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35.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43.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56.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47.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5.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7.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9.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61.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57.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53.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9.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09.xml" ContentType="application/vnd.openxmlformats-officedocument.customXmlProperties+xml"/>
  <Override PartName="/customXml/itemProps104.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100.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112.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113.xml" ContentType="application/vnd.openxmlformats-officedocument.customXmlProperties+xml"/>
  <Override PartName="/customXml/itemProps116.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96.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8.xml" ContentType="application/vnd.openxmlformats-officedocument.customXmlProperties+xml"/>
  <Override PartName="/customXml/itemProps73.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9.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81.xml" ContentType="application/vnd.openxmlformats-officedocument.customXmlProperties+xml"/>
  <Override PartName="/customXml/itemProps91.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92.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88.xml" ContentType="application/vnd.openxmlformats-officedocument.customXmlProperties+xml"/>
  <Override PartName="/customXml/itemProps83.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word/commentsIds.xml" ContentType="application/vnd.openxmlformats-officedocument.wordprocessingml.commentsId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CB258" w14:textId="77777777" w:rsidR="001E6797" w:rsidRPr="0094600D" w:rsidRDefault="001E6797" w:rsidP="0020583A">
      <w:pPr>
        <w:suppressAutoHyphens/>
        <w:jc w:val="center"/>
        <w:rPr>
          <w:rFonts w:eastAsia="Arial Unicode MS" w:cs="Arial"/>
          <w:b/>
          <w:color w:val="000000"/>
          <w:kern w:val="1"/>
          <w:sz w:val="24"/>
          <w:szCs w:val="24"/>
          <w:lang w:val="sr-Cyrl-RS" w:eastAsia="ar-SA"/>
        </w:rPr>
      </w:pPr>
      <w:bookmarkStart w:id="0" w:name="_GoBack"/>
      <w:bookmarkEnd w:id="0"/>
    </w:p>
    <w:p w14:paraId="2982977D" w14:textId="77777777" w:rsidR="00113B84" w:rsidRPr="0094600D" w:rsidRDefault="00113B84" w:rsidP="0020583A">
      <w:pPr>
        <w:suppressAutoHyphens/>
        <w:jc w:val="center"/>
        <w:rPr>
          <w:rFonts w:eastAsia="Arial Unicode MS" w:cs="Arial"/>
          <w:b/>
          <w:color w:val="000000"/>
          <w:kern w:val="1"/>
          <w:sz w:val="24"/>
          <w:szCs w:val="24"/>
          <w:lang w:eastAsia="ar-SA"/>
        </w:rPr>
      </w:pPr>
      <w:r w:rsidRPr="0094600D">
        <w:rPr>
          <w:rFonts w:eastAsia="Arial Unicode MS" w:cs="Arial"/>
          <w:b/>
          <w:color w:val="000000"/>
          <w:kern w:val="1"/>
          <w:sz w:val="24"/>
          <w:szCs w:val="24"/>
          <w:lang w:eastAsia="ar-SA"/>
        </w:rPr>
        <w:t>ЈАВНО ПРЕДУЗЕЋЕ «ЕЛЕКТРОПРИВРЕДА СРБИЈЕ» БЕОГРАД</w:t>
      </w:r>
    </w:p>
    <w:p w14:paraId="11FA4EC2" w14:textId="77777777" w:rsidR="00210557" w:rsidRPr="0094600D" w:rsidRDefault="00210557" w:rsidP="0020583A">
      <w:pPr>
        <w:jc w:val="center"/>
        <w:rPr>
          <w:rFonts w:cs="Arial"/>
          <w:sz w:val="24"/>
          <w:szCs w:val="24"/>
          <w:lang w:val="sr-Latn-CS"/>
        </w:rPr>
      </w:pPr>
    </w:p>
    <w:p w14:paraId="4AAC32BB" w14:textId="77777777" w:rsidR="0020583A" w:rsidRPr="0094600D" w:rsidRDefault="0020583A" w:rsidP="0020583A">
      <w:pPr>
        <w:jc w:val="center"/>
        <w:rPr>
          <w:rFonts w:cs="Arial"/>
          <w:sz w:val="24"/>
          <w:szCs w:val="24"/>
          <w:lang w:val="sr-Latn-CS"/>
        </w:rPr>
      </w:pPr>
    </w:p>
    <w:p w14:paraId="4B2309FF" w14:textId="77777777" w:rsidR="00210557" w:rsidRPr="0094600D" w:rsidRDefault="00210557" w:rsidP="0020583A">
      <w:pPr>
        <w:jc w:val="center"/>
        <w:rPr>
          <w:rFonts w:cs="Arial"/>
          <w:sz w:val="24"/>
          <w:szCs w:val="24"/>
        </w:rPr>
      </w:pPr>
    </w:p>
    <w:p w14:paraId="1A436237" w14:textId="77777777" w:rsidR="00210557" w:rsidRPr="0094600D" w:rsidRDefault="00B67C02" w:rsidP="0020583A">
      <w:pPr>
        <w:jc w:val="center"/>
        <w:rPr>
          <w:rFonts w:cs="Arial"/>
          <w:sz w:val="24"/>
          <w:szCs w:val="24"/>
          <w:lang w:val="sr-Latn-CS"/>
        </w:rPr>
      </w:pPr>
      <w:r w:rsidRPr="0094600D">
        <w:rPr>
          <w:rFonts w:cs="Arial"/>
          <w:noProof/>
          <w:sz w:val="24"/>
          <w:szCs w:val="24"/>
          <w:lang w:val="sr-Latn-RS" w:eastAsia="sr-Latn-RS"/>
        </w:rPr>
        <w:drawing>
          <wp:inline distT="0" distB="0" distL="0" distR="0" wp14:anchorId="484AD75E" wp14:editId="7A351CF8">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261BA502" w14:textId="77777777" w:rsidR="00210557" w:rsidRPr="0094600D" w:rsidRDefault="00210557" w:rsidP="0020583A">
      <w:pPr>
        <w:jc w:val="center"/>
        <w:rPr>
          <w:rFonts w:cs="Arial"/>
          <w:sz w:val="24"/>
          <w:szCs w:val="24"/>
          <w:lang w:val="sr-Latn-CS"/>
        </w:rPr>
      </w:pPr>
    </w:p>
    <w:p w14:paraId="0D960D14" w14:textId="77777777" w:rsidR="00210557" w:rsidRPr="0094600D" w:rsidRDefault="00210557" w:rsidP="0020583A">
      <w:pPr>
        <w:jc w:val="center"/>
        <w:rPr>
          <w:rFonts w:cs="Arial"/>
          <w:b/>
          <w:sz w:val="24"/>
          <w:szCs w:val="24"/>
          <w:lang w:val="sr-Latn-CS"/>
        </w:rPr>
      </w:pPr>
    </w:p>
    <w:p w14:paraId="50807974" w14:textId="77777777" w:rsidR="00210557" w:rsidRPr="005410AF" w:rsidRDefault="00210557" w:rsidP="0020583A">
      <w:pPr>
        <w:jc w:val="center"/>
        <w:rPr>
          <w:rFonts w:cs="Arial"/>
          <w:b/>
          <w:sz w:val="24"/>
          <w:szCs w:val="24"/>
          <w:lang w:val="sr-Latn-CS"/>
        </w:rPr>
      </w:pPr>
      <w:bookmarkStart w:id="1" w:name="_Toc441215596"/>
      <w:bookmarkStart w:id="2" w:name="_Toc441651535"/>
      <w:bookmarkStart w:id="3" w:name="_Toc442559872"/>
      <w:r w:rsidRPr="005410AF">
        <w:rPr>
          <w:rFonts w:cs="Arial"/>
          <w:b/>
          <w:sz w:val="24"/>
          <w:szCs w:val="24"/>
          <w:lang w:val="sr-Latn-CS"/>
        </w:rPr>
        <w:t>КОНКУРСНА ДОКУМЕНТАЦИЈА</w:t>
      </w:r>
      <w:bookmarkEnd w:id="1"/>
      <w:bookmarkEnd w:id="2"/>
      <w:bookmarkEnd w:id="3"/>
    </w:p>
    <w:p w14:paraId="6BC03207" w14:textId="77777777" w:rsidR="00210557" w:rsidRPr="00A71DC0" w:rsidRDefault="00D516F7" w:rsidP="0020583A">
      <w:pPr>
        <w:jc w:val="center"/>
        <w:rPr>
          <w:rFonts w:cs="Arial"/>
          <w:sz w:val="24"/>
          <w:szCs w:val="24"/>
          <w:lang w:val="sr-Latn-CS"/>
        </w:rPr>
      </w:pPr>
      <w:r w:rsidRPr="00A71DC0">
        <w:rPr>
          <w:rFonts w:cs="Arial"/>
          <w:sz w:val="24"/>
          <w:szCs w:val="24"/>
          <w:lang w:val="sr-Cyrl-CS"/>
        </w:rPr>
        <w:t xml:space="preserve">за подношење понуда </w:t>
      </w:r>
      <w:r w:rsidR="00210557" w:rsidRPr="00A71DC0">
        <w:rPr>
          <w:rFonts w:cs="Arial"/>
          <w:sz w:val="24"/>
          <w:szCs w:val="24"/>
          <w:lang w:val="sr-Latn-CS"/>
        </w:rPr>
        <w:t xml:space="preserve">у </w:t>
      </w:r>
      <w:r w:rsidR="00D34466" w:rsidRPr="00A71DC0">
        <w:rPr>
          <w:rFonts w:cs="Arial"/>
          <w:sz w:val="24"/>
          <w:szCs w:val="24"/>
        </w:rPr>
        <w:t>o</w:t>
      </w:r>
      <w:r w:rsidR="00D34466" w:rsidRPr="00A71DC0">
        <w:rPr>
          <w:rFonts w:cs="Arial"/>
          <w:sz w:val="24"/>
          <w:szCs w:val="24"/>
          <w:lang w:val="sr-Latn-CS"/>
        </w:rPr>
        <w:t xml:space="preserve">твореном </w:t>
      </w:r>
      <w:r w:rsidR="00210557" w:rsidRPr="00A71DC0">
        <w:rPr>
          <w:rFonts w:cs="Arial"/>
          <w:sz w:val="24"/>
          <w:szCs w:val="24"/>
          <w:lang w:val="sr-Latn-CS"/>
        </w:rPr>
        <w:t xml:space="preserve">поступку </w:t>
      </w:r>
    </w:p>
    <w:p w14:paraId="474C1D0B" w14:textId="30C27F07" w:rsidR="00210557" w:rsidRPr="00A71DC0" w:rsidRDefault="00210557" w:rsidP="0020583A">
      <w:pPr>
        <w:jc w:val="center"/>
        <w:rPr>
          <w:rFonts w:cs="Arial"/>
          <w:sz w:val="24"/>
          <w:szCs w:val="24"/>
          <w:lang w:val="sr-Cyrl-RS"/>
        </w:rPr>
      </w:pPr>
      <w:bookmarkStart w:id="4" w:name="_Toc441215597"/>
      <w:bookmarkStart w:id="5" w:name="_Toc441651536"/>
      <w:bookmarkStart w:id="6" w:name="_Toc442559873"/>
      <w:r w:rsidRPr="00A71DC0">
        <w:rPr>
          <w:rFonts w:cs="Arial"/>
          <w:sz w:val="24"/>
          <w:szCs w:val="24"/>
          <w:lang w:val="sr-Latn-CS"/>
        </w:rPr>
        <w:t xml:space="preserve">за јавну набавку </w:t>
      </w:r>
      <w:r w:rsidR="00392481" w:rsidRPr="00A71DC0">
        <w:rPr>
          <w:rFonts w:cs="Arial"/>
          <w:sz w:val="24"/>
          <w:szCs w:val="24"/>
          <w:lang w:val="sr-Latn-CS"/>
        </w:rPr>
        <w:t>услуга</w:t>
      </w:r>
      <w:r w:rsidRPr="00A71DC0">
        <w:rPr>
          <w:rFonts w:cs="Arial"/>
          <w:sz w:val="24"/>
          <w:szCs w:val="24"/>
          <w:lang w:val="sr-Latn-CS"/>
        </w:rPr>
        <w:t xml:space="preserve"> бр</w:t>
      </w:r>
      <w:bookmarkEnd w:id="4"/>
      <w:bookmarkEnd w:id="5"/>
      <w:bookmarkEnd w:id="6"/>
      <w:r w:rsidR="00113B84" w:rsidRPr="00A71DC0">
        <w:rPr>
          <w:rFonts w:cs="Arial"/>
          <w:sz w:val="24"/>
          <w:szCs w:val="24"/>
          <w:lang w:val="sr-Latn-CS"/>
        </w:rPr>
        <w:t>.</w:t>
      </w:r>
      <w:r w:rsidR="00182D90" w:rsidRPr="00A71DC0">
        <w:rPr>
          <w:rFonts w:eastAsia="Arial" w:cs="Arial"/>
          <w:color w:val="000000"/>
          <w:sz w:val="24"/>
          <w:szCs w:val="24"/>
          <w:lang w:val="sr-Cyrl-RS"/>
        </w:rPr>
        <w:t xml:space="preserve"> </w:t>
      </w:r>
      <w:r w:rsidR="008A1E0C">
        <w:rPr>
          <w:rFonts w:eastAsia="Arial" w:cs="Arial"/>
          <w:color w:val="000000"/>
        </w:rPr>
        <w:t>JН/1000/0152/2020 (1565</w:t>
      </w:r>
      <w:r w:rsidR="00014E4F">
        <w:rPr>
          <w:rFonts w:eastAsia="Arial" w:cs="Arial"/>
          <w:color w:val="000000"/>
        </w:rPr>
        <w:t>/2020)</w:t>
      </w:r>
    </w:p>
    <w:p w14:paraId="4E031B6B" w14:textId="77777777" w:rsidR="00210557" w:rsidRPr="00A71DC0" w:rsidRDefault="00210557" w:rsidP="0020583A">
      <w:pPr>
        <w:rPr>
          <w:rFonts w:cs="Arial"/>
          <w:sz w:val="24"/>
          <w:szCs w:val="24"/>
          <w:lang w:val="sr-Cyrl-RS"/>
        </w:rPr>
      </w:pPr>
    </w:p>
    <w:p w14:paraId="683FAB57" w14:textId="77777777" w:rsidR="00210557" w:rsidRPr="00A71DC0" w:rsidRDefault="00210557" w:rsidP="0020583A">
      <w:pPr>
        <w:jc w:val="center"/>
        <w:rPr>
          <w:rFonts w:cs="Arial"/>
          <w:sz w:val="24"/>
          <w:szCs w:val="24"/>
          <w:lang w:val="sr-Cyrl-RS"/>
        </w:rPr>
      </w:pPr>
    </w:p>
    <w:p w14:paraId="4B2D1BEB" w14:textId="617D811F" w:rsidR="00210557" w:rsidRPr="008A1E0C" w:rsidRDefault="008A1E0C" w:rsidP="0020583A">
      <w:pPr>
        <w:pStyle w:val="Title"/>
        <w:spacing w:before="0"/>
        <w:rPr>
          <w:rFonts w:cs="Arial"/>
          <w:b w:val="0"/>
          <w:color w:val="FF0000"/>
          <w:szCs w:val="24"/>
          <w:lang w:val="sr-Cyrl-RS"/>
        </w:rPr>
      </w:pPr>
      <w:r>
        <w:rPr>
          <w:rFonts w:eastAsia="Arial" w:cs="Arial"/>
          <w:color w:val="000000"/>
          <w:sz w:val="22"/>
          <w:lang w:val="sr-Cyrl-RS"/>
        </w:rPr>
        <w:t>Одржавање система једносмерног напајања 48</w:t>
      </w:r>
      <w:r w:rsidR="00017C08">
        <w:rPr>
          <w:rFonts w:eastAsia="Arial" w:cs="Arial"/>
          <w:color w:val="000000"/>
          <w:sz w:val="22"/>
          <w:lang w:val="sr-Latn-RS"/>
        </w:rPr>
        <w:t xml:space="preserve"> </w:t>
      </w:r>
      <w:r>
        <w:rPr>
          <w:rFonts w:eastAsia="Arial" w:cs="Arial"/>
          <w:color w:val="000000"/>
          <w:sz w:val="22"/>
          <w:lang w:val="sr-Latn-RS"/>
        </w:rPr>
        <w:t>V</w:t>
      </w:r>
    </w:p>
    <w:p w14:paraId="1C94EB74" w14:textId="77777777" w:rsidR="00944FCF" w:rsidRPr="00944FCF" w:rsidRDefault="00944FCF" w:rsidP="00944FCF">
      <w:pPr>
        <w:pStyle w:val="Subtitle"/>
      </w:pPr>
    </w:p>
    <w:p w14:paraId="181975E5" w14:textId="77777777" w:rsidR="009642F1" w:rsidRDefault="009642F1" w:rsidP="0020583A">
      <w:pPr>
        <w:rPr>
          <w:rFonts w:eastAsia="Arial Unicode MS" w:cs="Arial"/>
          <w:b/>
          <w:kern w:val="2"/>
          <w:sz w:val="24"/>
          <w:szCs w:val="24"/>
          <w:lang w:val="sr-Latn-RS"/>
        </w:rPr>
      </w:pPr>
      <w:r w:rsidRPr="0094600D">
        <w:rPr>
          <w:rFonts w:eastAsia="Arial Unicode MS" w:cs="Arial"/>
          <w:b/>
          <w:kern w:val="2"/>
          <w:sz w:val="24"/>
          <w:szCs w:val="24"/>
          <w:lang w:val="ru-RU"/>
        </w:rPr>
        <w:t xml:space="preserve">                                                                                    К О М И С И Ј А</w:t>
      </w:r>
    </w:p>
    <w:p w14:paraId="23CC80E0" w14:textId="352E4E8D" w:rsidR="00A317B6" w:rsidRPr="00CD1ACC" w:rsidRDefault="00A317B6" w:rsidP="00A317B6">
      <w:pPr>
        <w:spacing w:before="0"/>
        <w:jc w:val="center"/>
        <w:rPr>
          <w:rFonts w:eastAsia="Arial Unicode MS" w:cs="Arial"/>
          <w:kern w:val="2"/>
          <w:lang w:val="ru-RU"/>
        </w:rPr>
      </w:pPr>
      <w:r>
        <w:rPr>
          <w:rFonts w:eastAsia="Arial Unicode MS" w:cs="Arial"/>
          <w:kern w:val="2"/>
          <w:lang w:val="sr-Latn-RS"/>
        </w:rPr>
        <w:t xml:space="preserve">                   </w:t>
      </w:r>
      <w:r w:rsidR="00506A8A">
        <w:rPr>
          <w:rFonts w:eastAsia="Arial Unicode MS" w:cs="Arial"/>
          <w:kern w:val="2"/>
          <w:lang w:val="sr-Cyrl-RS"/>
        </w:rPr>
        <w:t xml:space="preserve">            </w:t>
      </w:r>
      <w:r>
        <w:rPr>
          <w:rFonts w:eastAsia="Arial Unicode MS" w:cs="Arial"/>
          <w:kern w:val="2"/>
          <w:lang w:val="sr-Latn-RS"/>
        </w:rPr>
        <w:t xml:space="preserve">               </w:t>
      </w:r>
      <w:r w:rsidRPr="00CD1ACC">
        <w:rPr>
          <w:rFonts w:eastAsia="Arial Unicode MS" w:cs="Arial"/>
          <w:kern w:val="2"/>
          <w:lang w:val="ru-RU"/>
        </w:rPr>
        <w:t xml:space="preserve">за спровођење ЈН бр. </w:t>
      </w:r>
      <w:r w:rsidR="008A1E0C">
        <w:rPr>
          <w:rFonts w:eastAsia="Arial" w:cs="Arial"/>
          <w:color w:val="000000"/>
        </w:rPr>
        <w:t>JН/1000/0152/2020 (1565</w:t>
      </w:r>
      <w:r w:rsidR="00014E4F">
        <w:rPr>
          <w:rFonts w:eastAsia="Arial" w:cs="Arial"/>
          <w:color w:val="000000"/>
        </w:rPr>
        <w:t>/2020)</w:t>
      </w:r>
    </w:p>
    <w:p w14:paraId="21D5283B" w14:textId="77777777" w:rsidR="00F00047" w:rsidRDefault="009642F1" w:rsidP="00F00047">
      <w:pPr>
        <w:ind w:left="2160" w:firstLine="720"/>
        <w:jc w:val="center"/>
        <w:rPr>
          <w:rFonts w:eastAsia="Arial Unicode MS" w:cs="Arial"/>
          <w:kern w:val="2"/>
          <w:lang w:val="ru-RU"/>
        </w:rPr>
      </w:pPr>
      <w:r w:rsidRPr="00753953">
        <w:rPr>
          <w:rFonts w:eastAsia="Arial Unicode MS" w:cs="Arial"/>
          <w:kern w:val="2"/>
          <w:lang w:val="ru-RU"/>
        </w:rPr>
        <w:t>формирана Решењем</w:t>
      </w:r>
      <w:r w:rsidR="00506A8A">
        <w:rPr>
          <w:rFonts w:eastAsia="Arial Unicode MS" w:cs="Arial"/>
          <w:kern w:val="2"/>
          <w:lang w:val="ru-RU"/>
        </w:rPr>
        <w:t xml:space="preserve"> о образовању комисије</w:t>
      </w:r>
      <w:r w:rsidRPr="00753953">
        <w:rPr>
          <w:rFonts w:eastAsia="Arial Unicode MS" w:cs="Arial"/>
          <w:kern w:val="2"/>
          <w:lang w:val="ru-RU"/>
        </w:rPr>
        <w:t xml:space="preserve"> </w:t>
      </w:r>
    </w:p>
    <w:p w14:paraId="7778CB11" w14:textId="10388633" w:rsidR="009642F1" w:rsidRPr="00014E4F" w:rsidRDefault="009642F1" w:rsidP="00F00047">
      <w:pPr>
        <w:ind w:left="2160" w:firstLine="720"/>
        <w:jc w:val="center"/>
        <w:rPr>
          <w:rFonts w:eastAsia="Arial Unicode MS" w:cs="Arial"/>
          <w:kern w:val="2"/>
          <w:lang w:val="sr-Cyrl-RS"/>
        </w:rPr>
      </w:pPr>
      <w:r w:rsidRPr="00753953">
        <w:rPr>
          <w:rFonts w:eastAsia="Arial Unicode MS" w:cs="Arial"/>
          <w:kern w:val="2"/>
          <w:lang w:val="ru-RU"/>
        </w:rPr>
        <w:t>бр.</w:t>
      </w:r>
      <w:r w:rsidR="000415AC" w:rsidRPr="005E0141">
        <w:rPr>
          <w:rFonts w:eastAsia="Arial Unicode MS" w:cs="Arial"/>
          <w:kern w:val="2"/>
          <w:lang w:val="sr-Cyrl-RS"/>
        </w:rPr>
        <w:t>12.01.</w:t>
      </w:r>
      <w:r w:rsidR="00017024" w:rsidRPr="005E0141">
        <w:rPr>
          <w:rFonts w:eastAsia="Arial Unicode MS" w:cs="Arial"/>
          <w:kern w:val="2"/>
          <w:lang w:val="sr-Cyrl-RS"/>
        </w:rPr>
        <w:t>-</w:t>
      </w:r>
      <w:r w:rsidR="00C22BE8" w:rsidRPr="00C22BE8">
        <w:rPr>
          <w:rFonts w:eastAsia="Arial Unicode MS" w:cs="Arial"/>
          <w:kern w:val="2"/>
          <w:lang w:val="sr-Latn-RS"/>
        </w:rPr>
        <w:t xml:space="preserve"> </w:t>
      </w:r>
      <w:r w:rsidR="008A1E0C">
        <w:rPr>
          <w:rFonts w:eastAsia="Arial Unicode MS" w:cs="Arial"/>
          <w:kern w:val="2"/>
          <w:lang w:val="sr-Cyrl-RS"/>
        </w:rPr>
        <w:t>303120</w:t>
      </w:r>
      <w:r w:rsidR="00C22BE8">
        <w:rPr>
          <w:rFonts w:eastAsia="Arial Unicode MS" w:cs="Arial"/>
          <w:kern w:val="2"/>
          <w:lang w:val="sr-Latn-RS"/>
        </w:rPr>
        <w:t>/2</w:t>
      </w:r>
      <w:r w:rsidR="00014E4F">
        <w:rPr>
          <w:rFonts w:eastAsia="Arial Unicode MS" w:cs="Arial"/>
          <w:kern w:val="2"/>
          <w:lang w:val="sr-Cyrl-RS"/>
        </w:rPr>
        <w:t>-20</w:t>
      </w:r>
      <w:r w:rsidR="00C22BE8" w:rsidRPr="005E0141">
        <w:rPr>
          <w:rFonts w:eastAsia="Arial Unicode MS" w:cs="Arial"/>
          <w:kern w:val="2"/>
          <w:lang w:val="sr-Cyrl-RS"/>
        </w:rPr>
        <w:t xml:space="preserve"> од </w:t>
      </w:r>
      <w:r w:rsidR="008A1E0C">
        <w:rPr>
          <w:rFonts w:eastAsia="Arial Unicode MS" w:cs="Arial"/>
          <w:kern w:val="2"/>
          <w:lang w:val="sr-Cyrl-RS"/>
        </w:rPr>
        <w:t>30</w:t>
      </w:r>
      <w:r w:rsidR="00014E4F">
        <w:rPr>
          <w:rFonts w:eastAsia="Arial Unicode MS" w:cs="Arial"/>
          <w:kern w:val="2"/>
          <w:lang w:val="sr-Cyrl-RS"/>
        </w:rPr>
        <w:t>.06.2020</w:t>
      </w:r>
    </w:p>
    <w:p w14:paraId="70134621" w14:textId="77777777" w:rsidR="002F2F3B" w:rsidRPr="005410AF" w:rsidRDefault="000415AC" w:rsidP="000415AC">
      <w:pPr>
        <w:spacing w:before="240"/>
        <w:ind w:left="3600" w:firstLine="720"/>
        <w:rPr>
          <w:rFonts w:eastAsia="Arial Unicode MS" w:cs="Arial"/>
          <w:kern w:val="2"/>
          <w:sz w:val="24"/>
          <w:szCs w:val="24"/>
          <w:lang w:val="sr-Cyrl-RS"/>
        </w:rPr>
      </w:pPr>
      <w:r w:rsidRPr="0094600D">
        <w:rPr>
          <w:rFonts w:eastAsia="Arial Unicode MS" w:cs="Arial"/>
          <w:kern w:val="2"/>
          <w:sz w:val="24"/>
          <w:szCs w:val="24"/>
          <w:lang w:val="sr-Cyrl-RS"/>
        </w:rPr>
        <w:t xml:space="preserve">     </w:t>
      </w:r>
      <w:r w:rsidR="002F2F3B" w:rsidRPr="005410AF">
        <w:rPr>
          <w:rFonts w:eastAsia="Arial Unicode MS" w:cs="Arial"/>
          <w:kern w:val="2"/>
          <w:sz w:val="24"/>
          <w:szCs w:val="24"/>
          <w:lang w:val="sr-Cyrl-RS"/>
        </w:rPr>
        <w:t>______________________________</w:t>
      </w:r>
    </w:p>
    <w:p w14:paraId="2E76630A" w14:textId="77777777" w:rsidR="009642F1" w:rsidRPr="0094600D" w:rsidRDefault="009642F1" w:rsidP="0020583A">
      <w:pPr>
        <w:pStyle w:val="Title"/>
        <w:spacing w:before="0"/>
        <w:rPr>
          <w:rFonts w:cs="Arial"/>
          <w:b w:val="0"/>
          <w:color w:val="FF0000"/>
          <w:szCs w:val="24"/>
        </w:rPr>
      </w:pPr>
    </w:p>
    <w:p w14:paraId="0EC244A3" w14:textId="77777777" w:rsidR="009642F1" w:rsidRPr="0094600D" w:rsidRDefault="009642F1" w:rsidP="0020583A">
      <w:pPr>
        <w:pStyle w:val="Title"/>
        <w:tabs>
          <w:tab w:val="left" w:pos="7035"/>
        </w:tabs>
        <w:spacing w:before="0"/>
        <w:jc w:val="left"/>
        <w:rPr>
          <w:rFonts w:cs="Arial"/>
          <w:b w:val="0"/>
          <w:szCs w:val="24"/>
        </w:rPr>
      </w:pPr>
    </w:p>
    <w:p w14:paraId="4DCFD810" w14:textId="77777777" w:rsidR="00210557" w:rsidRPr="0094600D" w:rsidRDefault="00210557" w:rsidP="0020583A">
      <w:pPr>
        <w:pStyle w:val="Title"/>
        <w:spacing w:before="0"/>
        <w:rPr>
          <w:rFonts w:cs="Arial"/>
          <w:b w:val="0"/>
          <w:color w:val="FF0000"/>
          <w:szCs w:val="24"/>
        </w:rPr>
      </w:pPr>
    </w:p>
    <w:p w14:paraId="39A0B627" w14:textId="77777777" w:rsidR="00150FCE" w:rsidRPr="0094600D" w:rsidRDefault="00150FCE" w:rsidP="0020583A">
      <w:pPr>
        <w:pStyle w:val="BodyText"/>
        <w:spacing w:before="0"/>
        <w:rPr>
          <w:rFonts w:cs="Arial"/>
          <w:szCs w:val="24"/>
        </w:rPr>
      </w:pPr>
    </w:p>
    <w:p w14:paraId="6578D5ED" w14:textId="77777777" w:rsidR="00150FCE" w:rsidRPr="0094600D" w:rsidRDefault="00150FCE" w:rsidP="0020583A">
      <w:pPr>
        <w:pStyle w:val="BodyText"/>
        <w:spacing w:before="0"/>
        <w:jc w:val="center"/>
        <w:rPr>
          <w:rFonts w:cs="Arial"/>
          <w:szCs w:val="24"/>
          <w:lang w:val="ru-RU"/>
        </w:rPr>
      </w:pPr>
    </w:p>
    <w:p w14:paraId="67B3C42E" w14:textId="554CEF20" w:rsidR="00EB2C6E" w:rsidRPr="006205FC" w:rsidRDefault="00EB2C6E" w:rsidP="00FA7A9D">
      <w:pPr>
        <w:spacing w:before="0"/>
        <w:jc w:val="center"/>
        <w:rPr>
          <w:rFonts w:eastAsia="Arial Unicode MS" w:cs="Arial"/>
          <w:kern w:val="2"/>
          <w:lang w:val="ru-RU"/>
        </w:rPr>
      </w:pPr>
      <w:r w:rsidRPr="00163435">
        <w:rPr>
          <w:rFonts w:eastAsia="Arial Unicode MS" w:cs="Arial"/>
          <w:kern w:val="2"/>
          <w:lang w:val="ru-RU"/>
        </w:rPr>
        <w:t>(заведено у ЈП ЕПС</w:t>
      </w:r>
      <w:r w:rsidR="00BC3087" w:rsidRPr="00163435">
        <w:rPr>
          <w:rFonts w:eastAsia="Arial Unicode MS" w:cs="Arial"/>
          <w:kern w:val="2"/>
          <w:lang w:val="sr-Latn-RS"/>
        </w:rPr>
        <w:t xml:space="preserve"> </w:t>
      </w:r>
      <w:r w:rsidRPr="00163435">
        <w:rPr>
          <w:rFonts w:eastAsia="Arial Unicode MS" w:cs="Arial"/>
          <w:kern w:val="2"/>
          <w:lang w:val="ru-RU"/>
        </w:rPr>
        <w:t xml:space="preserve">број </w:t>
      </w:r>
      <w:r w:rsidR="00FA7A9D">
        <w:rPr>
          <w:rFonts w:eastAsia="Arial Unicode MS" w:cs="Arial"/>
          <w:kern w:val="2"/>
          <w:lang w:val="sr-Cyrl-RS"/>
        </w:rPr>
        <w:t xml:space="preserve">2.5.13.2.-E.07.01.- </w:t>
      </w:r>
      <w:r w:rsidR="008A1E0C" w:rsidRPr="008C743A">
        <w:rPr>
          <w:rFonts w:eastAsia="Arial Unicode MS" w:cs="Arial"/>
          <w:kern w:val="2"/>
          <w:lang w:val="sr-Cyrl-RS"/>
        </w:rPr>
        <w:t>303120</w:t>
      </w:r>
      <w:r w:rsidR="00FA7A9D" w:rsidRPr="008C743A">
        <w:rPr>
          <w:rFonts w:eastAsia="Arial Unicode MS" w:cs="Arial"/>
          <w:kern w:val="2"/>
          <w:lang w:val="sr-Cyrl-RS"/>
        </w:rPr>
        <w:t>/</w:t>
      </w:r>
      <w:r w:rsidR="00CE3CAC">
        <w:rPr>
          <w:rFonts w:eastAsia="Arial Unicode MS" w:cs="Arial"/>
          <w:kern w:val="2"/>
          <w:lang w:val="sr-Cyrl-RS"/>
        </w:rPr>
        <w:t xml:space="preserve"> 11 </w:t>
      </w:r>
      <w:r w:rsidR="00FA7A9D" w:rsidRPr="008C743A">
        <w:rPr>
          <w:rFonts w:eastAsia="Arial Unicode MS" w:cs="Arial"/>
          <w:kern w:val="2"/>
          <w:lang w:val="sr-Cyrl-RS"/>
        </w:rPr>
        <w:t>-20</w:t>
      </w:r>
      <w:r w:rsidR="00FA7A9D" w:rsidRPr="008C743A">
        <w:rPr>
          <w:rFonts w:eastAsia="Arial Unicode MS" w:cs="Arial"/>
          <w:kern w:val="2"/>
          <w:lang w:val="sr-Latn-RS"/>
        </w:rPr>
        <w:t xml:space="preserve"> </w:t>
      </w:r>
      <w:r w:rsidR="00FA7A9D" w:rsidRPr="008C743A">
        <w:rPr>
          <w:rFonts w:eastAsia="Arial Unicode MS" w:cs="Arial"/>
          <w:kern w:val="2"/>
          <w:lang w:val="sr-Cyrl-RS"/>
        </w:rPr>
        <w:t xml:space="preserve">од </w:t>
      </w:r>
      <w:r w:rsidR="008C743A">
        <w:rPr>
          <w:rFonts w:eastAsia="Arial Unicode MS" w:cs="Arial"/>
          <w:kern w:val="2"/>
          <w:lang w:val="sr-Cyrl-RS"/>
        </w:rPr>
        <w:t>25.11</w:t>
      </w:r>
      <w:r w:rsidR="00FA7A9D" w:rsidRPr="008C743A">
        <w:rPr>
          <w:rFonts w:eastAsia="Arial Unicode MS" w:cs="Arial"/>
          <w:kern w:val="2"/>
          <w:lang w:val="sr-Cyrl-RS"/>
        </w:rPr>
        <w:t>.2020.</w:t>
      </w:r>
      <w:r w:rsidR="00FA7A9D" w:rsidRPr="00FA7A9D">
        <w:rPr>
          <w:rFonts w:eastAsia="Arial Unicode MS" w:cs="Arial"/>
          <w:kern w:val="2"/>
          <w:lang w:val="sr-Cyrl-RS"/>
        </w:rPr>
        <w:t xml:space="preserve"> године</w:t>
      </w:r>
      <w:r w:rsidRPr="00163435">
        <w:rPr>
          <w:rFonts w:eastAsia="Arial Unicode MS" w:cs="Arial"/>
          <w:kern w:val="2"/>
          <w:lang w:val="ru-RU"/>
        </w:rPr>
        <w:t>)</w:t>
      </w:r>
    </w:p>
    <w:p w14:paraId="767A05CE" w14:textId="77777777" w:rsidR="000C50A0" w:rsidRPr="006205FC" w:rsidRDefault="000C50A0" w:rsidP="0020583A">
      <w:pPr>
        <w:spacing w:before="0"/>
        <w:jc w:val="center"/>
        <w:rPr>
          <w:rFonts w:eastAsia="Arial Unicode MS" w:cs="Arial"/>
          <w:kern w:val="2"/>
          <w:lang w:val="ru-RU"/>
        </w:rPr>
      </w:pPr>
    </w:p>
    <w:p w14:paraId="423D9BA8" w14:textId="77777777" w:rsidR="00C53AC6" w:rsidRPr="0094600D" w:rsidRDefault="00C53AC6" w:rsidP="0020583A">
      <w:pPr>
        <w:pStyle w:val="BodyText"/>
        <w:spacing w:before="0"/>
        <w:jc w:val="center"/>
        <w:rPr>
          <w:rFonts w:cs="Arial"/>
          <w:szCs w:val="24"/>
        </w:rPr>
      </w:pPr>
    </w:p>
    <w:p w14:paraId="79807829" w14:textId="77777777" w:rsidR="00FB129D" w:rsidRPr="00FB129D" w:rsidRDefault="00FB129D" w:rsidP="0020583A">
      <w:pPr>
        <w:pStyle w:val="BodyText"/>
        <w:spacing w:before="0"/>
        <w:rPr>
          <w:rFonts w:cs="Arial"/>
          <w:szCs w:val="24"/>
          <w:lang w:val="sr-Latn-RS"/>
        </w:rPr>
      </w:pPr>
    </w:p>
    <w:p w14:paraId="41E38456" w14:textId="77777777" w:rsidR="000C50A0" w:rsidRPr="0094600D" w:rsidRDefault="001C4214" w:rsidP="001C4214">
      <w:pPr>
        <w:pStyle w:val="BodyText"/>
        <w:tabs>
          <w:tab w:val="left" w:pos="3907"/>
        </w:tabs>
        <w:spacing w:before="0"/>
        <w:rPr>
          <w:rFonts w:cs="Arial"/>
          <w:szCs w:val="24"/>
          <w:lang w:val="ru-RU"/>
        </w:rPr>
      </w:pPr>
      <w:r>
        <w:rPr>
          <w:rFonts w:cs="Arial"/>
          <w:szCs w:val="24"/>
          <w:lang w:val="ru-RU"/>
        </w:rPr>
        <w:tab/>
      </w:r>
    </w:p>
    <w:p w14:paraId="5058AE88" w14:textId="77777777" w:rsidR="000415AC" w:rsidRPr="0094600D" w:rsidRDefault="000415AC" w:rsidP="0020583A">
      <w:pPr>
        <w:pStyle w:val="BodyText"/>
        <w:spacing w:before="0"/>
        <w:jc w:val="center"/>
        <w:rPr>
          <w:rFonts w:cs="Arial"/>
          <w:szCs w:val="24"/>
          <w:lang w:val="ru-RU"/>
        </w:rPr>
      </w:pPr>
    </w:p>
    <w:p w14:paraId="752C88B2" w14:textId="77777777" w:rsidR="000415AC" w:rsidRPr="0094600D" w:rsidRDefault="000415AC" w:rsidP="0020583A">
      <w:pPr>
        <w:pStyle w:val="BodyText"/>
        <w:spacing w:before="0"/>
        <w:jc w:val="center"/>
        <w:rPr>
          <w:rFonts w:cs="Arial"/>
          <w:szCs w:val="24"/>
          <w:lang w:val="ru-RU"/>
        </w:rPr>
      </w:pPr>
    </w:p>
    <w:p w14:paraId="48850714" w14:textId="77777777" w:rsidR="000415AC" w:rsidRPr="0094600D" w:rsidRDefault="000415AC" w:rsidP="0020583A">
      <w:pPr>
        <w:pStyle w:val="BodyText"/>
        <w:spacing w:before="0"/>
        <w:jc w:val="center"/>
        <w:rPr>
          <w:rFonts w:cs="Arial"/>
          <w:szCs w:val="24"/>
          <w:lang w:val="ru-RU"/>
        </w:rPr>
      </w:pPr>
    </w:p>
    <w:p w14:paraId="326D7231" w14:textId="48190D0A" w:rsidR="000C50A0" w:rsidRPr="006205FC" w:rsidRDefault="009C3CC2" w:rsidP="0020583A">
      <w:pPr>
        <w:spacing w:before="0"/>
        <w:jc w:val="center"/>
        <w:rPr>
          <w:rFonts w:cs="Arial"/>
          <w:b/>
          <w:lang w:val="ru-RU"/>
        </w:rPr>
      </w:pPr>
      <w:r>
        <w:rPr>
          <w:rFonts w:cs="Arial"/>
          <w:lang w:val="sr-Cyrl-RS"/>
        </w:rPr>
        <w:t>новембар</w:t>
      </w:r>
      <w:r w:rsidR="00BD525E">
        <w:rPr>
          <w:rFonts w:cs="Arial"/>
          <w:lang w:val="sr-Cyrl-RS"/>
        </w:rPr>
        <w:t xml:space="preserve"> </w:t>
      </w:r>
      <w:r w:rsidR="00442B2B">
        <w:rPr>
          <w:rFonts w:cs="Arial"/>
          <w:lang w:val="sr-Cyrl-RS"/>
        </w:rPr>
        <w:t>2020</w:t>
      </w:r>
      <w:r w:rsidR="001F62BF" w:rsidRPr="006205FC">
        <w:rPr>
          <w:rFonts w:cs="Arial"/>
          <w:lang w:val="ru-RU"/>
        </w:rPr>
        <w:t xml:space="preserve">. </w:t>
      </w:r>
      <w:r w:rsidR="00210557" w:rsidRPr="006205FC">
        <w:rPr>
          <w:rFonts w:cs="Arial"/>
          <w:lang w:val="ru-RU"/>
        </w:rPr>
        <w:t>г</w:t>
      </w:r>
      <w:r w:rsidR="001F62BF" w:rsidRPr="006205FC">
        <w:rPr>
          <w:rFonts w:cs="Arial"/>
          <w:lang w:val="ru-RU"/>
        </w:rPr>
        <w:t>одине</w:t>
      </w:r>
    </w:p>
    <w:p w14:paraId="2BC2992B" w14:textId="28791669" w:rsidR="00261778" w:rsidRPr="00000AF1" w:rsidRDefault="000C50A0" w:rsidP="0020583A">
      <w:pPr>
        <w:spacing w:before="0"/>
        <w:rPr>
          <w:rFonts w:eastAsia="TimesNewRomanPSMT" w:cs="Arial"/>
          <w:color w:val="000000"/>
          <w:kern w:val="2"/>
          <w:lang w:val="ru-RU"/>
        </w:rPr>
      </w:pPr>
      <w:r w:rsidRPr="0094600D">
        <w:rPr>
          <w:rFonts w:eastAsia="TimesNewRomanPSMT" w:cs="Arial"/>
          <w:color w:val="000000"/>
          <w:kern w:val="2"/>
          <w:sz w:val="24"/>
          <w:szCs w:val="24"/>
          <w:lang w:val="ru-RU"/>
        </w:rPr>
        <w:br w:type="page"/>
      </w:r>
      <w:r w:rsidR="00261778" w:rsidRPr="00000AF1">
        <w:rPr>
          <w:rFonts w:eastAsia="TimesNewRomanPSMT" w:cs="Arial"/>
          <w:color w:val="000000"/>
          <w:kern w:val="2"/>
          <w:lang w:val="ru-RU"/>
        </w:rPr>
        <w:lastRenderedPageBreak/>
        <w:t>На основу чл</w:t>
      </w:r>
      <w:r w:rsidR="00472BF8" w:rsidRPr="00000AF1">
        <w:rPr>
          <w:rFonts w:eastAsia="TimesNewRomanPSMT" w:cs="Arial"/>
          <w:color w:val="000000"/>
          <w:kern w:val="2"/>
          <w:lang w:val="ru-RU"/>
        </w:rPr>
        <w:t>ана</w:t>
      </w:r>
      <w:r w:rsidR="00261778" w:rsidRPr="00000AF1">
        <w:rPr>
          <w:rFonts w:eastAsia="TimesNewRomanPSMT" w:cs="Arial"/>
          <w:color w:val="000000"/>
          <w:kern w:val="2"/>
          <w:lang w:val="ru-RU"/>
        </w:rPr>
        <w:t xml:space="preserve"> 3</w:t>
      </w:r>
      <w:r w:rsidR="00D34466" w:rsidRPr="00000AF1">
        <w:rPr>
          <w:rFonts w:eastAsia="TimesNewRomanPSMT" w:cs="Arial"/>
          <w:color w:val="000000"/>
          <w:kern w:val="2"/>
          <w:lang w:val="ru-RU"/>
        </w:rPr>
        <w:t>2</w:t>
      </w:r>
      <w:r w:rsidR="00B73A97">
        <w:rPr>
          <w:rFonts w:eastAsia="TimesNewRomanPSMT" w:cs="Arial"/>
          <w:color w:val="000000"/>
          <w:kern w:val="2"/>
          <w:lang w:val="sr-Latn-RS"/>
        </w:rPr>
        <w:t>.</w:t>
      </w:r>
      <w:r w:rsidR="002D38C5" w:rsidRPr="00000AF1">
        <w:rPr>
          <w:rFonts w:eastAsia="TimesNewRomanPSMT" w:cs="Arial"/>
          <w:color w:val="000000"/>
          <w:kern w:val="2"/>
          <w:lang w:val="ru-RU"/>
        </w:rPr>
        <w:t xml:space="preserve"> </w:t>
      </w:r>
      <w:r w:rsidR="009D3699" w:rsidRPr="00000AF1">
        <w:rPr>
          <w:rFonts w:eastAsia="TimesNewRomanPSMT" w:cs="Arial"/>
          <w:color w:val="000000"/>
          <w:kern w:val="2"/>
          <w:lang w:val="ru-RU"/>
        </w:rPr>
        <w:t xml:space="preserve">и </w:t>
      </w:r>
      <w:r w:rsidR="00D34466" w:rsidRPr="00000AF1">
        <w:rPr>
          <w:rFonts w:eastAsia="TimesNewRomanPSMT" w:cs="Arial"/>
          <w:color w:val="000000"/>
          <w:kern w:val="2"/>
          <w:lang w:val="ru-RU"/>
        </w:rPr>
        <w:t>61</w:t>
      </w:r>
      <w:r w:rsidR="00BC2DB3">
        <w:rPr>
          <w:rFonts w:eastAsia="TimesNewRomanPSMT" w:cs="Arial"/>
          <w:color w:val="000000"/>
          <w:kern w:val="2"/>
          <w:lang w:val="ru-RU"/>
        </w:rPr>
        <w:t>.</w:t>
      </w:r>
      <w:r w:rsidR="00261778" w:rsidRPr="00000AF1">
        <w:rPr>
          <w:rFonts w:eastAsia="TimesNewRomanPSMT" w:cs="Arial"/>
          <w:color w:val="000000"/>
          <w:kern w:val="2"/>
          <w:lang w:val="ru-RU"/>
        </w:rPr>
        <w:t xml:space="preserve"> Закона о јавним набавкама („Сл. гласник РС” бр. </w:t>
      </w:r>
      <w:r w:rsidR="00750519" w:rsidRPr="00000AF1">
        <w:rPr>
          <w:rFonts w:eastAsia="TimesNewRomanPSMT" w:cs="Arial"/>
          <w:color w:val="000000"/>
          <w:kern w:val="2"/>
          <w:lang w:val="ru-RU"/>
        </w:rPr>
        <w:t>124/</w:t>
      </w:r>
      <w:r w:rsidR="009060E7" w:rsidRPr="00000AF1">
        <w:rPr>
          <w:rFonts w:eastAsia="TimesNewRomanPSMT" w:cs="Arial"/>
          <w:color w:val="000000"/>
          <w:kern w:val="2"/>
          <w:lang w:val="ru-RU"/>
        </w:rPr>
        <w:t>12, 14/15 и 68/15</w:t>
      </w:r>
      <w:r w:rsidR="000F57ED" w:rsidRPr="00000AF1">
        <w:rPr>
          <w:rFonts w:eastAsia="TimesNewRomanPSMT" w:cs="Arial"/>
          <w:color w:val="000000"/>
          <w:kern w:val="2"/>
          <w:lang w:val="ru-RU"/>
        </w:rPr>
        <w:t>, у даљем тексту</w:t>
      </w:r>
      <w:r w:rsidR="002D38C5" w:rsidRPr="00000AF1">
        <w:rPr>
          <w:rFonts w:eastAsia="TimesNewRomanPSMT" w:cs="Arial"/>
          <w:color w:val="000000"/>
          <w:kern w:val="2"/>
          <w:lang w:val="ru-RU"/>
        </w:rPr>
        <w:t xml:space="preserve"> </w:t>
      </w:r>
      <w:r w:rsidR="00E93CC5">
        <w:rPr>
          <w:rFonts w:eastAsia="Calibri" w:cs="Arial"/>
          <w:bCs/>
          <w:lang w:val="sr-Cyrl-RS"/>
        </w:rPr>
        <w:t>ЗЈН</w:t>
      </w:r>
      <w:r w:rsidR="00261778" w:rsidRPr="00000AF1">
        <w:rPr>
          <w:rFonts w:eastAsia="TimesNewRomanPSMT" w:cs="Arial"/>
          <w:color w:val="000000"/>
          <w:kern w:val="2"/>
          <w:lang w:val="ru-RU"/>
        </w:rPr>
        <w:t>),</w:t>
      </w:r>
      <w:r w:rsidR="00681853" w:rsidRPr="00000AF1">
        <w:rPr>
          <w:rFonts w:eastAsia="TimesNewRomanPSMT" w:cs="Arial"/>
          <w:color w:val="000000"/>
          <w:kern w:val="2"/>
          <w:lang w:val="ru-RU"/>
        </w:rPr>
        <w:t xml:space="preserve"> </w:t>
      </w:r>
      <w:r w:rsidR="00261778" w:rsidRPr="00000AF1">
        <w:rPr>
          <w:rFonts w:eastAsia="TimesNewRomanPSMT" w:cs="Arial"/>
          <w:color w:val="000000"/>
          <w:kern w:val="2"/>
          <w:lang w:val="ru-RU"/>
        </w:rPr>
        <w:t>чл</w:t>
      </w:r>
      <w:r w:rsidR="00472BF8" w:rsidRPr="00000AF1">
        <w:rPr>
          <w:rFonts w:eastAsia="TimesNewRomanPSMT" w:cs="Arial"/>
          <w:color w:val="000000"/>
          <w:kern w:val="2"/>
          <w:lang w:val="ru-RU"/>
        </w:rPr>
        <w:t>ана</w:t>
      </w:r>
      <w:r w:rsidR="00BC2DB3">
        <w:rPr>
          <w:rFonts w:eastAsia="TimesNewRomanPSMT" w:cs="Arial"/>
          <w:color w:val="000000"/>
          <w:kern w:val="2"/>
          <w:lang w:val="ru-RU"/>
        </w:rPr>
        <w:t xml:space="preserve"> </w:t>
      </w:r>
      <w:r w:rsidR="00D34466" w:rsidRPr="00000AF1">
        <w:rPr>
          <w:rFonts w:eastAsia="TimesNewRomanPSMT" w:cs="Arial"/>
          <w:color w:val="000000"/>
          <w:kern w:val="2"/>
          <w:lang w:val="ru-RU"/>
        </w:rPr>
        <w:t>2</w:t>
      </w:r>
      <w:r w:rsidR="00261778" w:rsidRPr="00000AF1">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000AF1">
        <w:rPr>
          <w:rFonts w:eastAsia="TimesNewRomanPSMT" w:cs="Arial"/>
          <w:color w:val="000000"/>
          <w:kern w:val="2"/>
          <w:lang w:val="ru-RU"/>
        </w:rPr>
        <w:t xml:space="preserve">лова („Сл. гласник РС” бр. </w:t>
      </w:r>
      <w:r w:rsidR="00DB369C" w:rsidRPr="00893266">
        <w:rPr>
          <w:rFonts w:eastAsia="TimesNewRomanPSMT" w:cs="Arial"/>
          <w:color w:val="000000"/>
          <w:kern w:val="2"/>
          <w:lang w:val="ru-RU"/>
        </w:rPr>
        <w:t>86/15</w:t>
      </w:r>
      <w:r w:rsidR="00374FAD">
        <w:rPr>
          <w:rFonts w:eastAsia="TimesNewRomanPSMT" w:cs="Arial"/>
          <w:color w:val="000000"/>
          <w:kern w:val="2"/>
          <w:lang w:val="sr-Latn-RS"/>
        </w:rPr>
        <w:t xml:space="preserve"> </w:t>
      </w:r>
      <w:r w:rsidR="00374FAD">
        <w:rPr>
          <w:rFonts w:eastAsia="TimesNewRomanPSMT" w:cs="Arial"/>
          <w:color w:val="000000"/>
          <w:kern w:val="2"/>
          <w:lang w:val="sr-Cyrl-RS"/>
        </w:rPr>
        <w:t>и 41/2019</w:t>
      </w:r>
      <w:r w:rsidR="00261778" w:rsidRPr="00000AF1">
        <w:rPr>
          <w:rFonts w:eastAsia="TimesNewRomanPSMT" w:cs="Arial"/>
          <w:color w:val="000000"/>
          <w:kern w:val="2"/>
          <w:lang w:val="ru-RU"/>
        </w:rPr>
        <w:t xml:space="preserve">), </w:t>
      </w:r>
      <w:r w:rsidR="00261778" w:rsidRPr="00000AF1">
        <w:rPr>
          <w:rFonts w:eastAsia="Arial Unicode MS" w:cs="Arial"/>
          <w:color w:val="000000"/>
          <w:kern w:val="2"/>
          <w:lang w:val="ru-RU"/>
        </w:rPr>
        <w:t xml:space="preserve">Одлуке о покретању поступка јавне набавке број </w:t>
      </w:r>
      <w:r w:rsidR="005E0141">
        <w:rPr>
          <w:rFonts w:eastAsia="Arial Unicode MS" w:cs="Arial"/>
          <w:kern w:val="2"/>
          <w:lang w:val="sr-Cyrl-RS"/>
        </w:rPr>
        <w:t>12.01</w:t>
      </w:r>
      <w:r w:rsidR="002D38C5" w:rsidRPr="00000AF1">
        <w:rPr>
          <w:rFonts w:eastAsia="Arial Unicode MS" w:cs="Arial"/>
          <w:kern w:val="2"/>
          <w:lang w:val="sr-Cyrl-RS"/>
        </w:rPr>
        <w:t>.-</w:t>
      </w:r>
      <w:r w:rsidR="00212FDC" w:rsidRPr="00212FDC">
        <w:rPr>
          <w:rFonts w:eastAsia="Arial" w:cs="Arial"/>
          <w:color w:val="000000"/>
          <w:lang w:val="sr-Cyrl-RS"/>
        </w:rPr>
        <w:t xml:space="preserve"> </w:t>
      </w:r>
      <w:r w:rsidR="00017C08">
        <w:rPr>
          <w:rFonts w:eastAsia="Arial Unicode MS" w:cs="Arial"/>
          <w:kern w:val="2"/>
          <w:lang w:val="sr-Cyrl-RS"/>
        </w:rPr>
        <w:t>303120</w:t>
      </w:r>
      <w:r w:rsidR="00C22BE8">
        <w:rPr>
          <w:rFonts w:eastAsia="Arial Unicode MS" w:cs="Arial"/>
          <w:kern w:val="2"/>
          <w:lang w:val="sr-Latn-RS"/>
        </w:rPr>
        <w:t>/1</w:t>
      </w:r>
      <w:r w:rsidR="00014E4F">
        <w:rPr>
          <w:rFonts w:eastAsia="Arial Unicode MS" w:cs="Arial"/>
          <w:kern w:val="2"/>
          <w:lang w:val="sr-Cyrl-RS"/>
        </w:rPr>
        <w:t>-20</w:t>
      </w:r>
      <w:r w:rsidR="00241748" w:rsidRPr="005E0141">
        <w:rPr>
          <w:rFonts w:eastAsia="Arial Unicode MS" w:cs="Arial"/>
          <w:kern w:val="2"/>
          <w:lang w:val="sr-Cyrl-RS"/>
        </w:rPr>
        <w:t xml:space="preserve"> од </w:t>
      </w:r>
      <w:r w:rsidR="00017C08">
        <w:rPr>
          <w:rFonts w:eastAsia="Arial Unicode MS" w:cs="Arial"/>
          <w:kern w:val="2"/>
          <w:lang w:val="sr-Cyrl-RS"/>
        </w:rPr>
        <w:t>30</w:t>
      </w:r>
      <w:r w:rsidR="00014E4F">
        <w:rPr>
          <w:rFonts w:eastAsia="Arial Unicode MS" w:cs="Arial"/>
          <w:kern w:val="2"/>
          <w:lang w:val="sr-Cyrl-RS"/>
        </w:rPr>
        <w:t>.06.2020</w:t>
      </w:r>
      <w:r w:rsidR="00241748">
        <w:rPr>
          <w:rFonts w:eastAsia="Arial Unicode MS" w:cs="Arial"/>
          <w:kern w:val="2"/>
          <w:lang w:val="sr-Latn-RS"/>
        </w:rPr>
        <w:t>.</w:t>
      </w:r>
      <w:r w:rsidR="005E0141">
        <w:rPr>
          <w:rFonts w:eastAsia="Arial Unicode MS" w:cs="Arial"/>
          <w:kern w:val="2"/>
          <w:lang w:val="sr-Cyrl-RS"/>
        </w:rPr>
        <w:t xml:space="preserve"> године </w:t>
      </w:r>
      <w:r w:rsidR="00F00047">
        <w:rPr>
          <w:rFonts w:eastAsia="Arial Unicode MS" w:cs="Arial"/>
          <w:color w:val="000000"/>
          <w:kern w:val="2"/>
          <w:lang w:val="sr-Cyrl-RS"/>
        </w:rPr>
        <w:t xml:space="preserve">и </w:t>
      </w:r>
      <w:r w:rsidR="00261778" w:rsidRPr="0001766E">
        <w:rPr>
          <w:rFonts w:eastAsia="Arial Unicode MS" w:cs="Arial"/>
          <w:color w:val="000000"/>
          <w:kern w:val="2"/>
          <w:lang w:val="ru-RU"/>
        </w:rPr>
        <w:t xml:space="preserve">Решења о образовању комисије за јавну набавку број </w:t>
      </w:r>
      <w:r w:rsidR="00017C08">
        <w:rPr>
          <w:rFonts w:eastAsia="Arial Unicode MS" w:cs="Arial"/>
          <w:kern w:val="2"/>
          <w:lang w:val="sr-Cyrl-RS"/>
        </w:rPr>
        <w:t>303120</w:t>
      </w:r>
      <w:r w:rsidR="00C22BE8">
        <w:rPr>
          <w:rFonts w:eastAsia="Arial Unicode MS" w:cs="Arial"/>
          <w:kern w:val="2"/>
          <w:lang w:val="sr-Latn-RS"/>
        </w:rPr>
        <w:t>/2</w:t>
      </w:r>
      <w:r w:rsidR="00014E4F">
        <w:rPr>
          <w:rFonts w:eastAsia="Arial Unicode MS" w:cs="Arial"/>
          <w:kern w:val="2"/>
          <w:lang w:val="sr-Cyrl-RS"/>
        </w:rPr>
        <w:t>-20</w:t>
      </w:r>
      <w:r w:rsidR="00C22BE8" w:rsidRPr="005E0141">
        <w:rPr>
          <w:rFonts w:eastAsia="Arial Unicode MS" w:cs="Arial"/>
          <w:kern w:val="2"/>
          <w:lang w:val="sr-Cyrl-RS"/>
        </w:rPr>
        <w:t xml:space="preserve"> од </w:t>
      </w:r>
      <w:r w:rsidR="00017C08">
        <w:rPr>
          <w:rFonts w:eastAsia="Arial Unicode MS" w:cs="Arial"/>
          <w:kern w:val="2"/>
          <w:lang w:val="sr-Cyrl-RS"/>
        </w:rPr>
        <w:t>30</w:t>
      </w:r>
      <w:r w:rsidR="00014E4F">
        <w:rPr>
          <w:rFonts w:eastAsia="Arial Unicode MS" w:cs="Arial"/>
          <w:kern w:val="2"/>
          <w:lang w:val="sr-Cyrl-RS"/>
        </w:rPr>
        <w:t>.06.2020</w:t>
      </w:r>
      <w:r w:rsidR="00C22BE8">
        <w:rPr>
          <w:rFonts w:eastAsia="Arial Unicode MS" w:cs="Arial"/>
          <w:kern w:val="2"/>
          <w:lang w:val="sr-Latn-RS"/>
        </w:rPr>
        <w:t xml:space="preserve">. </w:t>
      </w:r>
      <w:r w:rsidR="00BC2DB3">
        <w:rPr>
          <w:rFonts w:eastAsia="Arial Unicode MS" w:cs="Arial"/>
          <w:color w:val="000000"/>
          <w:kern w:val="2"/>
          <w:lang w:val="ru-RU"/>
        </w:rPr>
        <w:t>године,</w:t>
      </w:r>
      <w:r w:rsidR="00261778" w:rsidRPr="00000AF1">
        <w:rPr>
          <w:rFonts w:eastAsia="Arial Unicode MS" w:cs="Arial"/>
          <w:color w:val="000000"/>
          <w:kern w:val="2"/>
          <w:lang w:val="ru-RU"/>
        </w:rPr>
        <w:t xml:space="preserve"> припремљена је:</w:t>
      </w:r>
    </w:p>
    <w:p w14:paraId="637AD884" w14:textId="77777777" w:rsidR="00261778" w:rsidRPr="00000AF1" w:rsidRDefault="0081221C" w:rsidP="0020583A">
      <w:pPr>
        <w:pStyle w:val="BodyText"/>
        <w:tabs>
          <w:tab w:val="left" w:pos="8289"/>
        </w:tabs>
        <w:spacing w:before="0"/>
        <w:rPr>
          <w:rFonts w:cs="Arial"/>
          <w:b/>
          <w:spacing w:val="80"/>
          <w:sz w:val="22"/>
          <w:szCs w:val="22"/>
          <w:lang w:val="ru-RU"/>
        </w:rPr>
      </w:pPr>
      <w:r w:rsidRPr="00000AF1">
        <w:rPr>
          <w:rFonts w:cs="Arial"/>
          <w:b/>
          <w:spacing w:val="80"/>
          <w:sz w:val="22"/>
          <w:szCs w:val="22"/>
          <w:lang w:val="ru-RU"/>
        </w:rPr>
        <w:tab/>
      </w:r>
    </w:p>
    <w:p w14:paraId="7AD12E3F" w14:textId="77777777" w:rsidR="000C50A0" w:rsidRPr="00000AF1" w:rsidRDefault="000C50A0" w:rsidP="0020583A">
      <w:pPr>
        <w:pStyle w:val="BodyText"/>
        <w:spacing w:before="0"/>
        <w:rPr>
          <w:rFonts w:cs="Arial"/>
          <w:b/>
          <w:spacing w:val="80"/>
          <w:sz w:val="22"/>
          <w:szCs w:val="22"/>
          <w:lang w:val="ru-RU"/>
        </w:rPr>
      </w:pPr>
    </w:p>
    <w:p w14:paraId="45E80F1D" w14:textId="77777777" w:rsidR="00210557" w:rsidRPr="00893266" w:rsidRDefault="00210557" w:rsidP="0020583A">
      <w:pPr>
        <w:jc w:val="center"/>
        <w:rPr>
          <w:rFonts w:cs="Arial"/>
          <w:b/>
          <w:lang w:val="sr-Cyrl-RS"/>
        </w:rPr>
      </w:pPr>
      <w:bookmarkStart w:id="7" w:name="_Toc441215598"/>
      <w:bookmarkStart w:id="8" w:name="_Toc441651537"/>
      <w:bookmarkStart w:id="9" w:name="_Toc442559874"/>
      <w:r w:rsidRPr="00893266">
        <w:rPr>
          <w:rFonts w:cs="Arial"/>
          <w:b/>
          <w:lang w:val="sr-Cyrl-RS"/>
        </w:rPr>
        <w:t>КОНКУРСНА ДОКУМЕНТАЦИЈА</w:t>
      </w:r>
      <w:bookmarkEnd w:id="7"/>
      <w:bookmarkEnd w:id="8"/>
      <w:bookmarkEnd w:id="9"/>
    </w:p>
    <w:p w14:paraId="7298987C" w14:textId="77777777" w:rsidR="00210557" w:rsidRPr="00893266" w:rsidRDefault="00D516F7" w:rsidP="0020583A">
      <w:pPr>
        <w:jc w:val="center"/>
        <w:rPr>
          <w:rFonts w:cs="Arial"/>
          <w:lang w:val="sr-Cyrl-RS"/>
        </w:rPr>
      </w:pPr>
      <w:r w:rsidRPr="00000AF1">
        <w:rPr>
          <w:rFonts w:cs="Arial"/>
          <w:lang w:val="sr-Cyrl-CS"/>
        </w:rPr>
        <w:t xml:space="preserve">за подношење понуда </w:t>
      </w:r>
      <w:r w:rsidR="00210557" w:rsidRPr="00893266">
        <w:rPr>
          <w:rFonts w:cs="Arial"/>
          <w:lang w:val="sr-Cyrl-RS"/>
        </w:rPr>
        <w:t xml:space="preserve">у </w:t>
      </w:r>
      <w:r w:rsidR="00D34466" w:rsidRPr="00893266">
        <w:rPr>
          <w:rFonts w:cs="Arial"/>
          <w:lang w:val="sr-Cyrl-RS"/>
        </w:rPr>
        <w:t xml:space="preserve">отвореном </w:t>
      </w:r>
      <w:r w:rsidR="00210557" w:rsidRPr="00893266">
        <w:rPr>
          <w:rFonts w:cs="Arial"/>
          <w:lang w:val="sr-Cyrl-RS"/>
        </w:rPr>
        <w:t>посту</w:t>
      </w:r>
      <w:r w:rsidR="00D34466" w:rsidRPr="00893266">
        <w:rPr>
          <w:rFonts w:cs="Arial"/>
          <w:lang w:val="sr-Cyrl-RS"/>
        </w:rPr>
        <w:t xml:space="preserve">пку </w:t>
      </w:r>
    </w:p>
    <w:p w14:paraId="631EBBCA" w14:textId="7BDBA005" w:rsidR="00210557" w:rsidRPr="00893266" w:rsidRDefault="00210557" w:rsidP="0020583A">
      <w:pPr>
        <w:jc w:val="center"/>
        <w:rPr>
          <w:rFonts w:cs="Arial"/>
          <w:b/>
          <w:lang w:val="sr-Cyrl-RS"/>
        </w:rPr>
      </w:pPr>
      <w:bookmarkStart w:id="10" w:name="_Toc441215599"/>
      <w:bookmarkStart w:id="11" w:name="_Toc441651538"/>
      <w:bookmarkStart w:id="12" w:name="_Toc442559875"/>
      <w:r w:rsidRPr="00893266">
        <w:rPr>
          <w:rFonts w:cs="Arial"/>
          <w:b/>
          <w:lang w:val="sr-Cyrl-RS"/>
        </w:rPr>
        <w:t xml:space="preserve">за јавну набавку </w:t>
      </w:r>
      <w:r w:rsidR="00392481">
        <w:rPr>
          <w:rFonts w:cs="Arial"/>
          <w:b/>
          <w:lang w:val="sr-Cyrl-RS"/>
        </w:rPr>
        <w:t>услуга</w:t>
      </w:r>
      <w:r w:rsidRPr="00893266">
        <w:rPr>
          <w:rFonts w:cs="Arial"/>
          <w:b/>
          <w:lang w:val="sr-Cyrl-RS"/>
        </w:rPr>
        <w:t xml:space="preserve"> бр</w:t>
      </w:r>
      <w:bookmarkEnd w:id="10"/>
      <w:bookmarkEnd w:id="11"/>
      <w:bookmarkEnd w:id="12"/>
      <w:r w:rsidR="003F5919" w:rsidRPr="00893266">
        <w:rPr>
          <w:rFonts w:cs="Arial"/>
          <w:b/>
          <w:lang w:val="sr-Cyrl-RS"/>
        </w:rPr>
        <w:t xml:space="preserve">. </w:t>
      </w:r>
      <w:r w:rsidR="00017C08">
        <w:rPr>
          <w:rFonts w:cs="Arial"/>
          <w:b/>
        </w:rPr>
        <w:t>JН/1000/0152/2020 (1565</w:t>
      </w:r>
      <w:r w:rsidR="00014E4F">
        <w:rPr>
          <w:rFonts w:cs="Arial"/>
          <w:b/>
        </w:rPr>
        <w:t>/2020)</w:t>
      </w:r>
    </w:p>
    <w:p w14:paraId="2D172035" w14:textId="30CE4FB1" w:rsidR="00A317B6" w:rsidRPr="00017C08" w:rsidRDefault="00017C08" w:rsidP="00A317B6">
      <w:pPr>
        <w:ind w:right="-19"/>
        <w:jc w:val="center"/>
        <w:outlineLvl w:val="0"/>
        <w:rPr>
          <w:b/>
          <w:sz w:val="24"/>
          <w:szCs w:val="24"/>
          <w:lang w:val="sr-Latn-RS"/>
        </w:rPr>
      </w:pPr>
      <w:r>
        <w:rPr>
          <w:b/>
          <w:sz w:val="24"/>
          <w:szCs w:val="24"/>
          <w:lang w:val="sr-Cyrl-RS"/>
        </w:rPr>
        <w:t xml:space="preserve">ОДРЖАВАЊЕ СИСТЕМА ЈЕДНОСМЕРНОГ НАПАЈАЊА 48 </w:t>
      </w:r>
      <w:r>
        <w:rPr>
          <w:b/>
          <w:sz w:val="24"/>
          <w:szCs w:val="24"/>
          <w:lang w:val="sr-Latn-RS"/>
        </w:rPr>
        <w:t>V</w:t>
      </w:r>
    </w:p>
    <w:p w14:paraId="6B3B5357" w14:textId="77777777" w:rsidR="00A317B6" w:rsidRPr="00000AF1" w:rsidRDefault="00A317B6" w:rsidP="0020583A">
      <w:pPr>
        <w:jc w:val="center"/>
        <w:rPr>
          <w:rFonts w:cs="Arial"/>
          <w:b/>
          <w:lang w:val="sr-Cyrl-RS"/>
        </w:rPr>
      </w:pPr>
    </w:p>
    <w:p w14:paraId="5DF91263" w14:textId="77777777" w:rsidR="009D3699" w:rsidRPr="0094600D" w:rsidRDefault="009D3699" w:rsidP="0020583A">
      <w:pPr>
        <w:pStyle w:val="BodyText"/>
        <w:spacing w:before="0"/>
        <w:rPr>
          <w:rFonts w:cs="Arial"/>
          <w:i/>
          <w:color w:val="00B0F0"/>
          <w:szCs w:val="24"/>
          <w:lang w:val="sr-Latn-CS"/>
        </w:rPr>
      </w:pPr>
    </w:p>
    <w:p w14:paraId="37433B74" w14:textId="77777777" w:rsidR="009D3699" w:rsidRPr="0094600D" w:rsidRDefault="009D3699" w:rsidP="0020583A">
      <w:pPr>
        <w:pStyle w:val="BodyText"/>
        <w:spacing w:before="0"/>
        <w:rPr>
          <w:rFonts w:cs="Arial"/>
          <w:i/>
          <w:color w:val="00B0F0"/>
          <w:szCs w:val="24"/>
          <w:lang w:val="sr-Latn-CS"/>
        </w:rPr>
      </w:pPr>
    </w:p>
    <w:p w14:paraId="294CA2AA" w14:textId="77777777" w:rsidR="009D3699" w:rsidRDefault="009D3699" w:rsidP="0020583A">
      <w:pPr>
        <w:pStyle w:val="BodyText"/>
        <w:spacing w:before="0"/>
        <w:rPr>
          <w:rFonts w:cs="Arial"/>
          <w:i/>
          <w:color w:val="00B0F0"/>
          <w:szCs w:val="24"/>
          <w:lang w:val="sr-Latn-CS"/>
        </w:rPr>
      </w:pPr>
    </w:p>
    <w:p w14:paraId="7C091F35" w14:textId="77777777" w:rsidR="00BB6CDA" w:rsidRDefault="00BB6CDA" w:rsidP="0020583A">
      <w:pPr>
        <w:pStyle w:val="BodyText"/>
        <w:spacing w:before="0"/>
        <w:rPr>
          <w:rFonts w:cs="Arial"/>
          <w:i/>
          <w:color w:val="00B0F0"/>
          <w:szCs w:val="24"/>
          <w:lang w:val="sr-Latn-CS"/>
        </w:rPr>
      </w:pPr>
    </w:p>
    <w:p w14:paraId="04FF3117" w14:textId="77777777" w:rsidR="00BB6CDA" w:rsidRDefault="00BB6CDA" w:rsidP="0020583A">
      <w:pPr>
        <w:pStyle w:val="BodyText"/>
        <w:spacing w:before="0"/>
        <w:rPr>
          <w:rFonts w:cs="Arial"/>
          <w:i/>
          <w:color w:val="00B0F0"/>
          <w:szCs w:val="24"/>
          <w:lang w:val="sr-Latn-CS"/>
        </w:rPr>
      </w:pPr>
    </w:p>
    <w:p w14:paraId="4D0AE425" w14:textId="77777777" w:rsidR="00BB6CDA" w:rsidRDefault="00BB6CDA" w:rsidP="0020583A">
      <w:pPr>
        <w:pStyle w:val="BodyText"/>
        <w:spacing w:before="0"/>
        <w:rPr>
          <w:rFonts w:cs="Arial"/>
          <w:i/>
          <w:color w:val="00B0F0"/>
          <w:szCs w:val="24"/>
          <w:lang w:val="sr-Latn-CS"/>
        </w:rPr>
      </w:pPr>
    </w:p>
    <w:p w14:paraId="35DF4066" w14:textId="77777777" w:rsidR="00BB6CDA" w:rsidRPr="0094600D" w:rsidRDefault="00BB6CDA" w:rsidP="0020583A">
      <w:pPr>
        <w:pStyle w:val="BodyText"/>
        <w:spacing w:before="0"/>
        <w:rPr>
          <w:rFonts w:cs="Arial"/>
          <w:i/>
          <w:color w:val="00B0F0"/>
          <w:szCs w:val="24"/>
          <w:lang w:val="sr-Latn-CS"/>
        </w:rPr>
      </w:pPr>
    </w:p>
    <w:p w14:paraId="50B6648B" w14:textId="77777777" w:rsidR="00C62AA7" w:rsidRPr="0094600D" w:rsidRDefault="00C62AA7" w:rsidP="0020583A">
      <w:pPr>
        <w:pStyle w:val="Title"/>
        <w:rPr>
          <w:rFonts w:cs="Arial"/>
          <w:szCs w:val="24"/>
          <w:lang w:val="de-DE"/>
        </w:rPr>
      </w:pPr>
      <w:r w:rsidRPr="0094600D">
        <w:rPr>
          <w:rFonts w:cs="Arial"/>
          <w:szCs w:val="24"/>
          <w:lang w:val="de-DE"/>
        </w:rPr>
        <w:t>Садр</w:t>
      </w:r>
      <w:r w:rsidRPr="0094600D">
        <w:rPr>
          <w:rFonts w:cs="Arial"/>
          <w:szCs w:val="24"/>
          <w:lang w:val="ru-RU"/>
        </w:rPr>
        <w:t>ж</w:t>
      </w:r>
      <w:r w:rsidRPr="0094600D">
        <w:rPr>
          <w:rFonts w:cs="Arial"/>
          <w:szCs w:val="24"/>
          <w:lang w:val="de-DE"/>
        </w:rPr>
        <w:t>ај</w:t>
      </w:r>
      <w:r w:rsidRPr="0094600D">
        <w:rPr>
          <w:rFonts w:cs="Arial"/>
          <w:szCs w:val="24"/>
          <w:lang w:val="ru-RU"/>
        </w:rPr>
        <w:t xml:space="preserve"> к</w:t>
      </w:r>
      <w:r w:rsidRPr="0094600D">
        <w:rPr>
          <w:rFonts w:cs="Arial"/>
          <w:szCs w:val="24"/>
          <w:lang w:val="de-DE"/>
        </w:rPr>
        <w:t>онкурсне</w:t>
      </w:r>
      <w:r w:rsidR="00BB6CDA">
        <w:rPr>
          <w:rFonts w:cs="Arial"/>
          <w:szCs w:val="24"/>
          <w:lang w:val="de-DE"/>
        </w:rPr>
        <w:t xml:space="preserve"> </w:t>
      </w:r>
      <w:r w:rsidRPr="0094600D">
        <w:rPr>
          <w:rFonts w:cs="Arial"/>
          <w:szCs w:val="24"/>
          <w:lang w:val="de-DE"/>
        </w:rPr>
        <w:t>документације:</w:t>
      </w:r>
    </w:p>
    <w:p w14:paraId="003BFA06" w14:textId="77777777" w:rsidR="00C62AA7" w:rsidRPr="00000AF1" w:rsidRDefault="008A2968" w:rsidP="008A2968">
      <w:pPr>
        <w:pStyle w:val="Title"/>
        <w:ind w:left="7920"/>
        <w:rPr>
          <w:rFonts w:cs="Arial"/>
          <w:b w:val="0"/>
          <w:sz w:val="22"/>
          <w:szCs w:val="22"/>
          <w:lang w:val="ru-RU"/>
        </w:rPr>
      </w:pPr>
      <w:r>
        <w:rPr>
          <w:rFonts w:cs="Arial"/>
          <w:szCs w:val="24"/>
          <w:lang w:val="ru-RU"/>
        </w:rPr>
        <w:t xml:space="preserve">     </w:t>
      </w:r>
      <w:r w:rsidR="00000AF1">
        <w:rPr>
          <w:rFonts w:cs="Arial"/>
          <w:szCs w:val="24"/>
          <w:lang w:val="ru-RU"/>
        </w:rPr>
        <w:t xml:space="preserve">       </w:t>
      </w:r>
      <w:r w:rsidRPr="00000AF1">
        <w:rPr>
          <w:rFonts w:cs="Arial"/>
          <w:sz w:val="22"/>
          <w:szCs w:val="22"/>
          <w:lang w:val="ru-RU"/>
        </w:rPr>
        <w:t xml:space="preserve"> </w:t>
      </w:r>
      <w:r w:rsidR="00C62AA7" w:rsidRPr="00000AF1">
        <w:rPr>
          <w:rFonts w:cs="Arial"/>
          <w:b w:val="0"/>
          <w:sz w:val="22"/>
          <w:szCs w:val="22"/>
          <w:lang w:val="ru-RU"/>
        </w:rPr>
        <w:t>страна</w:t>
      </w:r>
    </w:p>
    <w:tbl>
      <w:tblPr>
        <w:tblW w:w="9781"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21"/>
        <w:gridCol w:w="8340"/>
        <w:gridCol w:w="820"/>
      </w:tblGrid>
      <w:tr w:rsidR="00014E4F" w:rsidRPr="00383947" w14:paraId="1E6C9E2C" w14:textId="77777777" w:rsidTr="007F7F1D">
        <w:trPr>
          <w:trHeight w:val="400"/>
        </w:trPr>
        <w:tc>
          <w:tcPr>
            <w:tcW w:w="621" w:type="dxa"/>
          </w:tcPr>
          <w:p w14:paraId="17F35D46" w14:textId="77777777" w:rsidR="00C62AA7" w:rsidRPr="00383947" w:rsidRDefault="00C62AA7" w:rsidP="0020583A">
            <w:pPr>
              <w:tabs>
                <w:tab w:val="left" w:pos="360"/>
                <w:tab w:val="left" w:pos="567"/>
                <w:tab w:val="right" w:leader="dot" w:pos="9639"/>
              </w:tabs>
              <w:jc w:val="center"/>
              <w:rPr>
                <w:rFonts w:cs="Arial"/>
              </w:rPr>
            </w:pPr>
            <w:r w:rsidRPr="00383947">
              <w:rPr>
                <w:rFonts w:cs="Arial"/>
              </w:rPr>
              <w:t>1.</w:t>
            </w:r>
          </w:p>
        </w:tc>
        <w:tc>
          <w:tcPr>
            <w:tcW w:w="8340" w:type="dxa"/>
          </w:tcPr>
          <w:p w14:paraId="6E4DF688" w14:textId="77777777" w:rsidR="00C62AA7" w:rsidRPr="00383947" w:rsidRDefault="00C62AA7" w:rsidP="0020583A">
            <w:pPr>
              <w:tabs>
                <w:tab w:val="left" w:pos="360"/>
                <w:tab w:val="left" w:pos="567"/>
                <w:tab w:val="right" w:leader="dot" w:pos="9639"/>
              </w:tabs>
              <w:rPr>
                <w:rFonts w:cs="Arial"/>
              </w:rPr>
            </w:pPr>
            <w:r w:rsidRPr="00383947">
              <w:rPr>
                <w:rFonts w:cs="Arial"/>
              </w:rPr>
              <w:t>Општи подаци о јавној набавци</w:t>
            </w:r>
          </w:p>
        </w:tc>
        <w:tc>
          <w:tcPr>
            <w:tcW w:w="820" w:type="dxa"/>
            <w:vAlign w:val="center"/>
          </w:tcPr>
          <w:p w14:paraId="3FF7BF24" w14:textId="77777777" w:rsidR="00C62AA7" w:rsidRPr="00383947" w:rsidRDefault="00593D7E" w:rsidP="0020583A">
            <w:pPr>
              <w:tabs>
                <w:tab w:val="left" w:pos="360"/>
                <w:tab w:val="left" w:pos="567"/>
                <w:tab w:val="right" w:leader="dot" w:pos="9639"/>
              </w:tabs>
              <w:jc w:val="center"/>
              <w:rPr>
                <w:rFonts w:cs="Arial"/>
                <w:lang w:val="sr-Cyrl-RS"/>
              </w:rPr>
            </w:pPr>
            <w:r w:rsidRPr="00383947">
              <w:rPr>
                <w:rFonts w:cs="Arial"/>
                <w:lang w:val="sr-Cyrl-RS"/>
              </w:rPr>
              <w:t>3</w:t>
            </w:r>
          </w:p>
        </w:tc>
      </w:tr>
      <w:tr w:rsidR="00014E4F" w:rsidRPr="00383947" w14:paraId="1B9FFC1B" w14:textId="77777777" w:rsidTr="007F7F1D">
        <w:trPr>
          <w:trHeight w:val="400"/>
        </w:trPr>
        <w:tc>
          <w:tcPr>
            <w:tcW w:w="621" w:type="dxa"/>
          </w:tcPr>
          <w:p w14:paraId="47FCCC82" w14:textId="77777777" w:rsidR="00C62AA7" w:rsidRPr="00383947" w:rsidRDefault="00C62AA7" w:rsidP="0020583A">
            <w:pPr>
              <w:tabs>
                <w:tab w:val="left" w:pos="360"/>
                <w:tab w:val="left" w:pos="567"/>
                <w:tab w:val="right" w:leader="dot" w:pos="9639"/>
              </w:tabs>
              <w:jc w:val="center"/>
              <w:rPr>
                <w:rFonts w:cs="Arial"/>
              </w:rPr>
            </w:pPr>
            <w:r w:rsidRPr="00383947">
              <w:rPr>
                <w:rFonts w:cs="Arial"/>
              </w:rPr>
              <w:t>2.</w:t>
            </w:r>
          </w:p>
        </w:tc>
        <w:tc>
          <w:tcPr>
            <w:tcW w:w="8340" w:type="dxa"/>
          </w:tcPr>
          <w:p w14:paraId="483E7EDA" w14:textId="77777777" w:rsidR="00C62AA7" w:rsidRPr="00383947" w:rsidRDefault="00C62AA7" w:rsidP="0020583A">
            <w:pPr>
              <w:tabs>
                <w:tab w:val="left" w:pos="317"/>
                <w:tab w:val="left" w:pos="360"/>
                <w:tab w:val="right" w:leader="dot" w:pos="9639"/>
              </w:tabs>
              <w:rPr>
                <w:rFonts w:cs="Arial"/>
              </w:rPr>
            </w:pPr>
            <w:r w:rsidRPr="00383947">
              <w:rPr>
                <w:rFonts w:cs="Arial"/>
              </w:rPr>
              <w:t>Подаци о предмету набавке</w:t>
            </w:r>
          </w:p>
        </w:tc>
        <w:tc>
          <w:tcPr>
            <w:tcW w:w="820" w:type="dxa"/>
            <w:vAlign w:val="center"/>
          </w:tcPr>
          <w:p w14:paraId="2095530E" w14:textId="77777777" w:rsidR="00C62AA7" w:rsidRPr="00383947" w:rsidRDefault="003B032F" w:rsidP="0020583A">
            <w:pPr>
              <w:tabs>
                <w:tab w:val="left" w:pos="360"/>
                <w:tab w:val="left" w:pos="567"/>
                <w:tab w:val="right" w:leader="dot" w:pos="9639"/>
              </w:tabs>
              <w:jc w:val="center"/>
              <w:rPr>
                <w:rFonts w:cs="Arial"/>
                <w:lang w:val="sr-Cyrl-RS"/>
              </w:rPr>
            </w:pPr>
            <w:r w:rsidRPr="00383947">
              <w:rPr>
                <w:rFonts w:cs="Arial"/>
                <w:lang w:val="sr-Cyrl-RS"/>
              </w:rPr>
              <w:t>3</w:t>
            </w:r>
          </w:p>
        </w:tc>
      </w:tr>
      <w:tr w:rsidR="00014E4F" w:rsidRPr="00383947" w14:paraId="3688FF54" w14:textId="77777777" w:rsidTr="007F7F1D">
        <w:trPr>
          <w:trHeight w:val="569"/>
        </w:trPr>
        <w:tc>
          <w:tcPr>
            <w:tcW w:w="621" w:type="dxa"/>
          </w:tcPr>
          <w:p w14:paraId="63975E3D" w14:textId="77777777" w:rsidR="00C62AA7" w:rsidRPr="00383947" w:rsidRDefault="00C62AA7" w:rsidP="0020583A">
            <w:pPr>
              <w:tabs>
                <w:tab w:val="left" w:pos="360"/>
                <w:tab w:val="left" w:pos="567"/>
                <w:tab w:val="right" w:leader="dot" w:pos="9639"/>
              </w:tabs>
              <w:jc w:val="center"/>
              <w:rPr>
                <w:rFonts w:cs="Arial"/>
              </w:rPr>
            </w:pPr>
            <w:r w:rsidRPr="00383947">
              <w:rPr>
                <w:rFonts w:cs="Arial"/>
              </w:rPr>
              <w:t>3.</w:t>
            </w:r>
          </w:p>
        </w:tc>
        <w:tc>
          <w:tcPr>
            <w:tcW w:w="8340" w:type="dxa"/>
          </w:tcPr>
          <w:p w14:paraId="41074079" w14:textId="1FBEF8D7" w:rsidR="00C62AA7" w:rsidRPr="00383947" w:rsidRDefault="00C62AA7" w:rsidP="00047A75">
            <w:pPr>
              <w:tabs>
                <w:tab w:val="left" w:pos="317"/>
                <w:tab w:val="left" w:pos="360"/>
                <w:tab w:val="right" w:leader="dot" w:pos="9639"/>
              </w:tabs>
              <w:spacing w:before="0"/>
              <w:jc w:val="left"/>
              <w:rPr>
                <w:rFonts w:cs="Arial"/>
              </w:rPr>
            </w:pPr>
            <w:r w:rsidRPr="00383947">
              <w:rPr>
                <w:rFonts w:cs="Arial"/>
              </w:rPr>
              <w:t xml:space="preserve">Техничка спецификација (врста, техничке карактеристике, квалитет, количина и опис </w:t>
            </w:r>
            <w:r w:rsidR="00392481" w:rsidRPr="00383947">
              <w:rPr>
                <w:rFonts w:cs="Arial"/>
              </w:rPr>
              <w:t>услуга</w:t>
            </w:r>
            <w:r w:rsidRPr="00383947">
              <w:rPr>
                <w:rFonts w:cs="Arial"/>
              </w:rPr>
              <w:t>...)</w:t>
            </w:r>
          </w:p>
        </w:tc>
        <w:tc>
          <w:tcPr>
            <w:tcW w:w="820" w:type="dxa"/>
            <w:vAlign w:val="center"/>
          </w:tcPr>
          <w:p w14:paraId="4E413487" w14:textId="77777777" w:rsidR="00C62AA7" w:rsidRPr="00383947" w:rsidRDefault="00593D7E" w:rsidP="0020583A">
            <w:pPr>
              <w:tabs>
                <w:tab w:val="left" w:pos="360"/>
                <w:tab w:val="left" w:pos="567"/>
                <w:tab w:val="right" w:leader="dot" w:pos="9639"/>
              </w:tabs>
              <w:jc w:val="center"/>
              <w:rPr>
                <w:rFonts w:cs="Arial"/>
                <w:lang w:val="sr-Cyrl-RS"/>
              </w:rPr>
            </w:pPr>
            <w:r w:rsidRPr="00383947">
              <w:rPr>
                <w:rFonts w:cs="Arial"/>
                <w:lang w:val="sr-Cyrl-RS"/>
              </w:rPr>
              <w:t>4</w:t>
            </w:r>
          </w:p>
        </w:tc>
      </w:tr>
      <w:tr w:rsidR="00014E4F" w:rsidRPr="00383947" w14:paraId="3992C717" w14:textId="77777777" w:rsidTr="007F7F1D">
        <w:trPr>
          <w:trHeight w:val="444"/>
        </w:trPr>
        <w:tc>
          <w:tcPr>
            <w:tcW w:w="621" w:type="dxa"/>
          </w:tcPr>
          <w:p w14:paraId="40B7FCA7" w14:textId="77777777" w:rsidR="00C62AA7" w:rsidRPr="00383947" w:rsidRDefault="00C62AA7" w:rsidP="0020583A">
            <w:pPr>
              <w:tabs>
                <w:tab w:val="left" w:pos="360"/>
                <w:tab w:val="left" w:pos="567"/>
                <w:tab w:val="right" w:leader="dot" w:pos="9639"/>
              </w:tabs>
              <w:jc w:val="center"/>
              <w:rPr>
                <w:rFonts w:cs="Arial"/>
              </w:rPr>
            </w:pPr>
            <w:r w:rsidRPr="00383947">
              <w:rPr>
                <w:rFonts w:cs="Arial"/>
              </w:rPr>
              <w:t>4.</w:t>
            </w:r>
          </w:p>
        </w:tc>
        <w:tc>
          <w:tcPr>
            <w:tcW w:w="8340" w:type="dxa"/>
          </w:tcPr>
          <w:p w14:paraId="6D6462EA" w14:textId="77777777" w:rsidR="00C62AA7" w:rsidRPr="00383947" w:rsidRDefault="005A0711" w:rsidP="00047A75">
            <w:pPr>
              <w:tabs>
                <w:tab w:val="left" w:pos="317"/>
                <w:tab w:val="left" w:pos="360"/>
                <w:tab w:val="right" w:leader="dot" w:pos="9639"/>
              </w:tabs>
              <w:spacing w:before="0"/>
              <w:jc w:val="left"/>
              <w:rPr>
                <w:rFonts w:cs="Arial"/>
              </w:rPr>
            </w:pPr>
            <w:r w:rsidRPr="00383947">
              <w:rPr>
                <w:rFonts w:cs="Arial"/>
              </w:rPr>
              <w:t xml:space="preserve">Услови за учешће из члана 75. и 76. </w:t>
            </w:r>
            <w:r w:rsidR="00E93CC5" w:rsidRPr="00383947">
              <w:rPr>
                <w:rFonts w:cs="Arial"/>
              </w:rPr>
              <w:t>ЗЈН</w:t>
            </w:r>
            <w:r w:rsidRPr="00383947">
              <w:rPr>
                <w:rFonts w:cs="Arial"/>
              </w:rPr>
              <w:t xml:space="preserve"> и Упутство како се доказује испуњеност тих услова</w:t>
            </w:r>
          </w:p>
        </w:tc>
        <w:tc>
          <w:tcPr>
            <w:tcW w:w="820" w:type="dxa"/>
            <w:vAlign w:val="center"/>
          </w:tcPr>
          <w:p w14:paraId="3F339974" w14:textId="40137D42" w:rsidR="00C62AA7" w:rsidRPr="00383947" w:rsidRDefault="00CB32B8" w:rsidP="0020583A">
            <w:pPr>
              <w:tabs>
                <w:tab w:val="left" w:pos="360"/>
                <w:tab w:val="left" w:pos="567"/>
                <w:tab w:val="right" w:leader="dot" w:pos="9639"/>
              </w:tabs>
              <w:jc w:val="center"/>
              <w:rPr>
                <w:rFonts w:cs="Arial"/>
                <w:lang w:val="sr-Cyrl-RS"/>
              </w:rPr>
            </w:pPr>
            <w:r>
              <w:rPr>
                <w:rFonts w:cs="Arial"/>
                <w:lang w:val="sr-Cyrl-RS"/>
              </w:rPr>
              <w:t>15</w:t>
            </w:r>
          </w:p>
        </w:tc>
      </w:tr>
      <w:tr w:rsidR="00014E4F" w:rsidRPr="00383947" w14:paraId="6D36DBE8" w14:textId="77777777" w:rsidTr="007F7F1D">
        <w:trPr>
          <w:trHeight w:val="400"/>
        </w:trPr>
        <w:tc>
          <w:tcPr>
            <w:tcW w:w="621" w:type="dxa"/>
          </w:tcPr>
          <w:p w14:paraId="4EEC8FED" w14:textId="77777777" w:rsidR="00C62AA7" w:rsidRPr="00383947" w:rsidRDefault="00C62AA7" w:rsidP="0020583A">
            <w:pPr>
              <w:tabs>
                <w:tab w:val="left" w:pos="360"/>
                <w:tab w:val="left" w:pos="567"/>
                <w:tab w:val="right" w:leader="dot" w:pos="9639"/>
              </w:tabs>
              <w:jc w:val="center"/>
              <w:rPr>
                <w:rFonts w:cs="Arial"/>
              </w:rPr>
            </w:pPr>
            <w:r w:rsidRPr="00383947">
              <w:rPr>
                <w:rFonts w:cs="Arial"/>
              </w:rPr>
              <w:t>5.</w:t>
            </w:r>
          </w:p>
        </w:tc>
        <w:tc>
          <w:tcPr>
            <w:tcW w:w="8340" w:type="dxa"/>
          </w:tcPr>
          <w:p w14:paraId="645A5761" w14:textId="77777777" w:rsidR="00C62AA7" w:rsidRPr="00383947" w:rsidRDefault="00C62AA7" w:rsidP="0020583A">
            <w:pPr>
              <w:tabs>
                <w:tab w:val="left" w:pos="317"/>
                <w:tab w:val="left" w:pos="360"/>
                <w:tab w:val="right" w:leader="dot" w:pos="9639"/>
              </w:tabs>
              <w:rPr>
                <w:rFonts w:cs="Arial"/>
              </w:rPr>
            </w:pPr>
            <w:r w:rsidRPr="00383947">
              <w:rPr>
                <w:rFonts w:cs="Arial"/>
              </w:rPr>
              <w:t>Критеријум за доделу уговора</w:t>
            </w:r>
          </w:p>
        </w:tc>
        <w:tc>
          <w:tcPr>
            <w:tcW w:w="820" w:type="dxa"/>
            <w:vAlign w:val="center"/>
          </w:tcPr>
          <w:p w14:paraId="78D70DBC" w14:textId="5DC9FE3C" w:rsidR="00C62AA7" w:rsidRPr="00383947" w:rsidRDefault="00CB32B8" w:rsidP="0020583A">
            <w:pPr>
              <w:tabs>
                <w:tab w:val="left" w:pos="360"/>
                <w:tab w:val="left" w:pos="567"/>
                <w:tab w:val="right" w:leader="dot" w:pos="9639"/>
              </w:tabs>
              <w:jc w:val="center"/>
              <w:rPr>
                <w:rFonts w:cs="Arial"/>
                <w:lang w:val="sr-Cyrl-RS"/>
              </w:rPr>
            </w:pPr>
            <w:r>
              <w:rPr>
                <w:rFonts w:cs="Arial"/>
                <w:lang w:val="sr-Cyrl-RS"/>
              </w:rPr>
              <w:t>20</w:t>
            </w:r>
          </w:p>
        </w:tc>
      </w:tr>
      <w:tr w:rsidR="00014E4F" w:rsidRPr="00383947" w14:paraId="71A616EE" w14:textId="77777777" w:rsidTr="007F7F1D">
        <w:trPr>
          <w:trHeight w:val="400"/>
        </w:trPr>
        <w:tc>
          <w:tcPr>
            <w:tcW w:w="621" w:type="dxa"/>
          </w:tcPr>
          <w:p w14:paraId="6C9F41CC" w14:textId="77777777" w:rsidR="00C62AA7" w:rsidRPr="00383947" w:rsidRDefault="00C62AA7" w:rsidP="0020583A">
            <w:pPr>
              <w:tabs>
                <w:tab w:val="left" w:pos="360"/>
                <w:tab w:val="left" w:pos="567"/>
                <w:tab w:val="right" w:leader="dot" w:pos="9639"/>
              </w:tabs>
              <w:jc w:val="center"/>
              <w:rPr>
                <w:rFonts w:cs="Arial"/>
              </w:rPr>
            </w:pPr>
            <w:r w:rsidRPr="00383947">
              <w:rPr>
                <w:rFonts w:cs="Arial"/>
              </w:rPr>
              <w:t>6.</w:t>
            </w:r>
          </w:p>
        </w:tc>
        <w:tc>
          <w:tcPr>
            <w:tcW w:w="8340" w:type="dxa"/>
          </w:tcPr>
          <w:p w14:paraId="34AC2C51" w14:textId="77777777" w:rsidR="00C62AA7" w:rsidRPr="00383947" w:rsidRDefault="00C62AA7" w:rsidP="0020583A">
            <w:pPr>
              <w:tabs>
                <w:tab w:val="left" w:pos="360"/>
                <w:tab w:val="left" w:pos="567"/>
                <w:tab w:val="right" w:leader="dot" w:pos="9639"/>
              </w:tabs>
              <w:rPr>
                <w:rFonts w:cs="Arial"/>
              </w:rPr>
            </w:pPr>
            <w:r w:rsidRPr="00383947">
              <w:rPr>
                <w:rFonts w:cs="Arial"/>
              </w:rPr>
              <w:t>Упутство понуђачима како да сачине понуду</w:t>
            </w:r>
          </w:p>
        </w:tc>
        <w:tc>
          <w:tcPr>
            <w:tcW w:w="820" w:type="dxa"/>
            <w:vAlign w:val="center"/>
          </w:tcPr>
          <w:p w14:paraId="4C2CE6FB" w14:textId="79CB2940" w:rsidR="00C62AA7" w:rsidRPr="00383947" w:rsidRDefault="00CB32B8" w:rsidP="00047A75">
            <w:pPr>
              <w:tabs>
                <w:tab w:val="left" w:pos="360"/>
                <w:tab w:val="left" w:pos="567"/>
                <w:tab w:val="right" w:leader="dot" w:pos="9639"/>
              </w:tabs>
              <w:jc w:val="center"/>
              <w:rPr>
                <w:rFonts w:cs="Arial"/>
                <w:lang w:val="sr-Cyrl-RS"/>
              </w:rPr>
            </w:pPr>
            <w:r>
              <w:rPr>
                <w:rFonts w:cs="Arial"/>
                <w:lang w:val="sr-Cyrl-RS"/>
              </w:rPr>
              <w:t>21</w:t>
            </w:r>
          </w:p>
        </w:tc>
      </w:tr>
      <w:tr w:rsidR="00014E4F" w:rsidRPr="00383947" w14:paraId="07134DAE" w14:textId="77777777" w:rsidTr="007F7F1D">
        <w:trPr>
          <w:trHeight w:val="400"/>
        </w:trPr>
        <w:tc>
          <w:tcPr>
            <w:tcW w:w="621" w:type="dxa"/>
          </w:tcPr>
          <w:p w14:paraId="0BCA89F2" w14:textId="77777777" w:rsidR="00C62AA7" w:rsidRPr="00383947" w:rsidRDefault="00C62AA7" w:rsidP="0020583A">
            <w:pPr>
              <w:tabs>
                <w:tab w:val="left" w:pos="360"/>
                <w:tab w:val="left" w:pos="567"/>
                <w:tab w:val="right" w:leader="dot" w:pos="9639"/>
              </w:tabs>
              <w:jc w:val="center"/>
              <w:rPr>
                <w:rFonts w:cs="Arial"/>
              </w:rPr>
            </w:pPr>
            <w:r w:rsidRPr="00383947">
              <w:rPr>
                <w:rFonts w:cs="Arial"/>
              </w:rPr>
              <w:t>7.</w:t>
            </w:r>
          </w:p>
        </w:tc>
        <w:tc>
          <w:tcPr>
            <w:tcW w:w="8340" w:type="dxa"/>
          </w:tcPr>
          <w:p w14:paraId="741AC886" w14:textId="77777777" w:rsidR="00C62AA7" w:rsidRPr="00383947" w:rsidRDefault="008A2968" w:rsidP="0020583A">
            <w:pPr>
              <w:tabs>
                <w:tab w:val="left" w:pos="360"/>
                <w:tab w:val="left" w:pos="567"/>
                <w:tab w:val="right" w:leader="dot" w:pos="9639"/>
              </w:tabs>
              <w:rPr>
                <w:rFonts w:cs="Arial"/>
              </w:rPr>
            </w:pPr>
            <w:r w:rsidRPr="00383947">
              <w:rPr>
                <w:rFonts w:cs="Arial"/>
              </w:rPr>
              <w:t xml:space="preserve">Обрасци </w:t>
            </w:r>
          </w:p>
        </w:tc>
        <w:tc>
          <w:tcPr>
            <w:tcW w:w="820" w:type="dxa"/>
            <w:vAlign w:val="center"/>
          </w:tcPr>
          <w:p w14:paraId="428BC50D" w14:textId="31957782" w:rsidR="00C62AA7" w:rsidRPr="00383947" w:rsidRDefault="00383947" w:rsidP="00C2389E">
            <w:pPr>
              <w:tabs>
                <w:tab w:val="left" w:pos="360"/>
                <w:tab w:val="left" w:pos="567"/>
                <w:tab w:val="right" w:leader="dot" w:pos="9639"/>
              </w:tabs>
              <w:jc w:val="center"/>
              <w:rPr>
                <w:rFonts w:cs="Arial"/>
                <w:lang w:val="sr-Cyrl-RS"/>
              </w:rPr>
            </w:pPr>
            <w:r w:rsidRPr="00383947">
              <w:rPr>
                <w:rFonts w:cs="Arial"/>
                <w:lang w:val="sr-Cyrl-RS"/>
              </w:rPr>
              <w:t>3</w:t>
            </w:r>
            <w:r w:rsidR="00CB32B8">
              <w:rPr>
                <w:rFonts w:cs="Arial"/>
                <w:lang w:val="sr-Cyrl-RS"/>
              </w:rPr>
              <w:t>9</w:t>
            </w:r>
          </w:p>
        </w:tc>
      </w:tr>
      <w:tr w:rsidR="00014E4F" w:rsidRPr="00383947" w14:paraId="2E964709" w14:textId="77777777" w:rsidTr="007F7F1D">
        <w:trPr>
          <w:trHeight w:val="415"/>
        </w:trPr>
        <w:tc>
          <w:tcPr>
            <w:tcW w:w="621" w:type="dxa"/>
          </w:tcPr>
          <w:p w14:paraId="0A97CA68" w14:textId="77777777" w:rsidR="00C62AA7" w:rsidRPr="00383947" w:rsidRDefault="00C62AA7" w:rsidP="0020583A">
            <w:pPr>
              <w:tabs>
                <w:tab w:val="left" w:pos="360"/>
                <w:tab w:val="left" w:pos="567"/>
                <w:tab w:val="right" w:leader="dot" w:pos="9639"/>
              </w:tabs>
              <w:jc w:val="center"/>
              <w:rPr>
                <w:rFonts w:cs="Arial"/>
              </w:rPr>
            </w:pPr>
            <w:r w:rsidRPr="00383947">
              <w:rPr>
                <w:rFonts w:cs="Arial"/>
              </w:rPr>
              <w:t>8.</w:t>
            </w:r>
          </w:p>
        </w:tc>
        <w:tc>
          <w:tcPr>
            <w:tcW w:w="8340" w:type="dxa"/>
          </w:tcPr>
          <w:p w14:paraId="7C3CA21D" w14:textId="77777777" w:rsidR="00C62AA7" w:rsidRPr="00383947" w:rsidRDefault="008A2968" w:rsidP="008A2968">
            <w:pPr>
              <w:tabs>
                <w:tab w:val="left" w:pos="360"/>
                <w:tab w:val="left" w:pos="567"/>
                <w:tab w:val="right" w:leader="dot" w:pos="9639"/>
              </w:tabs>
              <w:rPr>
                <w:rFonts w:cs="Arial"/>
              </w:rPr>
            </w:pPr>
            <w:r w:rsidRPr="00383947">
              <w:rPr>
                <w:rFonts w:cs="Arial"/>
              </w:rPr>
              <w:t>Прилози</w:t>
            </w:r>
          </w:p>
        </w:tc>
        <w:tc>
          <w:tcPr>
            <w:tcW w:w="820" w:type="dxa"/>
            <w:vAlign w:val="center"/>
          </w:tcPr>
          <w:p w14:paraId="3D24246D" w14:textId="660DEAF4" w:rsidR="00C62AA7" w:rsidRPr="00383947" w:rsidRDefault="00CB32B8" w:rsidP="00705A82">
            <w:pPr>
              <w:tabs>
                <w:tab w:val="left" w:pos="360"/>
                <w:tab w:val="left" w:pos="567"/>
                <w:tab w:val="right" w:leader="dot" w:pos="9639"/>
              </w:tabs>
              <w:jc w:val="center"/>
              <w:rPr>
                <w:rFonts w:cs="Arial"/>
                <w:highlight w:val="yellow"/>
                <w:lang w:val="sr-Cyrl-RS"/>
              </w:rPr>
            </w:pPr>
            <w:r>
              <w:rPr>
                <w:rFonts w:cs="Arial"/>
                <w:lang w:val="sr-Cyrl-RS"/>
              </w:rPr>
              <w:t>75</w:t>
            </w:r>
          </w:p>
        </w:tc>
      </w:tr>
    </w:tbl>
    <w:p w14:paraId="562FEB27" w14:textId="77777777" w:rsidR="009D3699" w:rsidRPr="0094600D" w:rsidRDefault="009D3699" w:rsidP="0020583A">
      <w:pPr>
        <w:pStyle w:val="BodyText"/>
        <w:spacing w:before="0"/>
        <w:rPr>
          <w:rFonts w:cs="Arial"/>
          <w:b/>
          <w:spacing w:val="80"/>
          <w:szCs w:val="24"/>
        </w:rPr>
      </w:pPr>
    </w:p>
    <w:p w14:paraId="075D0A91" w14:textId="77777777" w:rsidR="002D38C5" w:rsidRPr="0094600D" w:rsidRDefault="002D38C5" w:rsidP="0020583A">
      <w:pPr>
        <w:pStyle w:val="BodyText"/>
        <w:spacing w:before="0"/>
        <w:rPr>
          <w:rFonts w:cs="Arial"/>
          <w:b/>
          <w:spacing w:val="80"/>
          <w:szCs w:val="24"/>
        </w:rPr>
      </w:pPr>
    </w:p>
    <w:p w14:paraId="176B1686" w14:textId="77777777" w:rsidR="002D38C5" w:rsidRPr="0094600D" w:rsidRDefault="002D38C5" w:rsidP="0020583A">
      <w:pPr>
        <w:pStyle w:val="BodyText"/>
        <w:spacing w:before="0"/>
        <w:rPr>
          <w:rFonts w:cs="Arial"/>
          <w:b/>
          <w:spacing w:val="80"/>
          <w:szCs w:val="24"/>
        </w:rPr>
      </w:pPr>
    </w:p>
    <w:p w14:paraId="024BCEDA" w14:textId="77777777" w:rsidR="002D38C5" w:rsidRPr="0094600D" w:rsidRDefault="002D38C5" w:rsidP="0020583A">
      <w:pPr>
        <w:pStyle w:val="BodyText"/>
        <w:spacing w:before="0"/>
        <w:rPr>
          <w:rFonts w:cs="Arial"/>
          <w:b/>
          <w:spacing w:val="80"/>
          <w:szCs w:val="24"/>
        </w:rPr>
      </w:pPr>
    </w:p>
    <w:p w14:paraId="314B2F34" w14:textId="7083D8AE" w:rsidR="00F5264D" w:rsidRPr="00017C08" w:rsidRDefault="00C53AC6" w:rsidP="0020583A">
      <w:pPr>
        <w:jc w:val="right"/>
        <w:rPr>
          <w:rFonts w:cs="Arial"/>
          <w:color w:val="FF0000"/>
          <w:lang w:val="sr-Cyrl-RS"/>
        </w:rPr>
      </w:pPr>
      <w:r w:rsidRPr="00000AF1">
        <w:rPr>
          <w:rFonts w:cs="Arial"/>
          <w:bCs/>
          <w:noProof/>
          <w:lang w:val="sr-Cyrl-CS"/>
        </w:rPr>
        <w:t xml:space="preserve">Укупан број страна </w:t>
      </w:r>
      <w:r w:rsidRPr="00CB32B8">
        <w:rPr>
          <w:rFonts w:cs="Arial"/>
          <w:bCs/>
          <w:noProof/>
          <w:lang w:val="sr-Cyrl-CS"/>
        </w:rPr>
        <w:t xml:space="preserve">документације: </w:t>
      </w:r>
      <w:r w:rsidR="00CB32B8" w:rsidRPr="00CB32B8">
        <w:rPr>
          <w:rFonts w:cs="Arial"/>
          <w:bCs/>
          <w:noProof/>
          <w:lang w:val="sr-Cyrl-RS"/>
        </w:rPr>
        <w:t>84</w:t>
      </w:r>
    </w:p>
    <w:p w14:paraId="2C5EA59A" w14:textId="77777777" w:rsidR="001853E1" w:rsidRPr="0094600D" w:rsidRDefault="001853E1" w:rsidP="0020583A">
      <w:pPr>
        <w:pStyle w:val="BodyText"/>
        <w:spacing w:before="0"/>
        <w:rPr>
          <w:rFonts w:cs="Arial"/>
          <w:szCs w:val="24"/>
        </w:rPr>
      </w:pPr>
    </w:p>
    <w:p w14:paraId="4603C8E8" w14:textId="77777777" w:rsidR="00FA0E61" w:rsidRPr="00000AF1" w:rsidRDefault="00473AD5" w:rsidP="002E6E10">
      <w:pPr>
        <w:pStyle w:val="Heading10"/>
        <w:numPr>
          <w:ilvl w:val="0"/>
          <w:numId w:val="11"/>
        </w:numPr>
        <w:ind w:left="0" w:firstLine="0"/>
        <w:rPr>
          <w:rFonts w:cs="Arial"/>
        </w:rPr>
      </w:pPr>
      <w:r w:rsidRPr="0094600D">
        <w:rPr>
          <w:rFonts w:cs="Arial"/>
          <w:sz w:val="24"/>
          <w:szCs w:val="24"/>
          <w:lang w:val="ru-RU"/>
        </w:rPr>
        <w:br w:type="page"/>
      </w:r>
      <w:bookmarkStart w:id="13" w:name="_Toc430335136"/>
      <w:bookmarkStart w:id="14" w:name="_Toc442559876"/>
      <w:bookmarkStart w:id="15" w:name="_Toc427817447"/>
      <w:r w:rsidR="00FA0E61" w:rsidRPr="00000AF1">
        <w:rPr>
          <w:rFonts w:cs="Arial"/>
        </w:rPr>
        <w:lastRenderedPageBreak/>
        <w:t>ОПШТИ ПОДАЦИ О ЈАВНОЈ НАБАВЦИ</w:t>
      </w:r>
      <w:bookmarkEnd w:id="13"/>
      <w:bookmarkEnd w:id="14"/>
    </w:p>
    <w:p w14:paraId="1A3F3C75" w14:textId="77777777" w:rsidR="00D13ED0" w:rsidRPr="00000AF1" w:rsidRDefault="00D13ED0" w:rsidP="0020583A">
      <w:pPr>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6698"/>
      </w:tblGrid>
      <w:tr w:rsidR="004276AD" w:rsidRPr="00000AF1" w14:paraId="67868068" w14:textId="77777777" w:rsidTr="00000AF1">
        <w:trPr>
          <w:trHeight w:val="979"/>
        </w:trPr>
        <w:tc>
          <w:tcPr>
            <w:tcW w:w="3397" w:type="dxa"/>
            <w:shd w:val="clear" w:color="auto" w:fill="auto"/>
            <w:vAlign w:val="center"/>
          </w:tcPr>
          <w:p w14:paraId="0E3FD325" w14:textId="77777777" w:rsidR="004276AD" w:rsidRDefault="004276AD" w:rsidP="0020583A">
            <w:pPr>
              <w:autoSpaceDE w:val="0"/>
              <w:autoSpaceDN w:val="0"/>
              <w:adjustRightInd w:val="0"/>
              <w:jc w:val="center"/>
              <w:rPr>
                <w:rFonts w:eastAsia="TimesNewRomanPSMT" w:cs="Arial"/>
                <w:bCs/>
              </w:rPr>
            </w:pPr>
            <w:r w:rsidRPr="00000AF1">
              <w:rPr>
                <w:rFonts w:eastAsia="TimesNewRomanPSMT" w:cs="Arial"/>
                <w:bCs/>
              </w:rPr>
              <w:t>Назив и адреса Наручиоца</w:t>
            </w:r>
          </w:p>
          <w:p w14:paraId="06FF159F" w14:textId="12D6042F" w:rsidR="00152041" w:rsidRPr="00152041" w:rsidRDefault="00152041" w:rsidP="0020583A">
            <w:pPr>
              <w:autoSpaceDE w:val="0"/>
              <w:autoSpaceDN w:val="0"/>
              <w:adjustRightInd w:val="0"/>
              <w:jc w:val="center"/>
              <w:rPr>
                <w:rFonts w:eastAsia="TimesNewRomanPSMT" w:cs="Arial"/>
                <w:bCs/>
                <w:lang w:val="sr-Cyrl-RS"/>
              </w:rPr>
            </w:pPr>
            <w:r>
              <w:rPr>
                <w:rFonts w:eastAsia="TimesNewRomanPSMT" w:cs="Arial"/>
                <w:bCs/>
                <w:lang w:val="sr-Cyrl-RS"/>
              </w:rPr>
              <w:t>Скраћени назив</w:t>
            </w:r>
          </w:p>
        </w:tc>
        <w:tc>
          <w:tcPr>
            <w:tcW w:w="6917" w:type="dxa"/>
            <w:shd w:val="clear" w:color="auto" w:fill="auto"/>
            <w:vAlign w:val="center"/>
          </w:tcPr>
          <w:p w14:paraId="02ED2252" w14:textId="77777777" w:rsidR="004276AD" w:rsidRPr="00000AF1" w:rsidRDefault="004276AD" w:rsidP="0094600D">
            <w:pPr>
              <w:suppressAutoHyphens/>
              <w:spacing w:before="0" w:line="100" w:lineRule="atLeast"/>
              <w:jc w:val="center"/>
              <w:rPr>
                <w:rFonts w:cs="Arial"/>
              </w:rPr>
            </w:pPr>
            <w:r w:rsidRPr="00000AF1">
              <w:rPr>
                <w:rFonts w:cs="Arial"/>
              </w:rPr>
              <w:t>Јавно предузеће „Електропривреда Србије“ Београд</w:t>
            </w:r>
          </w:p>
          <w:p w14:paraId="5D32CC41" w14:textId="77777777" w:rsidR="00DE3AF9" w:rsidRDefault="00212FDC" w:rsidP="00A317B6">
            <w:pPr>
              <w:suppressAutoHyphens/>
              <w:spacing w:before="0" w:line="100" w:lineRule="atLeast"/>
              <w:jc w:val="center"/>
              <w:rPr>
                <w:rFonts w:cs="Arial"/>
                <w:lang w:val="sr-Cyrl-RS"/>
              </w:rPr>
            </w:pPr>
            <w:r>
              <w:rPr>
                <w:rFonts w:cs="Arial"/>
                <w:lang w:val="sr-Cyrl-RS"/>
              </w:rPr>
              <w:t>Балканска 13, 11000 Београд</w:t>
            </w:r>
          </w:p>
          <w:p w14:paraId="5E4A680C" w14:textId="4F6464DB" w:rsidR="00677923" w:rsidRPr="00A317B6" w:rsidRDefault="00677923" w:rsidP="00A317B6">
            <w:pPr>
              <w:suppressAutoHyphens/>
              <w:spacing w:before="0" w:line="100" w:lineRule="atLeast"/>
              <w:jc w:val="center"/>
              <w:rPr>
                <w:rFonts w:cs="Arial"/>
                <w:lang w:val="sr-Cyrl-RS"/>
              </w:rPr>
            </w:pPr>
            <w:r>
              <w:rPr>
                <w:rFonts w:cs="Arial"/>
                <w:lang w:val="sr-Cyrl-RS"/>
              </w:rPr>
              <w:t>ЈП ЕПС</w:t>
            </w:r>
          </w:p>
        </w:tc>
      </w:tr>
      <w:tr w:rsidR="004276AD" w:rsidRPr="00000AF1" w14:paraId="79CF584D" w14:textId="77777777" w:rsidTr="00000AF1">
        <w:trPr>
          <w:trHeight w:val="761"/>
        </w:trPr>
        <w:tc>
          <w:tcPr>
            <w:tcW w:w="3397" w:type="dxa"/>
            <w:shd w:val="clear" w:color="auto" w:fill="auto"/>
            <w:vAlign w:val="center"/>
          </w:tcPr>
          <w:p w14:paraId="2DF903C7" w14:textId="77777777" w:rsidR="004276AD" w:rsidRPr="00000AF1" w:rsidRDefault="004276AD" w:rsidP="0020583A">
            <w:pPr>
              <w:autoSpaceDE w:val="0"/>
              <w:autoSpaceDN w:val="0"/>
              <w:adjustRightInd w:val="0"/>
              <w:jc w:val="center"/>
              <w:rPr>
                <w:rFonts w:eastAsia="TimesNewRomanPSMT" w:cs="Arial"/>
                <w:bCs/>
              </w:rPr>
            </w:pPr>
            <w:r w:rsidRPr="00000AF1">
              <w:rPr>
                <w:rFonts w:eastAsia="TimesNewRomanPSMT" w:cs="Arial"/>
                <w:bCs/>
              </w:rPr>
              <w:t>Интернет страница Наручиоца</w:t>
            </w:r>
          </w:p>
        </w:tc>
        <w:tc>
          <w:tcPr>
            <w:tcW w:w="6917" w:type="dxa"/>
            <w:shd w:val="clear" w:color="auto" w:fill="auto"/>
            <w:vAlign w:val="center"/>
          </w:tcPr>
          <w:p w14:paraId="4512B5A5" w14:textId="77777777" w:rsidR="002E12CC" w:rsidRPr="00000AF1" w:rsidRDefault="001953FD" w:rsidP="0094600D">
            <w:pPr>
              <w:autoSpaceDE w:val="0"/>
              <w:autoSpaceDN w:val="0"/>
              <w:adjustRightInd w:val="0"/>
              <w:spacing w:before="0"/>
              <w:jc w:val="center"/>
              <w:rPr>
                <w:rFonts w:eastAsia="Arial Unicode MS" w:cs="Arial"/>
                <w:kern w:val="1"/>
                <w:u w:val="single"/>
                <w:lang w:eastAsia="ar-SA"/>
              </w:rPr>
            </w:pPr>
            <w:hyperlink r:id="rId165" w:history="1">
              <w:r w:rsidR="0094600D" w:rsidRPr="00000AF1">
                <w:rPr>
                  <w:rStyle w:val="Hyperlink"/>
                  <w:rFonts w:eastAsia="Arial Unicode MS" w:cs="Arial"/>
                  <w:kern w:val="1"/>
                  <w:lang w:val="sr-Latn-RS" w:eastAsia="ar-SA"/>
                </w:rPr>
                <w:t>www.eps.rs</w:t>
              </w:r>
            </w:hyperlink>
            <w:hyperlink r:id="rId166" w:history="1"/>
          </w:p>
        </w:tc>
      </w:tr>
      <w:tr w:rsidR="004276AD" w:rsidRPr="00000AF1" w14:paraId="0D53BCE9" w14:textId="77777777" w:rsidTr="00000AF1">
        <w:trPr>
          <w:trHeight w:val="702"/>
        </w:trPr>
        <w:tc>
          <w:tcPr>
            <w:tcW w:w="3397" w:type="dxa"/>
            <w:shd w:val="clear" w:color="auto" w:fill="auto"/>
            <w:vAlign w:val="center"/>
          </w:tcPr>
          <w:p w14:paraId="227B6840" w14:textId="77777777" w:rsidR="004276AD" w:rsidRPr="00000AF1" w:rsidRDefault="004276AD" w:rsidP="0020583A">
            <w:pPr>
              <w:autoSpaceDE w:val="0"/>
              <w:autoSpaceDN w:val="0"/>
              <w:adjustRightInd w:val="0"/>
              <w:jc w:val="center"/>
              <w:rPr>
                <w:rFonts w:eastAsia="TimesNewRomanPSMT" w:cs="Arial"/>
                <w:bCs/>
              </w:rPr>
            </w:pPr>
            <w:r w:rsidRPr="00000AF1">
              <w:rPr>
                <w:rFonts w:eastAsia="TimesNewRomanPSMT" w:cs="Arial"/>
                <w:bCs/>
              </w:rPr>
              <w:t>Врста поступка</w:t>
            </w:r>
          </w:p>
        </w:tc>
        <w:tc>
          <w:tcPr>
            <w:tcW w:w="6917" w:type="dxa"/>
            <w:shd w:val="clear" w:color="auto" w:fill="auto"/>
            <w:vAlign w:val="center"/>
          </w:tcPr>
          <w:p w14:paraId="735B36D7" w14:textId="77777777" w:rsidR="004276AD" w:rsidRPr="00000AF1" w:rsidRDefault="00D34466" w:rsidP="0094600D">
            <w:pPr>
              <w:autoSpaceDE w:val="0"/>
              <w:autoSpaceDN w:val="0"/>
              <w:adjustRightInd w:val="0"/>
              <w:spacing w:before="0"/>
              <w:jc w:val="center"/>
              <w:rPr>
                <w:rFonts w:eastAsia="TimesNewRomanPSMT" w:cs="Arial"/>
                <w:bCs/>
              </w:rPr>
            </w:pPr>
            <w:r w:rsidRPr="00000AF1">
              <w:rPr>
                <w:rFonts w:eastAsia="TimesNewRomanPSMT" w:cs="Arial"/>
                <w:bCs/>
              </w:rPr>
              <w:t>Отворени поступак</w:t>
            </w:r>
          </w:p>
        </w:tc>
      </w:tr>
      <w:tr w:rsidR="004276AD" w:rsidRPr="00000AF1" w14:paraId="114CEE69" w14:textId="77777777" w:rsidTr="00152041">
        <w:trPr>
          <w:trHeight w:val="874"/>
        </w:trPr>
        <w:tc>
          <w:tcPr>
            <w:tcW w:w="3397" w:type="dxa"/>
            <w:shd w:val="clear" w:color="auto" w:fill="auto"/>
            <w:vAlign w:val="center"/>
          </w:tcPr>
          <w:p w14:paraId="6082F236" w14:textId="77777777" w:rsidR="004276AD" w:rsidRPr="00000AF1" w:rsidRDefault="004276AD" w:rsidP="0020583A">
            <w:pPr>
              <w:autoSpaceDE w:val="0"/>
              <w:autoSpaceDN w:val="0"/>
              <w:adjustRightInd w:val="0"/>
              <w:jc w:val="center"/>
              <w:rPr>
                <w:rFonts w:eastAsia="TimesNewRomanPSMT" w:cs="Arial"/>
                <w:bCs/>
              </w:rPr>
            </w:pPr>
            <w:r w:rsidRPr="00000AF1">
              <w:rPr>
                <w:rFonts w:eastAsia="TimesNewRomanPSMT" w:cs="Arial"/>
                <w:bCs/>
              </w:rPr>
              <w:t>Предмет јавне набавке</w:t>
            </w:r>
          </w:p>
        </w:tc>
        <w:tc>
          <w:tcPr>
            <w:tcW w:w="6917" w:type="dxa"/>
            <w:shd w:val="clear" w:color="auto" w:fill="auto"/>
            <w:vAlign w:val="center"/>
          </w:tcPr>
          <w:p w14:paraId="1A92EAF8" w14:textId="09AACF2D" w:rsidR="004276AD" w:rsidRPr="00152041" w:rsidRDefault="004276AD" w:rsidP="00152041">
            <w:pPr>
              <w:pStyle w:val="Title"/>
              <w:spacing w:before="0"/>
              <w:rPr>
                <w:rFonts w:cs="Arial"/>
                <w:b w:val="0"/>
                <w:color w:val="FF0000"/>
                <w:szCs w:val="24"/>
                <w:lang w:val="sr-Cyrl-RS"/>
              </w:rPr>
            </w:pPr>
            <w:bookmarkStart w:id="16" w:name="_Toc442559877"/>
            <w:r w:rsidRPr="00152041">
              <w:rPr>
                <w:rFonts w:cs="Arial"/>
                <w:b w:val="0"/>
              </w:rPr>
              <w:t xml:space="preserve">Набавка </w:t>
            </w:r>
            <w:r w:rsidR="00392481" w:rsidRPr="00152041">
              <w:rPr>
                <w:rFonts w:cs="Arial"/>
                <w:b w:val="0"/>
              </w:rPr>
              <w:t>услуга</w:t>
            </w:r>
            <w:r w:rsidRPr="00152041">
              <w:rPr>
                <w:rFonts w:cs="Arial"/>
                <w:b w:val="0"/>
              </w:rPr>
              <w:t xml:space="preserve">: </w:t>
            </w:r>
            <w:bookmarkEnd w:id="16"/>
            <w:r w:rsidR="00152041" w:rsidRPr="00152041">
              <w:rPr>
                <w:rFonts w:eastAsia="Arial" w:cs="Arial"/>
                <w:b w:val="0"/>
                <w:color w:val="000000"/>
                <w:sz w:val="22"/>
                <w:lang w:val="sr-Cyrl-RS"/>
              </w:rPr>
              <w:t>Одржавање система једносмерног напајања 48</w:t>
            </w:r>
            <w:r w:rsidR="00152041" w:rsidRPr="00152041">
              <w:rPr>
                <w:rFonts w:eastAsia="Arial" w:cs="Arial"/>
                <w:b w:val="0"/>
                <w:color w:val="000000"/>
                <w:sz w:val="22"/>
                <w:lang w:val="sr-Latn-RS"/>
              </w:rPr>
              <w:t xml:space="preserve"> V</w:t>
            </w:r>
          </w:p>
        </w:tc>
      </w:tr>
      <w:tr w:rsidR="00241748" w:rsidRPr="00000AF1" w14:paraId="77D414EB" w14:textId="77777777" w:rsidTr="00000AF1">
        <w:trPr>
          <w:trHeight w:val="694"/>
        </w:trPr>
        <w:tc>
          <w:tcPr>
            <w:tcW w:w="3397" w:type="dxa"/>
            <w:shd w:val="clear" w:color="auto" w:fill="auto"/>
            <w:vAlign w:val="center"/>
          </w:tcPr>
          <w:p w14:paraId="0ADC5E93" w14:textId="1E336A44" w:rsidR="00241748" w:rsidRPr="00241748" w:rsidRDefault="00241748" w:rsidP="0020583A">
            <w:pPr>
              <w:autoSpaceDE w:val="0"/>
              <w:autoSpaceDN w:val="0"/>
              <w:adjustRightInd w:val="0"/>
              <w:jc w:val="center"/>
              <w:rPr>
                <w:rFonts w:eastAsia="TimesNewRomanPSMT" w:cs="Arial"/>
                <w:bCs/>
                <w:lang w:val="sr-Cyrl-RS"/>
              </w:rPr>
            </w:pPr>
            <w:r>
              <w:rPr>
                <w:rFonts w:eastAsia="TimesNewRomanPSMT" w:cs="Arial"/>
                <w:bCs/>
                <w:lang w:val="sr-Cyrl-RS"/>
              </w:rPr>
              <w:t>Опис партија</w:t>
            </w:r>
          </w:p>
        </w:tc>
        <w:tc>
          <w:tcPr>
            <w:tcW w:w="6917" w:type="dxa"/>
            <w:shd w:val="clear" w:color="auto" w:fill="auto"/>
            <w:vAlign w:val="center"/>
          </w:tcPr>
          <w:p w14:paraId="4324DA36" w14:textId="6A061EA1" w:rsidR="00241748" w:rsidRPr="00241748" w:rsidRDefault="00241748" w:rsidP="0094600D">
            <w:pPr>
              <w:autoSpaceDE w:val="0"/>
              <w:autoSpaceDN w:val="0"/>
              <w:adjustRightInd w:val="0"/>
              <w:spacing w:before="0"/>
              <w:jc w:val="center"/>
              <w:rPr>
                <w:rFonts w:eastAsia="TimesNewRomanPSMT" w:cs="Arial"/>
                <w:bCs/>
              </w:rPr>
            </w:pPr>
            <w:r w:rsidRPr="00241748">
              <w:rPr>
                <w:rFonts w:cs="Arial"/>
              </w:rPr>
              <w:t>Jавна набавка није обликована по партијама</w:t>
            </w:r>
          </w:p>
        </w:tc>
      </w:tr>
      <w:tr w:rsidR="004276AD" w:rsidRPr="00000AF1" w14:paraId="65B3B199" w14:textId="77777777" w:rsidTr="00000AF1">
        <w:trPr>
          <w:trHeight w:val="694"/>
        </w:trPr>
        <w:tc>
          <w:tcPr>
            <w:tcW w:w="3397" w:type="dxa"/>
            <w:shd w:val="clear" w:color="auto" w:fill="auto"/>
            <w:vAlign w:val="center"/>
          </w:tcPr>
          <w:p w14:paraId="4F62DC1B" w14:textId="77777777" w:rsidR="004276AD" w:rsidRPr="00000AF1" w:rsidRDefault="004276AD" w:rsidP="0020583A">
            <w:pPr>
              <w:autoSpaceDE w:val="0"/>
              <w:autoSpaceDN w:val="0"/>
              <w:adjustRightInd w:val="0"/>
              <w:jc w:val="center"/>
              <w:rPr>
                <w:rFonts w:eastAsia="TimesNewRomanPSMT" w:cs="Arial"/>
                <w:bCs/>
              </w:rPr>
            </w:pPr>
            <w:r w:rsidRPr="00000AF1">
              <w:rPr>
                <w:rFonts w:eastAsia="TimesNewRomanPSMT" w:cs="Arial"/>
                <w:bCs/>
              </w:rPr>
              <w:t>Циљ поступка</w:t>
            </w:r>
          </w:p>
        </w:tc>
        <w:tc>
          <w:tcPr>
            <w:tcW w:w="6917" w:type="dxa"/>
            <w:shd w:val="clear" w:color="auto" w:fill="auto"/>
            <w:vAlign w:val="center"/>
          </w:tcPr>
          <w:p w14:paraId="1EA2C6DC" w14:textId="77777777" w:rsidR="002E12CC" w:rsidRPr="00000AF1" w:rsidRDefault="003B6FCA" w:rsidP="0094600D">
            <w:pPr>
              <w:autoSpaceDE w:val="0"/>
              <w:autoSpaceDN w:val="0"/>
              <w:adjustRightInd w:val="0"/>
              <w:spacing w:before="0"/>
              <w:jc w:val="center"/>
              <w:rPr>
                <w:rFonts w:eastAsia="TimesNewRomanPSMT" w:cs="Arial"/>
                <w:bCs/>
              </w:rPr>
            </w:pPr>
            <w:r w:rsidRPr="00000AF1">
              <w:rPr>
                <w:rFonts w:eastAsia="TimesNewRomanPSMT" w:cs="Arial"/>
                <w:bCs/>
              </w:rPr>
              <w:t xml:space="preserve">Закључење </w:t>
            </w:r>
            <w:r w:rsidRPr="00000AF1">
              <w:rPr>
                <w:rFonts w:eastAsia="TimesNewRomanPSMT" w:cs="Arial"/>
                <w:bCs/>
                <w:lang w:val="sr-Cyrl-RS"/>
              </w:rPr>
              <w:t>у</w:t>
            </w:r>
            <w:r w:rsidR="004276AD" w:rsidRPr="00000AF1">
              <w:rPr>
                <w:rFonts w:eastAsia="TimesNewRomanPSMT" w:cs="Arial"/>
                <w:bCs/>
              </w:rPr>
              <w:t>говора о јавној набавци</w:t>
            </w:r>
          </w:p>
        </w:tc>
      </w:tr>
      <w:tr w:rsidR="004276AD" w:rsidRPr="006F142D" w14:paraId="375C5128" w14:textId="77777777" w:rsidTr="00152041">
        <w:trPr>
          <w:trHeight w:val="722"/>
        </w:trPr>
        <w:tc>
          <w:tcPr>
            <w:tcW w:w="3397" w:type="dxa"/>
            <w:shd w:val="clear" w:color="auto" w:fill="auto"/>
            <w:vAlign w:val="center"/>
          </w:tcPr>
          <w:p w14:paraId="39B125F4" w14:textId="77777777" w:rsidR="004276AD" w:rsidRPr="00000AF1" w:rsidRDefault="004276AD" w:rsidP="0020583A">
            <w:pPr>
              <w:autoSpaceDE w:val="0"/>
              <w:autoSpaceDN w:val="0"/>
              <w:adjustRightInd w:val="0"/>
              <w:jc w:val="center"/>
              <w:rPr>
                <w:rFonts w:eastAsia="TimesNewRomanPSMT" w:cs="Arial"/>
                <w:bCs/>
                <w:lang w:val="sr-Cyrl-RS"/>
              </w:rPr>
            </w:pPr>
            <w:r w:rsidRPr="00000AF1">
              <w:rPr>
                <w:rFonts w:eastAsia="TimesNewRomanPSMT" w:cs="Arial"/>
                <w:bCs/>
              </w:rPr>
              <w:t>Контакт</w:t>
            </w:r>
            <w:r w:rsidR="00654B41" w:rsidRPr="00000AF1">
              <w:rPr>
                <w:rFonts w:eastAsia="TimesNewRomanPSMT" w:cs="Arial"/>
                <w:bCs/>
                <w:lang w:val="sr-Cyrl-RS"/>
              </w:rPr>
              <w:t xml:space="preserve"> особа</w:t>
            </w:r>
          </w:p>
        </w:tc>
        <w:tc>
          <w:tcPr>
            <w:tcW w:w="6917" w:type="dxa"/>
            <w:shd w:val="clear" w:color="auto" w:fill="auto"/>
            <w:vAlign w:val="center"/>
          </w:tcPr>
          <w:p w14:paraId="18CD721F" w14:textId="61F7062E" w:rsidR="00152041" w:rsidRDefault="00152041" w:rsidP="00F00047">
            <w:pPr>
              <w:spacing w:before="0"/>
              <w:rPr>
                <w:rFonts w:cs="Arial"/>
                <w:lang w:val="sr-Cyrl-RS"/>
              </w:rPr>
            </w:pPr>
          </w:p>
          <w:p w14:paraId="67D6D10D" w14:textId="77777777" w:rsidR="00152041" w:rsidRDefault="00152041" w:rsidP="00F00047">
            <w:pPr>
              <w:spacing w:before="0"/>
              <w:rPr>
                <w:rFonts w:cs="Arial"/>
                <w:lang w:val="sr-Cyrl-RS"/>
              </w:rPr>
            </w:pPr>
          </w:p>
          <w:p w14:paraId="45D3A2E8" w14:textId="5FC2179C" w:rsidR="00F26925" w:rsidRDefault="00152041" w:rsidP="00F00047">
            <w:pPr>
              <w:spacing w:before="0"/>
              <w:rPr>
                <w:rFonts w:cs="Arial"/>
              </w:rPr>
            </w:pPr>
            <w:r>
              <w:rPr>
                <w:rFonts w:cs="Arial"/>
                <w:lang w:val="sr-Cyrl-RS"/>
              </w:rPr>
              <w:t>Миодраг Јовин</w:t>
            </w:r>
            <w:r w:rsidR="00BF2F8C">
              <w:rPr>
                <w:rFonts w:cs="Arial"/>
                <w:lang w:val="sr-Cyrl-RS"/>
              </w:rPr>
              <w:t xml:space="preserve">, </w:t>
            </w:r>
            <w:r w:rsidR="00BF2F8C" w:rsidRPr="00000AF1">
              <w:rPr>
                <w:rFonts w:cs="Arial"/>
              </w:rPr>
              <w:t>e</w:t>
            </w:r>
            <w:r w:rsidR="00BF2F8C" w:rsidRPr="00893266">
              <w:rPr>
                <w:rFonts w:cs="Arial"/>
                <w:lang w:val="sr-Cyrl-RS"/>
              </w:rPr>
              <w:t>-</w:t>
            </w:r>
            <w:r w:rsidR="00BF2F8C" w:rsidRPr="00000AF1">
              <w:rPr>
                <w:rFonts w:cs="Arial"/>
              </w:rPr>
              <w:t>mail</w:t>
            </w:r>
            <w:r w:rsidR="00BF2F8C" w:rsidRPr="00893266">
              <w:rPr>
                <w:rFonts w:cs="Arial"/>
                <w:lang w:val="sr-Cyrl-RS"/>
              </w:rPr>
              <w:t xml:space="preserve">: </w:t>
            </w:r>
            <w:hyperlink r:id="rId167" w:history="1">
              <w:r w:rsidRPr="00EC6E4B">
                <w:rPr>
                  <w:rStyle w:val="Hyperlink"/>
                  <w:rFonts w:cs="Arial"/>
                  <w:lang w:val="sr-Latn-RS"/>
                </w:rPr>
                <w:t>miodrag.jovin</w:t>
              </w:r>
              <w:r w:rsidRPr="00EC6E4B">
                <w:rPr>
                  <w:rStyle w:val="Hyperlink"/>
                  <w:rFonts w:cs="Arial"/>
                  <w:lang w:val="sr-Cyrl-RS"/>
                </w:rPr>
                <w:t>@</w:t>
              </w:r>
              <w:r w:rsidRPr="00EC6E4B">
                <w:rPr>
                  <w:rStyle w:val="Hyperlink"/>
                  <w:rFonts w:cs="Arial"/>
                </w:rPr>
                <w:t>eps.rs</w:t>
              </w:r>
            </w:hyperlink>
          </w:p>
          <w:p w14:paraId="372D6553" w14:textId="77777777" w:rsidR="00152041" w:rsidRDefault="00152041" w:rsidP="00F00047">
            <w:pPr>
              <w:spacing w:before="0"/>
              <w:rPr>
                <w:rFonts w:cs="Arial"/>
              </w:rPr>
            </w:pPr>
          </w:p>
          <w:p w14:paraId="02E21C17" w14:textId="4FD67A1E" w:rsidR="00152041" w:rsidRPr="00893266" w:rsidRDefault="00152041" w:rsidP="00F00047">
            <w:pPr>
              <w:spacing w:before="0"/>
              <w:rPr>
                <w:rFonts w:cs="Arial"/>
                <w:lang w:val="sr-Cyrl-RS"/>
              </w:rPr>
            </w:pPr>
          </w:p>
        </w:tc>
      </w:tr>
    </w:tbl>
    <w:p w14:paraId="6BA24B37" w14:textId="4FFA743D" w:rsidR="00FA0E61" w:rsidRPr="00152041" w:rsidRDefault="00FA0E61" w:rsidP="0020583A">
      <w:pPr>
        <w:spacing w:before="0"/>
        <w:rPr>
          <w:rFonts w:cs="Arial"/>
          <w:sz w:val="24"/>
          <w:szCs w:val="24"/>
          <w:lang w:val="sr-Latn-RS"/>
        </w:rPr>
      </w:pPr>
    </w:p>
    <w:p w14:paraId="4C2C6C19" w14:textId="77777777" w:rsidR="002E12CC" w:rsidRPr="00893266" w:rsidRDefault="002E12CC" w:rsidP="0020583A">
      <w:pPr>
        <w:spacing w:before="0"/>
        <w:rPr>
          <w:rFonts w:cs="Arial"/>
          <w:sz w:val="24"/>
          <w:szCs w:val="24"/>
          <w:lang w:val="sr-Cyrl-RS"/>
        </w:rPr>
      </w:pPr>
    </w:p>
    <w:p w14:paraId="5F3BE34E" w14:textId="77777777" w:rsidR="001E7D7A" w:rsidRPr="00000AF1" w:rsidRDefault="002E12CC" w:rsidP="002E6E10">
      <w:pPr>
        <w:pStyle w:val="Heading10"/>
        <w:numPr>
          <w:ilvl w:val="0"/>
          <w:numId w:val="11"/>
        </w:numPr>
        <w:ind w:left="0" w:firstLine="0"/>
        <w:contextualSpacing/>
        <w:jc w:val="both"/>
        <w:rPr>
          <w:rFonts w:cs="Arial"/>
        </w:rPr>
      </w:pPr>
      <w:bookmarkStart w:id="17" w:name="_Toc442559878"/>
      <w:bookmarkStart w:id="18" w:name="_Toc427817448"/>
      <w:r w:rsidRPr="00000AF1">
        <w:rPr>
          <w:rFonts w:cs="Arial"/>
        </w:rPr>
        <w:t>ПОДАЦИ О ПРЕДМЕТУ ЈАВНЕ НАБАВКЕ</w:t>
      </w:r>
    </w:p>
    <w:p w14:paraId="178C1A94" w14:textId="77777777" w:rsidR="00756EA6" w:rsidRPr="00000AF1" w:rsidRDefault="00756EA6" w:rsidP="00C341A1">
      <w:pPr>
        <w:spacing w:before="0"/>
        <w:rPr>
          <w:rFonts w:cs="Arial"/>
          <w:lang w:val="sr-Cyrl-CS" w:eastAsia="ar-SA"/>
        </w:rPr>
      </w:pPr>
    </w:p>
    <w:p w14:paraId="74E4612D" w14:textId="77777777" w:rsidR="002E12CC" w:rsidRPr="00000AF1" w:rsidRDefault="002E12CC" w:rsidP="00C341A1">
      <w:pPr>
        <w:pStyle w:val="Heading10"/>
        <w:spacing w:before="0"/>
        <w:ind w:left="0" w:firstLine="0"/>
        <w:contextualSpacing/>
        <w:rPr>
          <w:rFonts w:cs="Arial"/>
        </w:rPr>
      </w:pPr>
      <w:r w:rsidRPr="00000AF1">
        <w:rPr>
          <w:rFonts w:cs="Arial"/>
        </w:rPr>
        <w:t>2.1 Опис предмета јавне набавке, ознака</w:t>
      </w:r>
      <w:r w:rsidR="00654B41" w:rsidRPr="00000AF1">
        <w:rPr>
          <w:rFonts w:cs="Arial"/>
          <w:lang w:val="sr-Cyrl-RS"/>
        </w:rPr>
        <w:t xml:space="preserve"> и назив</w:t>
      </w:r>
      <w:r w:rsidRPr="00000AF1">
        <w:rPr>
          <w:rFonts w:cs="Arial"/>
        </w:rPr>
        <w:t xml:space="preserve"> из општег речника набавке</w:t>
      </w:r>
    </w:p>
    <w:p w14:paraId="7870EB23" w14:textId="77777777" w:rsidR="001E7D7A" w:rsidRPr="00893266" w:rsidRDefault="001E7D7A" w:rsidP="0020583A">
      <w:pPr>
        <w:spacing w:before="0"/>
        <w:contextualSpacing/>
        <w:rPr>
          <w:rFonts w:cs="Arial"/>
          <w:lang w:val="sr-Cyrl-CS" w:eastAsia="zh-CN"/>
        </w:rPr>
      </w:pPr>
    </w:p>
    <w:p w14:paraId="1EF99E38" w14:textId="5699F758" w:rsidR="00654B41" w:rsidRPr="00152041" w:rsidRDefault="002E12CC" w:rsidP="00654B41">
      <w:pPr>
        <w:spacing w:before="0"/>
        <w:rPr>
          <w:rFonts w:cs="Arial"/>
          <w:lang w:val="sr-Cyrl-CS" w:eastAsia="zh-CN"/>
        </w:rPr>
      </w:pPr>
      <w:r w:rsidRPr="00893266">
        <w:rPr>
          <w:rFonts w:cs="Arial"/>
          <w:lang w:val="sr-Cyrl-CS" w:eastAsia="zh-CN"/>
        </w:rPr>
        <w:t xml:space="preserve">Опис предмета јавне набавке: </w:t>
      </w:r>
      <w:r w:rsidR="00152041" w:rsidRPr="00152041">
        <w:rPr>
          <w:rFonts w:eastAsia="Arial" w:cs="Arial"/>
          <w:color w:val="000000"/>
          <w:lang w:val="sr-Cyrl-RS"/>
        </w:rPr>
        <w:t>Одржавање система једносмерног напајања 48</w:t>
      </w:r>
      <w:r w:rsidR="00152041" w:rsidRPr="00152041">
        <w:rPr>
          <w:rFonts w:eastAsia="Arial" w:cs="Arial"/>
          <w:color w:val="000000"/>
          <w:lang w:val="sr-Latn-RS"/>
        </w:rPr>
        <w:t xml:space="preserve"> V</w:t>
      </w:r>
    </w:p>
    <w:p w14:paraId="69379199" w14:textId="77777777" w:rsidR="00654B41" w:rsidRPr="00893266" w:rsidRDefault="00654B41" w:rsidP="00392481">
      <w:pPr>
        <w:ind w:right="-19"/>
        <w:outlineLvl w:val="0"/>
        <w:rPr>
          <w:rFonts w:cs="Arial"/>
          <w:lang w:val="sr-Cyrl-CS" w:eastAsia="zh-CN"/>
        </w:rPr>
      </w:pPr>
      <w:r w:rsidRPr="00893266">
        <w:rPr>
          <w:rFonts w:cs="Arial"/>
          <w:lang w:val="sr-Cyrl-CS" w:eastAsia="zh-CN"/>
        </w:rPr>
        <w:t xml:space="preserve">Ознака </w:t>
      </w:r>
      <w:r w:rsidRPr="00000AF1">
        <w:rPr>
          <w:rFonts w:cs="Arial"/>
          <w:lang w:val="sr-Cyrl-RS" w:eastAsia="zh-CN"/>
        </w:rPr>
        <w:t>и н</w:t>
      </w:r>
      <w:r w:rsidR="002E12CC" w:rsidRPr="00893266">
        <w:rPr>
          <w:rFonts w:cs="Arial"/>
          <w:lang w:val="sr-Cyrl-CS" w:eastAsia="zh-CN"/>
        </w:rPr>
        <w:t>азив из општег речника набавке</w:t>
      </w:r>
      <w:r w:rsidR="007A7DEB" w:rsidRPr="00893266">
        <w:rPr>
          <w:rFonts w:cs="Arial"/>
          <w:lang w:val="sr-Cyrl-CS" w:eastAsia="zh-CN"/>
        </w:rPr>
        <w:t>:</w:t>
      </w:r>
    </w:p>
    <w:p w14:paraId="43BB910F" w14:textId="77D502D6" w:rsidR="00C22BE8" w:rsidRPr="00152041" w:rsidRDefault="00152041" w:rsidP="0020583A">
      <w:pPr>
        <w:spacing w:before="0"/>
        <w:rPr>
          <w:rFonts w:cs="Arial"/>
          <w:lang w:val="sr-Cyrl-RS" w:eastAsia="zh-CN"/>
        </w:rPr>
      </w:pPr>
      <w:r>
        <w:rPr>
          <w:rFonts w:eastAsia="Arial" w:cs="Arial"/>
          <w:color w:val="000000"/>
        </w:rPr>
        <w:t>71336</w:t>
      </w:r>
      <w:r w:rsidR="00014E4F" w:rsidRPr="00014E4F">
        <w:rPr>
          <w:rFonts w:eastAsia="Arial" w:cs="Arial"/>
          <w:color w:val="000000"/>
        </w:rPr>
        <w:t>000</w:t>
      </w:r>
      <w:r w:rsidR="00014E4F">
        <w:rPr>
          <w:rFonts w:eastAsia="Arial" w:cs="Arial"/>
          <w:color w:val="000000"/>
          <w:lang w:val="sr-Cyrl-RS"/>
        </w:rPr>
        <w:t xml:space="preserve"> </w:t>
      </w:r>
      <w:r w:rsidR="00C22BE8">
        <w:rPr>
          <w:rFonts w:eastAsia="Arial" w:cs="Arial"/>
          <w:color w:val="000000"/>
        </w:rPr>
        <w:t xml:space="preserve">- </w:t>
      </w:r>
      <w:r>
        <w:rPr>
          <w:rFonts w:eastAsia="Arial" w:cs="Arial"/>
          <w:color w:val="000000"/>
        </w:rPr>
        <w:t>Услуге техничке подршке</w:t>
      </w:r>
    </w:p>
    <w:p w14:paraId="04D4BD7B" w14:textId="77777777" w:rsidR="00C22BE8" w:rsidRDefault="00C22BE8" w:rsidP="0020583A">
      <w:pPr>
        <w:spacing w:before="0"/>
        <w:rPr>
          <w:rFonts w:cs="Arial"/>
          <w:lang w:val="sr-Cyrl-CS" w:eastAsia="zh-CN"/>
        </w:rPr>
      </w:pPr>
    </w:p>
    <w:p w14:paraId="1C9593E5" w14:textId="0DB8B5BC" w:rsidR="0094600D" w:rsidRPr="00893266" w:rsidRDefault="00C84D1C" w:rsidP="0020583A">
      <w:pPr>
        <w:spacing w:before="0"/>
        <w:rPr>
          <w:rFonts w:cs="Arial"/>
          <w:lang w:val="sr-Cyrl-CS" w:eastAsia="zh-CN"/>
        </w:rPr>
      </w:pPr>
      <w:r>
        <w:rPr>
          <w:rFonts w:cs="Arial"/>
          <w:lang w:val="sr-Cyrl-CS" w:eastAsia="zh-CN"/>
        </w:rPr>
        <w:t>Детаљ</w:t>
      </w:r>
      <w:r w:rsidR="002E12CC" w:rsidRPr="00893266">
        <w:rPr>
          <w:rFonts w:cs="Arial"/>
          <w:lang w:val="sr-Cyrl-CS" w:eastAsia="zh-CN"/>
        </w:rPr>
        <w:t xml:space="preserve">ни подаци о предмету набавке наведени су у техничкој спецификацији (поглавље 3. </w:t>
      </w:r>
      <w:r w:rsidR="0094600D" w:rsidRPr="00000AF1">
        <w:rPr>
          <w:rFonts w:cs="Arial"/>
          <w:lang w:val="sr-Cyrl-RS" w:eastAsia="zh-CN"/>
        </w:rPr>
        <w:t>к</w:t>
      </w:r>
      <w:r w:rsidR="002E12CC" w:rsidRPr="00893266">
        <w:rPr>
          <w:rFonts w:cs="Arial"/>
          <w:lang w:val="sr-Cyrl-CS" w:eastAsia="zh-CN"/>
        </w:rPr>
        <w:t>онкурсне документације)</w:t>
      </w:r>
    </w:p>
    <w:p w14:paraId="3157763C" w14:textId="77777777" w:rsidR="00C341A1" w:rsidRPr="00893266" w:rsidRDefault="00C341A1" w:rsidP="0020583A">
      <w:pPr>
        <w:spacing w:before="0"/>
        <w:rPr>
          <w:rFonts w:cs="Arial"/>
          <w:lang w:val="sr-Cyrl-CS" w:eastAsia="zh-CN"/>
        </w:rPr>
      </w:pPr>
    </w:p>
    <w:p w14:paraId="035F9E90" w14:textId="77777777" w:rsidR="00C341A1" w:rsidRPr="00000AF1" w:rsidRDefault="00C341A1" w:rsidP="00C341A1">
      <w:pPr>
        <w:tabs>
          <w:tab w:val="left" w:pos="1134"/>
        </w:tabs>
        <w:spacing w:before="0"/>
        <w:rPr>
          <w:rFonts w:cs="Arial"/>
          <w:b/>
          <w:lang w:val="sr-Cyrl-RS"/>
        </w:rPr>
      </w:pPr>
      <w:r w:rsidRPr="00000AF1">
        <w:rPr>
          <w:rFonts w:cs="Arial"/>
          <w:b/>
          <w:lang w:val="sr-Cyrl-RS"/>
        </w:rPr>
        <w:t>2.2 Опис партија, назив и ознака из општег речника набавке</w:t>
      </w:r>
    </w:p>
    <w:p w14:paraId="0652A7B9" w14:textId="77777777" w:rsidR="00C341A1" w:rsidRPr="00000AF1" w:rsidRDefault="00C341A1" w:rsidP="00C341A1">
      <w:pPr>
        <w:tabs>
          <w:tab w:val="left" w:pos="1134"/>
        </w:tabs>
        <w:spacing w:before="0"/>
        <w:rPr>
          <w:rFonts w:cs="Arial"/>
          <w:b/>
          <w:lang w:val="sr-Cyrl-RS"/>
        </w:rPr>
      </w:pPr>
    </w:p>
    <w:p w14:paraId="2BF91A88" w14:textId="77777777" w:rsidR="00C341A1" w:rsidRPr="00000AF1" w:rsidRDefault="00C341A1" w:rsidP="00C341A1">
      <w:pPr>
        <w:tabs>
          <w:tab w:val="left" w:pos="567"/>
        </w:tabs>
        <w:spacing w:before="0"/>
        <w:rPr>
          <w:rFonts w:cs="Arial"/>
          <w:lang w:val="sr-Latn-RS"/>
        </w:rPr>
      </w:pPr>
      <w:r w:rsidRPr="00000AF1">
        <w:rPr>
          <w:rFonts w:cs="Arial"/>
          <w:lang w:val="sr-Cyrl-RS"/>
        </w:rPr>
        <w:t>Предметна јавна набавка није формирана по партијама</w:t>
      </w:r>
    </w:p>
    <w:p w14:paraId="0E7BA156" w14:textId="77777777" w:rsidR="00C341A1" w:rsidRPr="00893266" w:rsidRDefault="00C341A1" w:rsidP="0020583A">
      <w:pPr>
        <w:spacing w:before="0"/>
        <w:rPr>
          <w:rFonts w:cs="Arial"/>
          <w:sz w:val="24"/>
          <w:szCs w:val="24"/>
          <w:lang w:val="sr-Cyrl-RS" w:eastAsia="zh-CN"/>
        </w:rPr>
      </w:pPr>
    </w:p>
    <w:p w14:paraId="37E9101F" w14:textId="77777777" w:rsidR="0094600D" w:rsidRPr="00893266" w:rsidRDefault="0094600D">
      <w:pPr>
        <w:spacing w:before="0"/>
        <w:jc w:val="left"/>
        <w:rPr>
          <w:rFonts w:cs="Arial"/>
          <w:sz w:val="24"/>
          <w:szCs w:val="24"/>
          <w:lang w:val="sr-Cyrl-RS" w:eastAsia="zh-CN"/>
        </w:rPr>
      </w:pPr>
      <w:r w:rsidRPr="00893266">
        <w:rPr>
          <w:rFonts w:cs="Arial"/>
          <w:sz w:val="24"/>
          <w:szCs w:val="24"/>
          <w:lang w:val="sr-Cyrl-RS" w:eastAsia="zh-CN"/>
        </w:rPr>
        <w:br w:type="page"/>
      </w:r>
    </w:p>
    <w:p w14:paraId="4C569061" w14:textId="695D89C1" w:rsidR="00BC2DB3" w:rsidRPr="00D34553" w:rsidRDefault="00DB369C" w:rsidP="00F00047">
      <w:pPr>
        <w:pStyle w:val="Heading10"/>
        <w:numPr>
          <w:ilvl w:val="0"/>
          <w:numId w:val="11"/>
        </w:numPr>
        <w:ind w:left="0" w:firstLine="0"/>
        <w:jc w:val="both"/>
        <w:rPr>
          <w:rFonts w:cs="Arial"/>
        </w:rPr>
      </w:pPr>
      <w:r w:rsidRPr="00D34553">
        <w:rPr>
          <w:rFonts w:cs="Arial"/>
        </w:rPr>
        <w:lastRenderedPageBreak/>
        <w:t>ТЕХНИЧК</w:t>
      </w:r>
      <w:r w:rsidR="0032186E" w:rsidRPr="00D34553">
        <w:rPr>
          <w:rFonts w:cs="Arial"/>
        </w:rPr>
        <w:t>А</w:t>
      </w:r>
      <w:r w:rsidR="0097064C" w:rsidRPr="00D34553">
        <w:rPr>
          <w:rFonts w:cs="Arial"/>
          <w:lang w:val="sr-Cyrl-RS"/>
        </w:rPr>
        <w:t xml:space="preserve"> </w:t>
      </w:r>
      <w:r w:rsidR="0032186E" w:rsidRPr="00D34553">
        <w:rPr>
          <w:rFonts w:cs="Arial"/>
        </w:rPr>
        <w:t>СПЕЦИФИКАЦИЈА</w:t>
      </w:r>
    </w:p>
    <w:p w14:paraId="2C5FA619" w14:textId="77777777" w:rsidR="00D34553" w:rsidRPr="00D34553" w:rsidRDefault="00D34553" w:rsidP="00D34553">
      <w:pPr>
        <w:suppressAutoHyphens/>
        <w:rPr>
          <w:rFonts w:cs="Arial"/>
          <w:lang w:val="sr-Cyrl-RS" w:eastAsia="zh-CN"/>
        </w:rPr>
      </w:pPr>
      <w:r w:rsidRPr="00D34553">
        <w:rPr>
          <w:rFonts w:cs="Arial"/>
          <w:lang w:val="sr-Cyrl-RS" w:eastAsia="zh-CN"/>
        </w:rPr>
        <w:t>(</w:t>
      </w:r>
      <w:r w:rsidRPr="00D34553">
        <w:rPr>
          <w:rFonts w:cs="Arial"/>
          <w:lang w:eastAsia="zh-CN"/>
        </w:rPr>
        <w:t>врста, техничке карактеристике, квалитет, количина и  опис услуга начин спровођења контроле и обезбеђивања гаранције квалитета, рок извршења, место извршења, евентуалне додатне услуге и сл.</w:t>
      </w:r>
      <w:r w:rsidRPr="00D34553">
        <w:rPr>
          <w:rFonts w:cs="Arial"/>
          <w:lang w:val="sr-Cyrl-RS" w:eastAsia="zh-CN"/>
        </w:rPr>
        <w:t>)</w:t>
      </w:r>
    </w:p>
    <w:p w14:paraId="3AEF92AB" w14:textId="77777777" w:rsidR="00D34553" w:rsidRDefault="00D34553" w:rsidP="00F00047">
      <w:pPr>
        <w:suppressAutoHyphens/>
        <w:rPr>
          <w:rFonts w:cs="Arial"/>
          <w:color w:val="FF0000"/>
          <w:lang w:val="sr-Cyrl-RS" w:eastAsia="zh-CN"/>
        </w:rPr>
      </w:pPr>
    </w:p>
    <w:p w14:paraId="26A2E321" w14:textId="77777777" w:rsidR="00D34553" w:rsidRPr="00D34553" w:rsidRDefault="00D34553" w:rsidP="00D34553">
      <w:r w:rsidRPr="00D34553">
        <w:t>Врста и обим услуга</w:t>
      </w:r>
    </w:p>
    <w:p w14:paraId="51F02E4C" w14:textId="77777777" w:rsidR="00D34553" w:rsidRPr="00D34553" w:rsidRDefault="00D34553" w:rsidP="00D34553">
      <w:r w:rsidRPr="00D34553">
        <w:t xml:space="preserve">Услуге које је потребно обезбедити овом јавном набавком су услуге превентивног одржавања и корективно одржавање са заменом неисправних делова уређаја за напајање у ТКМ ЈП ЕПС. Обим извршења услуга дат је у Табели 1. </w:t>
      </w:r>
    </w:p>
    <w:p w14:paraId="062CF420" w14:textId="77777777" w:rsidR="00D34553" w:rsidRPr="00D34553" w:rsidRDefault="00D34553" w:rsidP="00D34553">
      <w:r w:rsidRPr="00D34553">
        <w:tab/>
      </w:r>
    </w:p>
    <w:p w14:paraId="059E334A" w14:textId="77777777" w:rsidR="00D34553" w:rsidRPr="00D34553" w:rsidRDefault="00D34553" w:rsidP="00D34553">
      <w:r w:rsidRPr="00D34553">
        <w:t>Табела 1: Обим извршења услуга</w:t>
      </w:r>
    </w:p>
    <w:p w14:paraId="2122522F" w14:textId="77777777" w:rsidR="00D34553" w:rsidRPr="00D34553" w:rsidRDefault="00D34553" w:rsidP="00D34553">
      <w:r w:rsidRPr="00D34553">
        <w:rPr>
          <w:noProof/>
          <w:lang w:val="sr-Latn-RS" w:eastAsia="sr-Latn-RS"/>
        </w:rPr>
        <w:drawing>
          <wp:inline distT="0" distB="0" distL="0" distR="0" wp14:anchorId="32989725" wp14:editId="22EB33C5">
            <wp:extent cx="5676900" cy="5419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76900" cy="5419725"/>
                    </a:xfrm>
                    <a:prstGeom prst="rect">
                      <a:avLst/>
                    </a:prstGeom>
                    <a:noFill/>
                    <a:ln>
                      <a:noFill/>
                    </a:ln>
                  </pic:spPr>
                </pic:pic>
              </a:graphicData>
            </a:graphic>
          </wp:inline>
        </w:drawing>
      </w:r>
    </w:p>
    <w:p w14:paraId="3CB7A6AC" w14:textId="77777777" w:rsidR="00D34553" w:rsidRPr="00D34553" w:rsidRDefault="00D34553" w:rsidP="00D34553"/>
    <w:p w14:paraId="4E8424A0" w14:textId="711BAF6A" w:rsidR="00D34553" w:rsidRPr="00B20004" w:rsidRDefault="00D34553" w:rsidP="00D34553">
      <w:pPr>
        <w:rPr>
          <w:b/>
        </w:rPr>
      </w:pPr>
      <w:r w:rsidRPr="00B20004">
        <w:rPr>
          <w:b/>
        </w:rPr>
        <w:t>1. Услуге превентивног одржавања уређаја за напајање</w:t>
      </w:r>
      <w:bookmarkStart w:id="19" w:name="OLE_LINK1"/>
      <w:bookmarkStart w:id="20" w:name="OLE_LINK2"/>
    </w:p>
    <w:p w14:paraId="3E7DFFF1" w14:textId="77777777" w:rsidR="00D34553" w:rsidRPr="00D34553" w:rsidRDefault="00D34553" w:rsidP="00D34553">
      <w:r w:rsidRPr="00D34553">
        <w:t>Услуге подразумевају следеће:</w:t>
      </w:r>
    </w:p>
    <w:p w14:paraId="02D09706" w14:textId="0B27586A" w:rsidR="00D34553" w:rsidRPr="00B20004" w:rsidRDefault="00D34553" w:rsidP="00A64D0E">
      <w:pPr>
        <w:pStyle w:val="ListParagraph"/>
        <w:numPr>
          <w:ilvl w:val="0"/>
          <w:numId w:val="48"/>
        </w:numPr>
        <w:rPr>
          <w:rFonts w:ascii="Arial" w:hAnsi="Arial" w:cs="Arial"/>
        </w:rPr>
      </w:pPr>
      <w:r w:rsidRPr="00B20004">
        <w:rPr>
          <w:rFonts w:ascii="Arial" w:hAnsi="Arial" w:cs="Arial"/>
        </w:rPr>
        <w:t>Превентивно периодично одржавање исправљачког система</w:t>
      </w:r>
    </w:p>
    <w:p w14:paraId="173E65D3" w14:textId="57653D5B" w:rsidR="00D34553" w:rsidRPr="00B20004" w:rsidRDefault="00D34553" w:rsidP="00A64D0E">
      <w:pPr>
        <w:pStyle w:val="ListParagraph"/>
        <w:numPr>
          <w:ilvl w:val="0"/>
          <w:numId w:val="48"/>
        </w:numPr>
        <w:rPr>
          <w:rFonts w:ascii="Arial" w:hAnsi="Arial" w:cs="Arial"/>
        </w:rPr>
      </w:pPr>
      <w:r w:rsidRPr="00B20004">
        <w:rPr>
          <w:rFonts w:ascii="Arial" w:hAnsi="Arial" w:cs="Arial"/>
        </w:rPr>
        <w:t>Превентивно периодично одржавање батеријског система</w:t>
      </w:r>
    </w:p>
    <w:p w14:paraId="4FD4FC50" w14:textId="77777777" w:rsidR="00D34553" w:rsidRPr="00D34553" w:rsidRDefault="00D34553" w:rsidP="00D34553"/>
    <w:p w14:paraId="38E05D6F" w14:textId="67DBDC08" w:rsidR="00D34553" w:rsidRDefault="00D34553" w:rsidP="00D34553"/>
    <w:p w14:paraId="7894FD03" w14:textId="77777777" w:rsidR="00B20004" w:rsidRPr="00D34553" w:rsidRDefault="00B20004" w:rsidP="00D34553"/>
    <w:p w14:paraId="024B8D3B" w14:textId="02B70062" w:rsidR="00D34553" w:rsidRPr="00B20004" w:rsidRDefault="00D34553" w:rsidP="00D34553">
      <w:pPr>
        <w:rPr>
          <w:b/>
        </w:rPr>
      </w:pPr>
      <w:bookmarkStart w:id="21" w:name="OLE_LINK7"/>
      <w:bookmarkStart w:id="22" w:name="OLE_LINK8"/>
      <w:bookmarkEnd w:id="19"/>
      <w:bookmarkEnd w:id="20"/>
      <w:r w:rsidRPr="00B20004">
        <w:rPr>
          <w:b/>
        </w:rPr>
        <w:t>1.1. Превентивно периодично одржавање исправљачког система</w:t>
      </w:r>
      <w:bookmarkEnd w:id="21"/>
      <w:bookmarkEnd w:id="22"/>
    </w:p>
    <w:p w14:paraId="2775C350" w14:textId="0E869875" w:rsidR="00D34553" w:rsidRPr="00D34553" w:rsidRDefault="00D34553" w:rsidP="00D34553">
      <w:r w:rsidRPr="00D34553">
        <w:t xml:space="preserve">На свакој локацији (66 </w:t>
      </w:r>
      <w:r w:rsidR="00510124">
        <w:rPr>
          <w:lang w:val="sr-Cyrl-RS"/>
        </w:rPr>
        <w:t>(словима: шездесетшест)</w:t>
      </w:r>
      <w:r w:rsidRPr="00D34553">
        <w:t>локација наведених у Списак објеката и цртежи – Табела 3, обављаће се следеће активности:</w:t>
      </w:r>
    </w:p>
    <w:p w14:paraId="6BD2945A" w14:textId="755BA88E" w:rsidR="00D34553" w:rsidRPr="00B20004" w:rsidRDefault="00D34553" w:rsidP="00A64D0E">
      <w:pPr>
        <w:pStyle w:val="ListParagraph"/>
        <w:numPr>
          <w:ilvl w:val="0"/>
          <w:numId w:val="49"/>
        </w:numPr>
        <w:rPr>
          <w:rFonts w:ascii="Arial" w:hAnsi="Arial" w:cs="Arial"/>
        </w:rPr>
      </w:pPr>
      <w:r w:rsidRPr="00B20004">
        <w:rPr>
          <w:rFonts w:ascii="Arial" w:hAnsi="Arial" w:cs="Arial"/>
        </w:rPr>
        <w:t>Снимање стања услова просторија у којима се налазе уређаји по питању температуре</w:t>
      </w:r>
    </w:p>
    <w:p w14:paraId="08922BB2" w14:textId="0E2AD9BB" w:rsidR="00D34553" w:rsidRPr="00B20004" w:rsidRDefault="00D34553" w:rsidP="00A64D0E">
      <w:pPr>
        <w:pStyle w:val="ListParagraph"/>
        <w:numPr>
          <w:ilvl w:val="0"/>
          <w:numId w:val="49"/>
        </w:numPr>
        <w:rPr>
          <w:rFonts w:ascii="Arial" w:hAnsi="Arial" w:cs="Arial"/>
        </w:rPr>
      </w:pPr>
      <w:r w:rsidRPr="00B20004">
        <w:rPr>
          <w:rFonts w:ascii="Arial" w:hAnsi="Arial" w:cs="Arial"/>
        </w:rPr>
        <w:t>Визуелни и физички преглед уређаја исправљачког система</w:t>
      </w:r>
    </w:p>
    <w:p w14:paraId="6AA30DD3" w14:textId="179B95BE" w:rsidR="00D34553" w:rsidRPr="00B20004" w:rsidRDefault="00D34553" w:rsidP="00A64D0E">
      <w:pPr>
        <w:pStyle w:val="ListParagraph"/>
        <w:numPr>
          <w:ilvl w:val="0"/>
          <w:numId w:val="49"/>
        </w:numPr>
        <w:rPr>
          <w:rFonts w:ascii="Arial" w:hAnsi="Arial" w:cs="Arial"/>
        </w:rPr>
      </w:pPr>
      <w:r w:rsidRPr="00B20004">
        <w:rPr>
          <w:rFonts w:ascii="Arial" w:hAnsi="Arial" w:cs="Arial"/>
        </w:rPr>
        <w:t xml:space="preserve">Уклањање нечистоће са вентилатора исправљачких модула </w:t>
      </w:r>
    </w:p>
    <w:p w14:paraId="0C564068" w14:textId="41375FE9" w:rsidR="00D34553" w:rsidRPr="00B20004" w:rsidRDefault="00D34553" w:rsidP="00A64D0E">
      <w:pPr>
        <w:pStyle w:val="ListParagraph"/>
        <w:numPr>
          <w:ilvl w:val="0"/>
          <w:numId w:val="49"/>
        </w:numPr>
        <w:rPr>
          <w:rFonts w:ascii="Arial" w:hAnsi="Arial" w:cs="Arial"/>
        </w:rPr>
      </w:pPr>
      <w:r w:rsidRPr="00B20004">
        <w:rPr>
          <w:rFonts w:ascii="Arial" w:hAnsi="Arial" w:cs="Arial"/>
        </w:rPr>
        <w:t xml:space="preserve">Процена функционалности делова и система напајања </w:t>
      </w:r>
    </w:p>
    <w:p w14:paraId="63F186B5" w14:textId="77777777" w:rsidR="00D34553" w:rsidRPr="00D34553" w:rsidRDefault="00D34553" w:rsidP="00D34553">
      <w:r w:rsidRPr="00D34553">
        <w:t>Процена функционалности делова и система за напајања обухвата функционално испитивање свих исправљачких јединица, мерно-контролне јединице, наизменичне дистрибуције и једносмерне дистрибуције.</w:t>
      </w:r>
    </w:p>
    <w:p w14:paraId="43C9BF0C" w14:textId="77777777" w:rsidR="00D34553" w:rsidRPr="00D34553" w:rsidRDefault="00D34553" w:rsidP="00D34553"/>
    <w:p w14:paraId="4663D2FF" w14:textId="6AD253CC" w:rsidR="00D34553" w:rsidRPr="00B20004" w:rsidRDefault="00D34553" w:rsidP="00D34553">
      <w:pPr>
        <w:rPr>
          <w:b/>
        </w:rPr>
      </w:pPr>
      <w:r w:rsidRPr="00B20004">
        <w:rPr>
          <w:b/>
        </w:rPr>
        <w:t>1.2. Превентивно периодично одржавање батеријског система</w:t>
      </w:r>
    </w:p>
    <w:p w14:paraId="7EA25108" w14:textId="77777777" w:rsidR="00D34553" w:rsidRPr="00D34553" w:rsidRDefault="00D34553" w:rsidP="00D34553">
      <w:r w:rsidRPr="00D34553">
        <w:t>На свакој локацији (66 локација наведених у Списак објеката и цртежи – Табела 3, обављајаће се следеће активности:</w:t>
      </w:r>
    </w:p>
    <w:p w14:paraId="340B9C4A" w14:textId="596FC48C" w:rsidR="00D34553" w:rsidRPr="00B20004" w:rsidRDefault="00D34553" w:rsidP="00A64D0E">
      <w:pPr>
        <w:pStyle w:val="ListParagraph"/>
        <w:numPr>
          <w:ilvl w:val="0"/>
          <w:numId w:val="49"/>
        </w:numPr>
        <w:rPr>
          <w:rFonts w:ascii="Arial" w:hAnsi="Arial" w:cs="Arial"/>
        </w:rPr>
      </w:pPr>
      <w:r w:rsidRPr="00B20004">
        <w:rPr>
          <w:rFonts w:ascii="Arial" w:hAnsi="Arial" w:cs="Arial"/>
        </w:rPr>
        <w:t>Функционална провера батеријског система</w:t>
      </w:r>
    </w:p>
    <w:p w14:paraId="5106D66F" w14:textId="6B49CF77" w:rsidR="00D34553" w:rsidRPr="00B20004" w:rsidRDefault="00D34553" w:rsidP="00A64D0E">
      <w:pPr>
        <w:pStyle w:val="ListParagraph"/>
        <w:numPr>
          <w:ilvl w:val="0"/>
          <w:numId w:val="49"/>
        </w:numPr>
        <w:rPr>
          <w:rFonts w:ascii="Arial" w:hAnsi="Arial" w:cs="Arial"/>
        </w:rPr>
      </w:pPr>
      <w:r w:rsidRPr="00B20004">
        <w:rPr>
          <w:rFonts w:ascii="Arial" w:hAnsi="Arial" w:cs="Arial"/>
        </w:rPr>
        <w:t>Испитивање ефикасности батерија.</w:t>
      </w:r>
    </w:p>
    <w:p w14:paraId="2AB261BD" w14:textId="6E67711C" w:rsidR="00D34553" w:rsidRPr="00D34553" w:rsidRDefault="00D34553" w:rsidP="00D34553">
      <w:r w:rsidRPr="00D34553">
        <w:t>Испитивање ефикасности батерија обухвата процену стања батерија уређајем за мерење кондуктансе или капацитивним тестом. Најпре треба урадити мерење кондуктансе (проводности) ћелија батерија за то предвиђеним инстументом, да би се упоређењем резултата могло закључити у каквом су стању батерије, па онда само одређене сетове подвргнути капацитивном тесту.</w:t>
      </w:r>
    </w:p>
    <w:p w14:paraId="2C76231B" w14:textId="50DC3389" w:rsidR="00D34553" w:rsidRPr="00D34553" w:rsidRDefault="00D34553" w:rsidP="00D34553">
      <w:r w:rsidRPr="00D34553">
        <w:t>Капацитивни тест подразумева да се батерија откачи од система и празни пето часовном струјом. Толерише се одступање капацитета батерија до 80%. Пражњење батерија се врши константном струјом.</w:t>
      </w:r>
    </w:p>
    <w:p w14:paraId="55F3E59A" w14:textId="6D8A2451" w:rsidR="00C41D50" w:rsidRDefault="00C41D50" w:rsidP="00D34553">
      <w:r w:rsidRPr="00C41D50">
        <w:t xml:space="preserve">Превентивно периодично одржавање ће се обављати у току 24 </w:t>
      </w:r>
      <w:r>
        <w:t>(</w:t>
      </w:r>
      <w:r>
        <w:rPr>
          <w:lang w:val="sr-Cyrl-RS"/>
        </w:rPr>
        <w:t xml:space="preserve">словима: двадесетчетири) </w:t>
      </w:r>
      <w:r>
        <w:t>месеца</w:t>
      </w:r>
      <w:r w:rsidRPr="00C41D50">
        <w:t xml:space="preserve">, пожељно у току првих шест месеци </w:t>
      </w:r>
      <w:r w:rsidRPr="00C41D50">
        <w:rPr>
          <w:lang w:val="sr-Cyrl-RS"/>
        </w:rPr>
        <w:t>за прву годину, као и у првом делу друге године одржавања уговора.</w:t>
      </w:r>
      <w:r w:rsidRPr="00C41D50">
        <w:t xml:space="preserve"> Извођач ће ово одржавање обављати по унапред достављеном временском распореду за обилазак локација које Корисник мора да одобри.</w:t>
      </w:r>
    </w:p>
    <w:p w14:paraId="0C46661B" w14:textId="77777777" w:rsidR="00D34553" w:rsidRPr="00D34553" w:rsidRDefault="00D34553" w:rsidP="00D34553">
      <w:r w:rsidRPr="00D34553">
        <w:t>У цену превентивног одржавања морају бити укључени сви трошкови рада инжењера/техничара на терену.</w:t>
      </w:r>
    </w:p>
    <w:p w14:paraId="03C7CF03" w14:textId="77777777" w:rsidR="00D34553" w:rsidRPr="00D34553" w:rsidRDefault="00D34553" w:rsidP="00D34553"/>
    <w:p w14:paraId="4F0E23AD" w14:textId="5C64845C" w:rsidR="00D34553" w:rsidRPr="00B20004" w:rsidRDefault="00D34553" w:rsidP="00D34553">
      <w:pPr>
        <w:rPr>
          <w:b/>
        </w:rPr>
      </w:pPr>
      <w:r w:rsidRPr="00B20004">
        <w:rPr>
          <w:b/>
        </w:rPr>
        <w:t xml:space="preserve">2. Корективно одржавање са заменом неисправних делова </w:t>
      </w:r>
    </w:p>
    <w:p w14:paraId="581E9FC8" w14:textId="7C484961" w:rsidR="00D34553" w:rsidRPr="00D34553" w:rsidRDefault="00D34553" w:rsidP="00D34553">
      <w:r w:rsidRPr="00D34553">
        <w:t xml:space="preserve">Ови сервиси се обаваљају </w:t>
      </w:r>
      <w:r w:rsidR="00510124">
        <w:t xml:space="preserve">по захтеву </w:t>
      </w:r>
      <w:r w:rsidR="00510124">
        <w:rPr>
          <w:lang w:val="sr-Cyrl-RS"/>
        </w:rPr>
        <w:t>Наручиоца</w:t>
      </w:r>
      <w:r w:rsidRPr="00D34553">
        <w:t xml:space="preserve"> и обухватају:</w:t>
      </w:r>
    </w:p>
    <w:p w14:paraId="29E4A096" w14:textId="419CDB68" w:rsidR="00D34553" w:rsidRPr="00B20004" w:rsidRDefault="00D34553" w:rsidP="00A64D0E">
      <w:pPr>
        <w:pStyle w:val="ListParagraph"/>
        <w:numPr>
          <w:ilvl w:val="0"/>
          <w:numId w:val="47"/>
        </w:numPr>
        <w:rPr>
          <w:rFonts w:ascii="Arial" w:hAnsi="Arial" w:cs="Arial"/>
        </w:rPr>
      </w:pPr>
      <w:r w:rsidRPr="00B20004">
        <w:rPr>
          <w:rFonts w:ascii="Arial" w:hAnsi="Arial" w:cs="Arial"/>
        </w:rPr>
        <w:t>Поправку исправљачких модула без изласка на терен</w:t>
      </w:r>
    </w:p>
    <w:p w14:paraId="42F167AB" w14:textId="6F113D96" w:rsidR="00D34553" w:rsidRPr="00B20004" w:rsidRDefault="00D34553" w:rsidP="00A64D0E">
      <w:pPr>
        <w:pStyle w:val="ListParagraph"/>
        <w:numPr>
          <w:ilvl w:val="0"/>
          <w:numId w:val="47"/>
        </w:numPr>
        <w:rPr>
          <w:rFonts w:ascii="Arial" w:hAnsi="Arial" w:cs="Arial"/>
        </w:rPr>
      </w:pPr>
      <w:r w:rsidRPr="00B20004">
        <w:rPr>
          <w:rFonts w:ascii="Arial" w:hAnsi="Arial" w:cs="Arial"/>
        </w:rPr>
        <w:t>Корективно одржавање с</w:t>
      </w:r>
      <w:r w:rsidR="00C41D50">
        <w:rPr>
          <w:rFonts w:ascii="Arial" w:hAnsi="Arial" w:cs="Arial"/>
        </w:rPr>
        <w:t>а изласком на терен не више од 2</w:t>
      </w:r>
      <w:r w:rsidRPr="00B20004">
        <w:rPr>
          <w:rFonts w:ascii="Arial" w:hAnsi="Arial" w:cs="Arial"/>
        </w:rPr>
        <w:t xml:space="preserve">0 </w:t>
      </w:r>
      <w:r w:rsidR="00C41D50">
        <w:rPr>
          <w:rFonts w:ascii="Arial" w:hAnsi="Arial" w:cs="Arial"/>
          <w:lang w:val="sr-Cyrl-RS"/>
        </w:rPr>
        <w:t>(словима: двадесет</w:t>
      </w:r>
      <w:r w:rsidR="009624E1">
        <w:rPr>
          <w:rFonts w:ascii="Arial" w:hAnsi="Arial" w:cs="Arial"/>
          <w:lang w:val="sr-Cyrl-RS"/>
        </w:rPr>
        <w:t xml:space="preserve">) </w:t>
      </w:r>
      <w:r w:rsidRPr="00B20004">
        <w:rPr>
          <w:rFonts w:ascii="Arial" w:hAnsi="Arial" w:cs="Arial"/>
        </w:rPr>
        <w:t>пута у току трајања уговора</w:t>
      </w:r>
    </w:p>
    <w:p w14:paraId="4222E868" w14:textId="477C6CBF" w:rsidR="00D34553" w:rsidRPr="00B20004" w:rsidRDefault="00D34553" w:rsidP="00A64D0E">
      <w:pPr>
        <w:pStyle w:val="ListParagraph"/>
        <w:numPr>
          <w:ilvl w:val="0"/>
          <w:numId w:val="47"/>
        </w:numPr>
        <w:rPr>
          <w:rFonts w:ascii="Arial" w:hAnsi="Arial" w:cs="Arial"/>
        </w:rPr>
      </w:pPr>
      <w:r w:rsidRPr="00B20004">
        <w:rPr>
          <w:rFonts w:ascii="Arial" w:hAnsi="Arial" w:cs="Arial"/>
        </w:rPr>
        <w:t>Техничка подршка корективном одржавању</w:t>
      </w:r>
    </w:p>
    <w:p w14:paraId="503ABD17" w14:textId="77777777" w:rsidR="00D34553" w:rsidRPr="00D34553" w:rsidRDefault="00D34553" w:rsidP="00D34553"/>
    <w:p w14:paraId="3A344DBC" w14:textId="33AEDD4C" w:rsidR="00D34553" w:rsidRPr="005074A7" w:rsidRDefault="00D34553" w:rsidP="00D34553">
      <w:pPr>
        <w:rPr>
          <w:b/>
        </w:rPr>
      </w:pPr>
      <w:r w:rsidRPr="005074A7">
        <w:rPr>
          <w:b/>
        </w:rPr>
        <w:t xml:space="preserve">2.1. Поправка исправљачких модула без изласка на терен  </w:t>
      </w:r>
    </w:p>
    <w:p w14:paraId="0396E8A9" w14:textId="77777777" w:rsidR="00D34553" w:rsidRPr="00D34553" w:rsidRDefault="00D34553" w:rsidP="00D34553">
      <w:r w:rsidRPr="00D34553">
        <w:t xml:space="preserve">Ова активност обухвата: </w:t>
      </w:r>
    </w:p>
    <w:p w14:paraId="71589F27" w14:textId="46327D6B" w:rsidR="00D34553" w:rsidRPr="005074A7" w:rsidRDefault="00D34553" w:rsidP="00A64D0E">
      <w:pPr>
        <w:pStyle w:val="ListParagraph"/>
        <w:numPr>
          <w:ilvl w:val="0"/>
          <w:numId w:val="49"/>
        </w:numPr>
        <w:rPr>
          <w:rFonts w:ascii="Arial" w:hAnsi="Arial" w:cs="Arial"/>
        </w:rPr>
      </w:pPr>
      <w:r w:rsidRPr="005074A7">
        <w:rPr>
          <w:rFonts w:ascii="Arial" w:hAnsi="Arial" w:cs="Arial"/>
        </w:rPr>
        <w:t>замену неисправних делова на исправљачком систему.</w:t>
      </w:r>
    </w:p>
    <w:p w14:paraId="6FDE9274" w14:textId="59271364" w:rsidR="00D34553" w:rsidRPr="00D34553" w:rsidRDefault="00510124" w:rsidP="00D34553">
      <w:r>
        <w:t>Активности се реализују</w:t>
      </w:r>
      <w:r w:rsidR="00D34553" w:rsidRPr="00D34553">
        <w:t xml:space="preserve"> при</w:t>
      </w:r>
      <w:r>
        <w:t xml:space="preserve">јемом модула у седишту </w:t>
      </w:r>
      <w:r>
        <w:rPr>
          <w:lang w:val="sr-Cyrl-RS"/>
        </w:rPr>
        <w:t>Наручиоца</w:t>
      </w:r>
      <w:r w:rsidR="00D34553" w:rsidRPr="00D34553">
        <w:t xml:space="preserve"> у Београду, Царице Милице 2 са пратећом документацијом, поправку исправљачких </w:t>
      </w:r>
      <w:r>
        <w:t xml:space="preserve">модула у сервису </w:t>
      </w:r>
      <w:r>
        <w:rPr>
          <w:lang w:val="sr-Cyrl-RS"/>
        </w:rPr>
        <w:t>Понуђача</w:t>
      </w:r>
      <w:r w:rsidR="00D34553" w:rsidRPr="00D34553">
        <w:t>, предају поправ</w:t>
      </w:r>
      <w:r>
        <w:t xml:space="preserve">љених модула у седишту </w:t>
      </w:r>
      <w:r>
        <w:rPr>
          <w:lang w:val="sr-Cyrl-RS"/>
        </w:rPr>
        <w:t>Наручиоца</w:t>
      </w:r>
      <w:r w:rsidR="00D34553" w:rsidRPr="00D34553">
        <w:t xml:space="preserve"> у Београду, Царице Милице 2 са пратећом </w:t>
      </w:r>
      <w:r w:rsidR="00D34553" w:rsidRPr="00D34553">
        <w:lastRenderedPageBreak/>
        <w:t xml:space="preserve">документацијом. Поправка исправљачких модула обухвата у техничком смислу поправку модула заменом вентилатора, варистора или неке друге компоненте унутар самог модула , и треба да буде извршена у року од максимално 7 </w:t>
      </w:r>
      <w:r w:rsidR="005074A7">
        <w:rPr>
          <w:lang w:val="sr-Cyrl-RS"/>
        </w:rPr>
        <w:t xml:space="preserve">(словима: седам) </w:t>
      </w:r>
      <w:r w:rsidR="00D34553" w:rsidRPr="00D34553">
        <w:t>дана од дана доставе модула од стр</w:t>
      </w:r>
      <w:r>
        <w:t xml:space="preserve">ане </w:t>
      </w:r>
      <w:r w:rsidR="00A40C7A">
        <w:rPr>
          <w:lang w:val="sr-Cyrl-RS"/>
        </w:rPr>
        <w:t>Н</w:t>
      </w:r>
      <w:r>
        <w:rPr>
          <w:lang w:val="sr-Cyrl-RS"/>
        </w:rPr>
        <w:t>аручиоца</w:t>
      </w:r>
      <w:r w:rsidR="00D34553" w:rsidRPr="00D34553">
        <w:t>. Све трошков</w:t>
      </w:r>
      <w:r>
        <w:t>е поправке сноси Понуђач</w:t>
      </w:r>
      <w:r w:rsidR="00D34553" w:rsidRPr="00D34553">
        <w:t>.</w:t>
      </w:r>
    </w:p>
    <w:p w14:paraId="48A54C93" w14:textId="77777777" w:rsidR="00D34553" w:rsidRPr="00D34553" w:rsidRDefault="00D34553" w:rsidP="00D34553"/>
    <w:p w14:paraId="69BF1432" w14:textId="38DCAFD7" w:rsidR="00D34553" w:rsidRPr="005074A7" w:rsidRDefault="00D34553" w:rsidP="00D34553">
      <w:pPr>
        <w:rPr>
          <w:b/>
        </w:rPr>
      </w:pPr>
      <w:r w:rsidRPr="005074A7">
        <w:rPr>
          <w:b/>
        </w:rPr>
        <w:t xml:space="preserve">2.2 Корективно одржавање са изласком на терен </w:t>
      </w:r>
    </w:p>
    <w:p w14:paraId="6276AD3C" w14:textId="77777777" w:rsidR="00D34553" w:rsidRPr="00D34553" w:rsidRDefault="00D34553" w:rsidP="00D34553">
      <w:r w:rsidRPr="00D34553">
        <w:t xml:space="preserve">Корективно одржавање са изласком на терен обухвата </w:t>
      </w:r>
    </w:p>
    <w:p w14:paraId="7DE0C649" w14:textId="77777777" w:rsidR="00D34553" w:rsidRPr="00D34553" w:rsidRDefault="00D34553" w:rsidP="00D34553">
      <w:pPr>
        <w:rPr>
          <w:lang w:val="sr-Cyrl-CS"/>
        </w:rPr>
      </w:pPr>
    </w:p>
    <w:p w14:paraId="3323E983" w14:textId="671CD38E" w:rsidR="00D34553" w:rsidRPr="005074A7" w:rsidRDefault="00D34553" w:rsidP="00A64D0E">
      <w:pPr>
        <w:pStyle w:val="ListParagraph"/>
        <w:numPr>
          <w:ilvl w:val="0"/>
          <w:numId w:val="49"/>
        </w:numPr>
        <w:rPr>
          <w:rFonts w:ascii="Arial" w:hAnsi="Arial" w:cs="Arial"/>
        </w:rPr>
      </w:pPr>
      <w:r w:rsidRPr="005074A7">
        <w:rPr>
          <w:rFonts w:ascii="Arial" w:hAnsi="Arial" w:cs="Arial"/>
        </w:rPr>
        <w:t>Поправка исправљачких модула са изласком на терен,</w:t>
      </w:r>
    </w:p>
    <w:p w14:paraId="03C21E56" w14:textId="27EAD60E" w:rsidR="00D34553" w:rsidRPr="005074A7" w:rsidRDefault="00D34553" w:rsidP="00A64D0E">
      <w:pPr>
        <w:pStyle w:val="ListParagraph"/>
        <w:numPr>
          <w:ilvl w:val="0"/>
          <w:numId w:val="49"/>
        </w:numPr>
        <w:rPr>
          <w:rFonts w:ascii="Arial" w:hAnsi="Arial" w:cs="Arial"/>
        </w:rPr>
      </w:pPr>
      <w:r w:rsidRPr="005074A7">
        <w:rPr>
          <w:rFonts w:ascii="Arial" w:hAnsi="Arial" w:cs="Arial"/>
        </w:rPr>
        <w:t>Дијагностика путем log file-a у случају изласка на терен</w:t>
      </w:r>
    </w:p>
    <w:p w14:paraId="49127141" w14:textId="22CAB6B5" w:rsidR="00D34553" w:rsidRPr="005074A7" w:rsidRDefault="00D34553" w:rsidP="00A64D0E">
      <w:pPr>
        <w:pStyle w:val="ListParagraph"/>
        <w:numPr>
          <w:ilvl w:val="0"/>
          <w:numId w:val="49"/>
        </w:numPr>
        <w:rPr>
          <w:rFonts w:ascii="Arial" w:hAnsi="Arial" w:cs="Arial"/>
        </w:rPr>
      </w:pPr>
      <w:r w:rsidRPr="005074A7">
        <w:rPr>
          <w:rFonts w:ascii="Arial" w:hAnsi="Arial" w:cs="Arial"/>
        </w:rPr>
        <w:t>Подешавање параметара система за напајање и оптимизација по потреби</w:t>
      </w:r>
    </w:p>
    <w:p w14:paraId="28057C2C" w14:textId="5D286263" w:rsidR="00D34553" w:rsidRPr="005074A7" w:rsidRDefault="00D34553" w:rsidP="00A64D0E">
      <w:pPr>
        <w:pStyle w:val="ListParagraph"/>
        <w:numPr>
          <w:ilvl w:val="0"/>
          <w:numId w:val="49"/>
        </w:numPr>
        <w:rPr>
          <w:rFonts w:ascii="Arial" w:hAnsi="Arial" w:cs="Arial"/>
        </w:rPr>
      </w:pPr>
      <w:r w:rsidRPr="005074A7">
        <w:rPr>
          <w:rFonts w:ascii="Arial" w:hAnsi="Arial" w:cs="Arial"/>
        </w:rPr>
        <w:t>замену батеријских блокова из</w:t>
      </w:r>
      <w:r w:rsidR="006A6D4D">
        <w:rPr>
          <w:rFonts w:ascii="Arial" w:hAnsi="Arial" w:cs="Arial"/>
        </w:rPr>
        <w:t xml:space="preserve"> сета резервних делова </w:t>
      </w:r>
      <w:r w:rsidR="006A6D4D">
        <w:rPr>
          <w:rFonts w:ascii="Arial" w:hAnsi="Arial" w:cs="Arial"/>
          <w:lang w:val="sr-Cyrl-RS"/>
        </w:rPr>
        <w:t>Наручиоца</w:t>
      </w:r>
      <w:r w:rsidRPr="005074A7">
        <w:rPr>
          <w:rFonts w:ascii="Arial" w:hAnsi="Arial" w:cs="Arial"/>
        </w:rPr>
        <w:t>.</w:t>
      </w:r>
    </w:p>
    <w:p w14:paraId="75797175" w14:textId="02116EB6" w:rsidR="00D34553" w:rsidRPr="00D34553" w:rsidRDefault="00D34553" w:rsidP="00D34553">
      <w:r w:rsidRPr="00D34553">
        <w:t>Поправка исправљачких модула са изласком на терен планирана је</w:t>
      </w:r>
      <w:r w:rsidR="00477433">
        <w:t xml:space="preserve"> у обиму не више од 2</w:t>
      </w:r>
      <w:r w:rsidRPr="00D34553">
        <w:t>0</w:t>
      </w:r>
      <w:r w:rsidR="005074A7">
        <w:rPr>
          <w:lang w:val="sr-Cyrl-RS"/>
        </w:rPr>
        <w:t xml:space="preserve"> (словима: </w:t>
      </w:r>
      <w:r w:rsidR="00477433">
        <w:rPr>
          <w:lang w:val="sr-Cyrl-RS"/>
        </w:rPr>
        <w:t>два</w:t>
      </w:r>
      <w:r w:rsidR="005074A7">
        <w:rPr>
          <w:lang w:val="sr-Cyrl-RS"/>
        </w:rPr>
        <w:t>десет)</w:t>
      </w:r>
      <w:r w:rsidRPr="00D34553">
        <w:t xml:space="preserve"> пута у току трајања уговора, а у случају већег квара исправљачког система за напајање као што је основна плоча, МCU јединица, дистрибуција једносмерног напајања и друго.</w:t>
      </w:r>
    </w:p>
    <w:p w14:paraId="4F028EAA" w14:textId="1BBA67AE" w:rsidR="00D34553" w:rsidRPr="00D34553" w:rsidRDefault="00D34553" w:rsidP="00D34553">
      <w:pPr>
        <w:rPr>
          <w:lang w:val="sr-Latn-RS"/>
        </w:rPr>
      </w:pPr>
      <w:r w:rsidRPr="00D34553">
        <w:rPr>
          <w:lang w:val="sr-Cyrl-RS"/>
        </w:rPr>
        <w:t xml:space="preserve">Време одзива 1 </w:t>
      </w:r>
      <w:r w:rsidR="005074A7">
        <w:rPr>
          <w:lang w:val="sr-Cyrl-RS"/>
        </w:rPr>
        <w:t xml:space="preserve">(словима: један) </w:t>
      </w:r>
      <w:r w:rsidRPr="00D34553">
        <w:rPr>
          <w:lang w:val="sr-Cyrl-RS"/>
        </w:rPr>
        <w:t>сат</w:t>
      </w:r>
      <w:r w:rsidRPr="00D34553">
        <w:rPr>
          <w:lang w:val="sr-Latn-RS"/>
        </w:rPr>
        <w:t>.</w:t>
      </w:r>
    </w:p>
    <w:p w14:paraId="0495B724" w14:textId="21240D01" w:rsidR="00D34553" w:rsidRPr="005074A7" w:rsidRDefault="00D34553" w:rsidP="00D34553">
      <w:pPr>
        <w:rPr>
          <w:lang w:val="sr-Latn-RS"/>
        </w:rPr>
      </w:pPr>
      <w:r w:rsidRPr="00D34553">
        <w:rPr>
          <w:lang w:val="sr-Cyrl-RS"/>
        </w:rPr>
        <w:t xml:space="preserve">Време решавања проблема од пријема захтева не дуже од 8 </w:t>
      </w:r>
      <w:r w:rsidR="005074A7">
        <w:rPr>
          <w:lang w:val="sr-Cyrl-RS"/>
        </w:rPr>
        <w:t xml:space="preserve">(словима: осам) </w:t>
      </w:r>
      <w:r w:rsidRPr="00D34553">
        <w:rPr>
          <w:lang w:val="sr-Cyrl-RS"/>
        </w:rPr>
        <w:t>сати</w:t>
      </w:r>
      <w:r w:rsidRPr="00D34553">
        <w:rPr>
          <w:lang w:val="sr-Latn-RS"/>
        </w:rPr>
        <w:t>.</w:t>
      </w:r>
    </w:p>
    <w:p w14:paraId="490995FC" w14:textId="02714BC2" w:rsidR="00D34553" w:rsidRPr="00D34553" w:rsidRDefault="00D34553" w:rsidP="00D34553">
      <w:r w:rsidRPr="00D34553">
        <w:t xml:space="preserve">Дијагностика путем log file-a у случају изласка на терен обухвата анализу последњих забележених аларма на исправљачком систему , откривање узрока са предлогом решења. </w:t>
      </w:r>
    </w:p>
    <w:p w14:paraId="168D2B0E" w14:textId="06BF193D" w:rsidR="00D34553" w:rsidRPr="00D34553" w:rsidRDefault="00D34553" w:rsidP="00D34553">
      <w:r w:rsidRPr="00D34553">
        <w:t xml:space="preserve">Подешавање параметара система за напајање и оптимизација подразумева прилагођење параметара према актуелној потрошњи, стању батерија и стању исправљачког система и вршиће се по потреби и на захтев корисника. </w:t>
      </w:r>
    </w:p>
    <w:p w14:paraId="23748F97" w14:textId="0D1B6423" w:rsidR="00D34553" w:rsidRPr="00D34553" w:rsidRDefault="00D34553" w:rsidP="00D34553">
      <w:r w:rsidRPr="00D34553">
        <w:t>Замену батеријских блокова из</w:t>
      </w:r>
      <w:r w:rsidR="006A6D4D">
        <w:t xml:space="preserve"> сета резервних делова </w:t>
      </w:r>
      <w:r w:rsidR="006A6D4D">
        <w:rPr>
          <w:lang w:val="sr-Cyrl-RS"/>
        </w:rPr>
        <w:t>Наручиоца</w:t>
      </w:r>
      <w:r w:rsidRPr="00D34553">
        <w:t xml:space="preserve"> се по правилу врши приликом превентивног одржавања, а изузетно и по захтеву корисника кроз активности корективног одржавања.</w:t>
      </w:r>
    </w:p>
    <w:p w14:paraId="4F1324C9" w14:textId="04179C49" w:rsidR="00D34553" w:rsidRPr="00D34553" w:rsidRDefault="00D34553" w:rsidP="00D34553">
      <w:r w:rsidRPr="00D34553">
        <w:t>Напомена: уколико се приликом активности превентивног одржавања у оквиру процене функционалности делова и система за напајање и функционалне провере батеријског система покаже да је потребно подешавање параметара и оптимизација система за напајање, тада ће се на захтев корисника ова активност вршити приликом изласка на терен у оквиру превентивног одржавања.</w:t>
      </w:r>
    </w:p>
    <w:p w14:paraId="2C771301" w14:textId="77777777" w:rsidR="00D34553" w:rsidRPr="00D34553" w:rsidRDefault="00D34553" w:rsidP="00D34553">
      <w:r w:rsidRPr="00D34553">
        <w:t>У цену корективног одржавања морају бити укључени сви трошкови рада инжењера/техничара на терену, трошкови транспорта, трошкови материјала и други.</w:t>
      </w:r>
    </w:p>
    <w:p w14:paraId="6F20DAFD" w14:textId="77777777" w:rsidR="00D34553" w:rsidRPr="00D34553" w:rsidRDefault="00D34553" w:rsidP="00D34553"/>
    <w:p w14:paraId="2E520C9A" w14:textId="1D0BA552" w:rsidR="00D34553" w:rsidRPr="005074A7" w:rsidRDefault="00D34553" w:rsidP="00D34553">
      <w:pPr>
        <w:rPr>
          <w:b/>
        </w:rPr>
      </w:pPr>
      <w:r w:rsidRPr="005074A7">
        <w:rPr>
          <w:b/>
        </w:rPr>
        <w:t xml:space="preserve">2.3. Техничка подршка корективном одржавању </w:t>
      </w:r>
    </w:p>
    <w:p w14:paraId="1CBA2E70" w14:textId="77777777" w:rsidR="00D34553" w:rsidRPr="00D34553" w:rsidRDefault="00D34553" w:rsidP="00D34553">
      <w:r w:rsidRPr="00D34553">
        <w:t xml:space="preserve">Техничка подршка корективном одржавању подразумева </w:t>
      </w:r>
    </w:p>
    <w:p w14:paraId="2D9444E6" w14:textId="77777777" w:rsidR="00D34553" w:rsidRPr="00D34553" w:rsidRDefault="00D34553" w:rsidP="00D34553"/>
    <w:p w14:paraId="2C23E69A" w14:textId="2B746EDB" w:rsidR="00D34553" w:rsidRPr="005074A7" w:rsidRDefault="00D34553" w:rsidP="00A64D0E">
      <w:pPr>
        <w:pStyle w:val="ListParagraph"/>
        <w:numPr>
          <w:ilvl w:val="0"/>
          <w:numId w:val="50"/>
        </w:numPr>
        <w:rPr>
          <w:rFonts w:ascii="Arial" w:hAnsi="Arial" w:cs="Arial"/>
        </w:rPr>
      </w:pPr>
      <w:r w:rsidRPr="005074A7">
        <w:rPr>
          <w:rFonts w:ascii="Arial" w:hAnsi="Arial" w:cs="Arial"/>
        </w:rPr>
        <w:t>Додатну телефонску подршку,</w:t>
      </w:r>
    </w:p>
    <w:p w14:paraId="78525A83" w14:textId="701492A6" w:rsidR="00D34553" w:rsidRPr="005074A7" w:rsidRDefault="00D34553" w:rsidP="00A64D0E">
      <w:pPr>
        <w:pStyle w:val="ListParagraph"/>
        <w:numPr>
          <w:ilvl w:val="0"/>
          <w:numId w:val="50"/>
        </w:numPr>
        <w:rPr>
          <w:rFonts w:ascii="Arial" w:hAnsi="Arial" w:cs="Arial"/>
        </w:rPr>
      </w:pPr>
      <w:r w:rsidRPr="005074A7">
        <w:rPr>
          <w:rFonts w:ascii="Arial" w:hAnsi="Arial" w:cs="Arial"/>
        </w:rPr>
        <w:t>Стандардно радно време у току недеље,</w:t>
      </w:r>
    </w:p>
    <w:p w14:paraId="39D27B63" w14:textId="14FD1C13" w:rsidR="00D34553" w:rsidRPr="005074A7" w:rsidRDefault="00D34553" w:rsidP="00A64D0E">
      <w:pPr>
        <w:pStyle w:val="ListParagraph"/>
        <w:numPr>
          <w:ilvl w:val="0"/>
          <w:numId w:val="50"/>
        </w:numPr>
        <w:rPr>
          <w:rFonts w:ascii="Arial" w:hAnsi="Arial" w:cs="Arial"/>
        </w:rPr>
      </w:pPr>
      <w:r w:rsidRPr="005074A7">
        <w:rPr>
          <w:rFonts w:ascii="Arial" w:hAnsi="Arial" w:cs="Arial"/>
        </w:rPr>
        <w:t>Регистрација протокола за одржавање.</w:t>
      </w:r>
    </w:p>
    <w:p w14:paraId="1EB088BF" w14:textId="4FB8B928" w:rsidR="00D34553" w:rsidRPr="005074A7" w:rsidRDefault="00D34553" w:rsidP="00D34553">
      <w:pPr>
        <w:rPr>
          <w:b/>
        </w:rPr>
      </w:pPr>
      <w:r w:rsidRPr="005074A7">
        <w:rPr>
          <w:b/>
        </w:rPr>
        <w:t>Све наведене активности, након њиховог извршења, морају бити описане у  изв</w:t>
      </w:r>
      <w:r w:rsidR="006A6D4D">
        <w:rPr>
          <w:b/>
        </w:rPr>
        <w:t xml:space="preserve">ештају који се подноси </w:t>
      </w:r>
      <w:r w:rsidR="006A6D4D">
        <w:rPr>
          <w:b/>
          <w:lang w:val="sr-Cyrl-RS"/>
        </w:rPr>
        <w:t>Наручиоцу</w:t>
      </w:r>
      <w:r w:rsidRPr="005074A7">
        <w:rPr>
          <w:b/>
        </w:rPr>
        <w:t>.</w:t>
      </w:r>
    </w:p>
    <w:p w14:paraId="757AC008" w14:textId="38571CFF" w:rsidR="00D34553" w:rsidRPr="00D34553" w:rsidRDefault="006A6D4D" w:rsidP="00D34553">
      <w:r>
        <w:rPr>
          <w:lang w:val="sr-Cyrl-RS"/>
        </w:rPr>
        <w:t>Понуђач</w:t>
      </w:r>
      <w:r w:rsidR="00D34553" w:rsidRPr="00D34553">
        <w:t xml:space="preserve"> ће на к</w:t>
      </w:r>
      <w:r>
        <w:t>варталном нивоу испостављати ра</w:t>
      </w:r>
      <w:r w:rsidR="00D34553" w:rsidRPr="00D34553">
        <w:t>чун / ситуацију о извршеним услугама за превентивно и корективно одржавање на основу које ће се платити извршене услуге.</w:t>
      </w:r>
    </w:p>
    <w:p w14:paraId="0125D90A" w14:textId="45CF73B6" w:rsidR="00D34553" w:rsidRDefault="00D34553" w:rsidP="00D34553"/>
    <w:p w14:paraId="4296F2A5" w14:textId="5F810454" w:rsidR="005074A7" w:rsidRDefault="005074A7" w:rsidP="00D34553"/>
    <w:p w14:paraId="73900565" w14:textId="77777777" w:rsidR="005074A7" w:rsidRPr="00D34553" w:rsidRDefault="005074A7" w:rsidP="00D34553"/>
    <w:p w14:paraId="474B07C7" w14:textId="4BFA9F94" w:rsidR="00D34553" w:rsidRPr="005074A7" w:rsidRDefault="00D34553" w:rsidP="00D34553">
      <w:pPr>
        <w:rPr>
          <w:b/>
        </w:rPr>
      </w:pPr>
      <w:r w:rsidRPr="005074A7">
        <w:rPr>
          <w:b/>
        </w:rPr>
        <w:t>3.1.2 ВРЕМЕНСКИ ПЛАН ИЗВОЂЕЊА УСЛУГА</w:t>
      </w:r>
    </w:p>
    <w:p w14:paraId="6900D489" w14:textId="2F791EA1" w:rsidR="00D34553" w:rsidRPr="005074A7" w:rsidRDefault="00D34553" w:rsidP="00D34553">
      <w:pPr>
        <w:rPr>
          <w:b/>
        </w:rPr>
      </w:pPr>
      <w:r w:rsidRPr="005074A7">
        <w:rPr>
          <w:b/>
        </w:rPr>
        <w:t>1. Временски план пружања услуга</w:t>
      </w:r>
    </w:p>
    <w:p w14:paraId="2530DF35" w14:textId="4B8E1845" w:rsidR="00D34553" w:rsidRDefault="00D34553" w:rsidP="00D34553">
      <w:r w:rsidRPr="00D34553">
        <w:t xml:space="preserve">Рок пружања услуга предвиђених овом конкурсном документацијом је </w:t>
      </w:r>
      <w:r w:rsidRPr="00D34553">
        <w:rPr>
          <w:lang w:val="sr-Cyrl-RS"/>
        </w:rPr>
        <w:t>730</w:t>
      </w:r>
      <w:r w:rsidR="005074A7">
        <w:rPr>
          <w:lang w:val="sr-Cyrl-RS"/>
        </w:rPr>
        <w:t xml:space="preserve"> (словима: седамстотридесет)</w:t>
      </w:r>
      <w:r w:rsidRPr="00D34553">
        <w:t xml:space="preserve"> календарских дана, од дана ступања Уговора на снагу.</w:t>
      </w:r>
    </w:p>
    <w:p w14:paraId="395FC011" w14:textId="77777777" w:rsidR="005074A7" w:rsidRPr="00D34553" w:rsidRDefault="005074A7" w:rsidP="00D34553"/>
    <w:p w14:paraId="2E2D1E23" w14:textId="2D32F75B" w:rsidR="00D34553" w:rsidRPr="005074A7" w:rsidRDefault="00D34553" w:rsidP="00D34553">
      <w:pPr>
        <w:rPr>
          <w:b/>
        </w:rPr>
      </w:pPr>
      <w:r w:rsidRPr="005074A7">
        <w:rPr>
          <w:b/>
        </w:rPr>
        <w:t>3.1.3 СПИСАК ОБЈЕКАТА И ЦРТЕЖИ</w:t>
      </w:r>
    </w:p>
    <w:p w14:paraId="1116F370" w14:textId="6F3CD725" w:rsidR="00D34553" w:rsidRPr="00D34553" w:rsidRDefault="00D34553" w:rsidP="00D34553">
      <w:r w:rsidRPr="00D34553">
        <w:t xml:space="preserve">Постојећи системи за непрекидно напајање 48 V= инсталирани су на 66 </w:t>
      </w:r>
      <w:r w:rsidR="005074A7">
        <w:rPr>
          <w:lang w:val="sr-Cyrl-RS"/>
        </w:rPr>
        <w:t xml:space="preserve">(словима: шездесетшест) </w:t>
      </w:r>
      <w:r w:rsidRPr="00D34553">
        <w:t xml:space="preserve">локација у телекомуникационим салама електроенергетских објеката или у управним зградама електропривредних предузећа и служе за напајање телекомуникационе опреме у оквиру инфраструктурне мреже преноса и пакетске IP/MPLS мреже ЕПС-а. </w:t>
      </w:r>
    </w:p>
    <w:p w14:paraId="3885B96C" w14:textId="77777777" w:rsidR="00D34553" w:rsidRPr="00D34553" w:rsidRDefault="00D34553" w:rsidP="00D34553">
      <w:r w:rsidRPr="00D34553">
        <w:t>Системи за непрекидно напајање 48 V= оквирно се, према капацитету испраљачког система и капацитету батеријског система деле у три подгрупе: великих напајања (Large), средњих (Medium) и малих (Small).</w:t>
      </w:r>
    </w:p>
    <w:p w14:paraId="7D2744BD" w14:textId="77777777" w:rsidR="00D34553" w:rsidRPr="00D34553" w:rsidRDefault="00D34553" w:rsidP="00D34553"/>
    <w:p w14:paraId="66850510" w14:textId="77777777" w:rsidR="00D34553" w:rsidRPr="00D34553" w:rsidRDefault="00D34553" w:rsidP="00D34553">
      <w:r w:rsidRPr="00D34553">
        <w:t>Табела 2: карактеристичне подгрупе напајања</w:t>
      </w:r>
    </w:p>
    <w:p w14:paraId="18202123" w14:textId="77777777" w:rsidR="00D34553" w:rsidRPr="00D34553" w:rsidRDefault="00D34553" w:rsidP="00D34553"/>
    <w:tbl>
      <w:tblPr>
        <w:tblpPr w:leftFromText="141" w:rightFromText="141" w:vertAnchor="text" w:horzAnchor="margin" w:tblpY="-15"/>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89"/>
        <w:gridCol w:w="3120"/>
        <w:gridCol w:w="3108"/>
      </w:tblGrid>
      <w:tr w:rsidR="00D34553" w:rsidRPr="00D34553" w14:paraId="7BCE2D37" w14:textId="77777777" w:rsidTr="00FC22A3">
        <w:trPr>
          <w:trHeight w:val="607"/>
        </w:trPr>
        <w:tc>
          <w:tcPr>
            <w:tcW w:w="3089" w:type="dxa"/>
            <w:tcBorders>
              <w:top w:val="single" w:sz="4" w:space="0" w:color="auto"/>
            </w:tcBorders>
          </w:tcPr>
          <w:p w14:paraId="23A40BE4" w14:textId="77777777" w:rsidR="00D34553" w:rsidRPr="00D34553" w:rsidRDefault="00D34553" w:rsidP="00D34553">
            <w:r w:rsidRPr="00D34553">
              <w:t>Систем</w:t>
            </w:r>
          </w:p>
        </w:tc>
        <w:tc>
          <w:tcPr>
            <w:tcW w:w="3120" w:type="dxa"/>
            <w:tcBorders>
              <w:top w:val="single" w:sz="4" w:space="0" w:color="auto"/>
            </w:tcBorders>
          </w:tcPr>
          <w:p w14:paraId="6768EAF0" w14:textId="77777777" w:rsidR="00D34553" w:rsidRPr="00D34553" w:rsidRDefault="00D34553" w:rsidP="00D34553">
            <w:r w:rsidRPr="00D34553">
              <w:t xml:space="preserve">Капацитет исправљачког система </w:t>
            </w:r>
          </w:p>
        </w:tc>
        <w:tc>
          <w:tcPr>
            <w:tcW w:w="3108" w:type="dxa"/>
            <w:tcBorders>
              <w:top w:val="single" w:sz="4" w:space="0" w:color="auto"/>
            </w:tcBorders>
          </w:tcPr>
          <w:p w14:paraId="3F09F379" w14:textId="53051A1D" w:rsidR="00D34553" w:rsidRPr="00D34553" w:rsidRDefault="00FC22A3" w:rsidP="00D34553">
            <w:r>
              <w:t xml:space="preserve">Капацитет </w:t>
            </w:r>
            <w:r w:rsidR="00D34553" w:rsidRPr="00D34553">
              <w:t>батеријског система</w:t>
            </w:r>
          </w:p>
        </w:tc>
      </w:tr>
      <w:tr w:rsidR="00D34553" w:rsidRPr="00D34553" w14:paraId="77B374C1" w14:textId="77777777" w:rsidTr="00FC22A3">
        <w:trPr>
          <w:trHeight w:val="617"/>
        </w:trPr>
        <w:tc>
          <w:tcPr>
            <w:tcW w:w="3089" w:type="dxa"/>
          </w:tcPr>
          <w:p w14:paraId="2FA98307" w14:textId="77777777" w:rsidR="00D34553" w:rsidRPr="00D34553" w:rsidRDefault="00D34553" w:rsidP="00D34553">
            <w:r w:rsidRPr="00D34553">
              <w:t>Large</w:t>
            </w:r>
          </w:p>
        </w:tc>
        <w:tc>
          <w:tcPr>
            <w:tcW w:w="3120" w:type="dxa"/>
          </w:tcPr>
          <w:p w14:paraId="15147AB0" w14:textId="77777777" w:rsidR="00D34553" w:rsidRPr="00D34553" w:rsidRDefault="00D34553" w:rsidP="00D34553">
            <w:r w:rsidRPr="00D34553">
              <w:t>8.1 KW (3 модула po 2.7 KW)</w:t>
            </w:r>
          </w:p>
        </w:tc>
        <w:tc>
          <w:tcPr>
            <w:tcW w:w="3108" w:type="dxa"/>
          </w:tcPr>
          <w:p w14:paraId="4DB36EEE" w14:textId="77777777" w:rsidR="00D34553" w:rsidRPr="00D34553" w:rsidRDefault="00D34553" w:rsidP="00D34553">
            <w:r w:rsidRPr="00D34553">
              <w:t>800 Ah</w:t>
            </w:r>
          </w:p>
        </w:tc>
      </w:tr>
      <w:tr w:rsidR="00D34553" w:rsidRPr="00D34553" w14:paraId="4DB1E141" w14:textId="77777777" w:rsidTr="00FC22A3">
        <w:trPr>
          <w:trHeight w:val="607"/>
        </w:trPr>
        <w:tc>
          <w:tcPr>
            <w:tcW w:w="3089" w:type="dxa"/>
          </w:tcPr>
          <w:p w14:paraId="3A92F737" w14:textId="77777777" w:rsidR="00D34553" w:rsidRPr="00D34553" w:rsidRDefault="00D34553" w:rsidP="00D34553">
            <w:r w:rsidRPr="00D34553">
              <w:t>Medium</w:t>
            </w:r>
          </w:p>
        </w:tc>
        <w:tc>
          <w:tcPr>
            <w:tcW w:w="3120" w:type="dxa"/>
          </w:tcPr>
          <w:p w14:paraId="3322D06C" w14:textId="77777777" w:rsidR="00D34553" w:rsidRPr="00D34553" w:rsidRDefault="00D34553" w:rsidP="00D34553">
            <w:r w:rsidRPr="00D34553">
              <w:t>6,5 KW (5 modula po 1.3 KW)</w:t>
            </w:r>
          </w:p>
        </w:tc>
        <w:tc>
          <w:tcPr>
            <w:tcW w:w="3108" w:type="dxa"/>
          </w:tcPr>
          <w:p w14:paraId="59A29819" w14:textId="77777777" w:rsidR="00D34553" w:rsidRPr="00D34553" w:rsidRDefault="00D34553" w:rsidP="00D34553">
            <w:r w:rsidRPr="00D34553">
              <w:t>510 Ah</w:t>
            </w:r>
          </w:p>
        </w:tc>
      </w:tr>
      <w:tr w:rsidR="00D34553" w:rsidRPr="00D34553" w14:paraId="720639CF" w14:textId="77777777" w:rsidTr="00FC22A3">
        <w:trPr>
          <w:trHeight w:val="617"/>
        </w:trPr>
        <w:tc>
          <w:tcPr>
            <w:tcW w:w="3089" w:type="dxa"/>
            <w:tcBorders>
              <w:bottom w:val="single" w:sz="4" w:space="0" w:color="auto"/>
            </w:tcBorders>
          </w:tcPr>
          <w:p w14:paraId="3C1B6337" w14:textId="77777777" w:rsidR="00D34553" w:rsidRPr="00D34553" w:rsidRDefault="00D34553" w:rsidP="00D34553">
            <w:r w:rsidRPr="00D34553">
              <w:t>Small</w:t>
            </w:r>
          </w:p>
        </w:tc>
        <w:tc>
          <w:tcPr>
            <w:tcW w:w="3120" w:type="dxa"/>
            <w:tcBorders>
              <w:bottom w:val="single" w:sz="4" w:space="0" w:color="auto"/>
            </w:tcBorders>
          </w:tcPr>
          <w:p w14:paraId="01B9FE57" w14:textId="77777777" w:rsidR="00D34553" w:rsidRPr="00D34553" w:rsidRDefault="00D34553" w:rsidP="00D34553">
            <w:r w:rsidRPr="00D34553">
              <w:t>3.9 KW (3 modula po 1.3 KW)</w:t>
            </w:r>
          </w:p>
        </w:tc>
        <w:tc>
          <w:tcPr>
            <w:tcW w:w="3108" w:type="dxa"/>
            <w:tcBorders>
              <w:bottom w:val="single" w:sz="4" w:space="0" w:color="auto"/>
            </w:tcBorders>
          </w:tcPr>
          <w:p w14:paraId="575EFC69" w14:textId="77777777" w:rsidR="00D34553" w:rsidRPr="00D34553" w:rsidRDefault="00D34553" w:rsidP="00D34553">
            <w:r w:rsidRPr="00D34553">
              <w:t>290 Ah</w:t>
            </w:r>
          </w:p>
        </w:tc>
      </w:tr>
    </w:tbl>
    <w:p w14:paraId="63486FDE" w14:textId="77777777" w:rsidR="00FC22A3" w:rsidRDefault="00FC22A3" w:rsidP="00D34553"/>
    <w:p w14:paraId="38BB2627" w14:textId="77777777" w:rsidR="00FC22A3" w:rsidRDefault="00FC22A3" w:rsidP="00D34553"/>
    <w:p w14:paraId="005C1ED6" w14:textId="77777777" w:rsidR="00FC22A3" w:rsidRDefault="00FC22A3" w:rsidP="00D34553"/>
    <w:p w14:paraId="1EDB7254" w14:textId="77777777" w:rsidR="00FC22A3" w:rsidRDefault="00FC22A3" w:rsidP="00D34553"/>
    <w:p w14:paraId="3E83D225" w14:textId="77777777" w:rsidR="00FC22A3" w:rsidRDefault="00FC22A3" w:rsidP="00D34553"/>
    <w:p w14:paraId="6FA3088F" w14:textId="77777777" w:rsidR="00FC22A3" w:rsidRDefault="00FC22A3" w:rsidP="00D34553"/>
    <w:p w14:paraId="7750E783" w14:textId="77777777" w:rsidR="00FC22A3" w:rsidRDefault="00FC22A3" w:rsidP="00D34553"/>
    <w:p w14:paraId="06CACFBF" w14:textId="77777777" w:rsidR="00FC22A3" w:rsidRDefault="00FC22A3" w:rsidP="00D34553"/>
    <w:p w14:paraId="29AA4956" w14:textId="3211C135" w:rsidR="00D34553" w:rsidRPr="00FC22A3" w:rsidRDefault="00D34553" w:rsidP="00D34553">
      <w:pPr>
        <w:rPr>
          <w:b/>
        </w:rPr>
      </w:pPr>
      <w:r w:rsidRPr="00FC22A3">
        <w:rPr>
          <w:b/>
        </w:rPr>
        <w:t xml:space="preserve">Списак објеката </w:t>
      </w:r>
    </w:p>
    <w:p w14:paraId="04CC4263" w14:textId="77777777" w:rsidR="00D34553" w:rsidRPr="00D34553" w:rsidRDefault="00D34553" w:rsidP="00D34553">
      <w:r w:rsidRPr="00D34553">
        <w:t>Списак oбјекaтa у којима је инсталирано непрекидно напајање телекомуникационе опреме 48 V= и чије је одржавање обухваћено конкурсном документацијом дат је у Табели 3. са инсталираним капацитетима исправљачког и батеријског система.</w:t>
      </w:r>
    </w:p>
    <w:p w14:paraId="2B1B70C9" w14:textId="77777777" w:rsidR="00D34553" w:rsidRPr="00D34553" w:rsidRDefault="00D34553" w:rsidP="00D34553"/>
    <w:p w14:paraId="56C297EC" w14:textId="77777777" w:rsidR="00D34553" w:rsidRPr="00D34553" w:rsidRDefault="00D34553" w:rsidP="00D34553">
      <w:r w:rsidRPr="00D34553">
        <w:t xml:space="preserve">Табела 3. </w:t>
      </w:r>
    </w:p>
    <w:p w14:paraId="024B2ED3" w14:textId="77777777" w:rsidR="00D34553" w:rsidRPr="00D34553" w:rsidRDefault="00D34553" w:rsidP="00D34553">
      <w:r w:rsidRPr="00D34553">
        <w:t>Списак објеката са инсталираним капацитетима исправљачког и батеријског система.</w:t>
      </w:r>
    </w:p>
    <w:p w14:paraId="19501252" w14:textId="77777777" w:rsidR="00D34553" w:rsidRPr="00D34553" w:rsidRDefault="00D34553" w:rsidP="00D34553"/>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709"/>
        <w:gridCol w:w="2576"/>
        <w:gridCol w:w="1023"/>
        <w:gridCol w:w="1022"/>
        <w:gridCol w:w="1022"/>
        <w:gridCol w:w="1022"/>
        <w:gridCol w:w="1022"/>
        <w:gridCol w:w="1022"/>
      </w:tblGrid>
      <w:tr w:rsidR="00D34553" w:rsidRPr="00D34553" w14:paraId="64B17114" w14:textId="77777777" w:rsidTr="008366E1">
        <w:trPr>
          <w:trHeight w:val="315"/>
        </w:trPr>
        <w:tc>
          <w:tcPr>
            <w:tcW w:w="578" w:type="dxa"/>
            <w:vMerge w:val="restart"/>
            <w:tcBorders>
              <w:top w:val="single" w:sz="4" w:space="0" w:color="auto"/>
            </w:tcBorders>
          </w:tcPr>
          <w:p w14:paraId="2FDB9A13" w14:textId="77777777" w:rsidR="00D34553" w:rsidRPr="00D34553" w:rsidRDefault="00D34553" w:rsidP="00D34553">
            <w:r w:rsidRPr="00D34553">
              <w:t>р.б</w:t>
            </w:r>
            <w:r w:rsidRPr="00D34553">
              <w:rPr>
                <w:lang w:val="sr-Cyrl-RS"/>
              </w:rPr>
              <w:t>р</w:t>
            </w:r>
            <w:r w:rsidRPr="00D34553">
              <w:t>.</w:t>
            </w:r>
          </w:p>
        </w:tc>
        <w:tc>
          <w:tcPr>
            <w:tcW w:w="2576" w:type="dxa"/>
            <w:vMerge w:val="restart"/>
            <w:tcBorders>
              <w:top w:val="single" w:sz="4" w:space="0" w:color="auto"/>
            </w:tcBorders>
            <w:noWrap/>
          </w:tcPr>
          <w:p w14:paraId="16B2A3EC" w14:textId="77777777" w:rsidR="00D34553" w:rsidRPr="00D34553" w:rsidRDefault="00D34553" w:rsidP="00D34553">
            <w:r w:rsidRPr="00D34553">
              <w:t>Локација</w:t>
            </w:r>
          </w:p>
        </w:tc>
        <w:tc>
          <w:tcPr>
            <w:tcW w:w="3067" w:type="dxa"/>
            <w:gridSpan w:val="3"/>
            <w:tcBorders>
              <w:top w:val="single" w:sz="4" w:space="0" w:color="auto"/>
            </w:tcBorders>
            <w:noWrap/>
          </w:tcPr>
          <w:p w14:paraId="5E47401E" w14:textId="77777777" w:rsidR="00D34553" w:rsidRPr="00D34553" w:rsidRDefault="00D34553" w:rsidP="00D34553">
            <w:r w:rsidRPr="00D34553">
              <w:t>Исправљачки систем</w:t>
            </w:r>
          </w:p>
        </w:tc>
        <w:tc>
          <w:tcPr>
            <w:tcW w:w="3066" w:type="dxa"/>
            <w:gridSpan w:val="3"/>
            <w:tcBorders>
              <w:top w:val="single" w:sz="4" w:space="0" w:color="auto"/>
            </w:tcBorders>
            <w:noWrap/>
          </w:tcPr>
          <w:p w14:paraId="6E739F41" w14:textId="77777777" w:rsidR="00D34553" w:rsidRPr="00D34553" w:rsidRDefault="00D34553" w:rsidP="00D34553">
            <w:r w:rsidRPr="00D34553">
              <w:t>Батеријски систем</w:t>
            </w:r>
          </w:p>
        </w:tc>
      </w:tr>
      <w:tr w:rsidR="00D34553" w:rsidRPr="00D34553" w14:paraId="1D5CCCE5" w14:textId="77777777" w:rsidTr="008366E1">
        <w:trPr>
          <w:trHeight w:val="315"/>
        </w:trPr>
        <w:tc>
          <w:tcPr>
            <w:tcW w:w="578" w:type="dxa"/>
            <w:vMerge/>
          </w:tcPr>
          <w:p w14:paraId="064BFED6" w14:textId="77777777" w:rsidR="00D34553" w:rsidRPr="00D34553" w:rsidRDefault="00D34553" w:rsidP="00D34553"/>
        </w:tc>
        <w:tc>
          <w:tcPr>
            <w:tcW w:w="2576" w:type="dxa"/>
            <w:vMerge/>
          </w:tcPr>
          <w:p w14:paraId="2C7C00CE" w14:textId="77777777" w:rsidR="00D34553" w:rsidRPr="00D34553" w:rsidRDefault="00D34553" w:rsidP="00D34553"/>
        </w:tc>
        <w:tc>
          <w:tcPr>
            <w:tcW w:w="1023" w:type="dxa"/>
          </w:tcPr>
          <w:p w14:paraId="2C37A6FE" w14:textId="77777777" w:rsidR="00D34553" w:rsidRPr="00D34553" w:rsidRDefault="00D34553" w:rsidP="00D34553">
            <w:r w:rsidRPr="00D34553">
              <w:t>Large</w:t>
            </w:r>
          </w:p>
        </w:tc>
        <w:tc>
          <w:tcPr>
            <w:tcW w:w="1022" w:type="dxa"/>
          </w:tcPr>
          <w:p w14:paraId="6E0E350A" w14:textId="77777777" w:rsidR="00D34553" w:rsidRPr="00D34553" w:rsidRDefault="00D34553" w:rsidP="00D34553">
            <w:r w:rsidRPr="00D34553">
              <w:t>Medium</w:t>
            </w:r>
          </w:p>
        </w:tc>
        <w:tc>
          <w:tcPr>
            <w:tcW w:w="1022" w:type="dxa"/>
          </w:tcPr>
          <w:p w14:paraId="3215A783" w14:textId="77777777" w:rsidR="00D34553" w:rsidRPr="00D34553" w:rsidRDefault="00D34553" w:rsidP="00D34553">
            <w:r w:rsidRPr="00D34553">
              <w:t>Small</w:t>
            </w:r>
          </w:p>
        </w:tc>
        <w:tc>
          <w:tcPr>
            <w:tcW w:w="1022" w:type="dxa"/>
            <w:vMerge w:val="restart"/>
          </w:tcPr>
          <w:p w14:paraId="03C80F35" w14:textId="77777777" w:rsidR="00D34553" w:rsidRPr="00D34553" w:rsidRDefault="00D34553" w:rsidP="00D34553">
            <w:r w:rsidRPr="00D34553">
              <w:t>Large</w:t>
            </w:r>
          </w:p>
        </w:tc>
        <w:tc>
          <w:tcPr>
            <w:tcW w:w="1022" w:type="dxa"/>
            <w:vMerge w:val="restart"/>
          </w:tcPr>
          <w:p w14:paraId="2CFC03BA" w14:textId="77777777" w:rsidR="00D34553" w:rsidRPr="00D34553" w:rsidRDefault="00D34553" w:rsidP="00D34553">
            <w:r w:rsidRPr="00D34553">
              <w:t>Medium</w:t>
            </w:r>
          </w:p>
        </w:tc>
        <w:tc>
          <w:tcPr>
            <w:tcW w:w="1022" w:type="dxa"/>
            <w:vMerge w:val="restart"/>
          </w:tcPr>
          <w:p w14:paraId="5B27B522" w14:textId="77777777" w:rsidR="00D34553" w:rsidRPr="00D34553" w:rsidRDefault="00D34553" w:rsidP="00D34553">
            <w:r w:rsidRPr="00D34553">
              <w:t>Small</w:t>
            </w:r>
          </w:p>
        </w:tc>
      </w:tr>
      <w:tr w:rsidR="00D34553" w:rsidRPr="00D34553" w14:paraId="1B20E2AC" w14:textId="77777777" w:rsidTr="008366E1">
        <w:trPr>
          <w:trHeight w:val="315"/>
        </w:trPr>
        <w:tc>
          <w:tcPr>
            <w:tcW w:w="578" w:type="dxa"/>
            <w:vMerge/>
          </w:tcPr>
          <w:p w14:paraId="0C2D241E" w14:textId="77777777" w:rsidR="00D34553" w:rsidRPr="00D34553" w:rsidRDefault="00D34553" w:rsidP="00D34553"/>
        </w:tc>
        <w:tc>
          <w:tcPr>
            <w:tcW w:w="2576" w:type="dxa"/>
            <w:vMerge/>
          </w:tcPr>
          <w:p w14:paraId="3ACF4BD8" w14:textId="77777777" w:rsidR="00D34553" w:rsidRPr="00D34553" w:rsidRDefault="00D34553" w:rsidP="00D34553"/>
        </w:tc>
        <w:tc>
          <w:tcPr>
            <w:tcW w:w="1023" w:type="dxa"/>
          </w:tcPr>
          <w:p w14:paraId="3D9D791B" w14:textId="77777777" w:rsidR="00D34553" w:rsidRPr="00D34553" w:rsidRDefault="00D34553" w:rsidP="00D34553">
            <w:r w:rsidRPr="00D34553">
              <w:t>3-фазни</w:t>
            </w:r>
          </w:p>
        </w:tc>
        <w:tc>
          <w:tcPr>
            <w:tcW w:w="1022" w:type="dxa"/>
          </w:tcPr>
          <w:p w14:paraId="5D3BE044" w14:textId="77777777" w:rsidR="00D34553" w:rsidRPr="00D34553" w:rsidRDefault="00D34553" w:rsidP="00D34553">
            <w:r w:rsidRPr="00D34553">
              <w:t>3-фазни</w:t>
            </w:r>
          </w:p>
        </w:tc>
        <w:tc>
          <w:tcPr>
            <w:tcW w:w="1022" w:type="dxa"/>
          </w:tcPr>
          <w:p w14:paraId="5D177A47" w14:textId="77777777" w:rsidR="00D34553" w:rsidRPr="00D34553" w:rsidRDefault="00D34553" w:rsidP="00D34553">
            <w:r w:rsidRPr="00D34553">
              <w:t>3-фазни</w:t>
            </w:r>
          </w:p>
        </w:tc>
        <w:tc>
          <w:tcPr>
            <w:tcW w:w="1022" w:type="dxa"/>
            <w:vMerge/>
          </w:tcPr>
          <w:p w14:paraId="68BACD02" w14:textId="77777777" w:rsidR="00D34553" w:rsidRPr="00D34553" w:rsidRDefault="00D34553" w:rsidP="00D34553"/>
        </w:tc>
        <w:tc>
          <w:tcPr>
            <w:tcW w:w="1022" w:type="dxa"/>
            <w:vMerge/>
          </w:tcPr>
          <w:p w14:paraId="6157B00C" w14:textId="77777777" w:rsidR="00D34553" w:rsidRPr="00D34553" w:rsidRDefault="00D34553" w:rsidP="00D34553"/>
        </w:tc>
        <w:tc>
          <w:tcPr>
            <w:tcW w:w="1022" w:type="dxa"/>
            <w:vMerge/>
          </w:tcPr>
          <w:p w14:paraId="7C09B2E5" w14:textId="77777777" w:rsidR="00D34553" w:rsidRPr="00D34553" w:rsidRDefault="00D34553" w:rsidP="00D34553"/>
        </w:tc>
      </w:tr>
      <w:tr w:rsidR="00D34553" w:rsidRPr="00D34553" w14:paraId="379B5DE8" w14:textId="77777777" w:rsidTr="008366E1">
        <w:trPr>
          <w:trHeight w:val="315"/>
        </w:trPr>
        <w:tc>
          <w:tcPr>
            <w:tcW w:w="578" w:type="dxa"/>
          </w:tcPr>
          <w:p w14:paraId="57A48E1D" w14:textId="77777777" w:rsidR="00D34553" w:rsidRPr="00D34553" w:rsidRDefault="00D34553" w:rsidP="00D34553">
            <w:r w:rsidRPr="00D34553">
              <w:t>1</w:t>
            </w:r>
          </w:p>
        </w:tc>
        <w:tc>
          <w:tcPr>
            <w:tcW w:w="2576" w:type="dxa"/>
          </w:tcPr>
          <w:p w14:paraId="5EECE020" w14:textId="77777777" w:rsidR="00D34553" w:rsidRPr="00D34553" w:rsidRDefault="00D34553" w:rsidP="00D34553">
            <w:r w:rsidRPr="00D34553">
              <w:t>НДЦ</w:t>
            </w:r>
          </w:p>
        </w:tc>
        <w:tc>
          <w:tcPr>
            <w:tcW w:w="1023" w:type="dxa"/>
            <w:noWrap/>
          </w:tcPr>
          <w:p w14:paraId="405F138D" w14:textId="77777777" w:rsidR="00D34553" w:rsidRPr="00D34553" w:rsidRDefault="00D34553" w:rsidP="00D34553">
            <w:r w:rsidRPr="00D34553">
              <w:t>2</w:t>
            </w:r>
          </w:p>
        </w:tc>
        <w:tc>
          <w:tcPr>
            <w:tcW w:w="1022" w:type="dxa"/>
            <w:noWrap/>
          </w:tcPr>
          <w:p w14:paraId="1A7DDF97" w14:textId="77777777" w:rsidR="00D34553" w:rsidRPr="00D34553" w:rsidRDefault="00D34553" w:rsidP="00D34553">
            <w:r w:rsidRPr="00D34553">
              <w:t> </w:t>
            </w:r>
          </w:p>
        </w:tc>
        <w:tc>
          <w:tcPr>
            <w:tcW w:w="1022" w:type="dxa"/>
            <w:noWrap/>
          </w:tcPr>
          <w:p w14:paraId="69F775C0" w14:textId="77777777" w:rsidR="00D34553" w:rsidRPr="00D34553" w:rsidRDefault="00D34553" w:rsidP="00D34553">
            <w:r w:rsidRPr="00D34553">
              <w:t> </w:t>
            </w:r>
          </w:p>
        </w:tc>
        <w:tc>
          <w:tcPr>
            <w:tcW w:w="1022" w:type="dxa"/>
            <w:noWrap/>
          </w:tcPr>
          <w:p w14:paraId="556D350B" w14:textId="77777777" w:rsidR="00D34553" w:rsidRPr="00D34553" w:rsidRDefault="00D34553" w:rsidP="00D34553">
            <w:r w:rsidRPr="00D34553">
              <w:t>2</w:t>
            </w:r>
          </w:p>
        </w:tc>
        <w:tc>
          <w:tcPr>
            <w:tcW w:w="1022" w:type="dxa"/>
            <w:noWrap/>
          </w:tcPr>
          <w:p w14:paraId="5998CF38" w14:textId="77777777" w:rsidR="00D34553" w:rsidRPr="00D34553" w:rsidRDefault="00D34553" w:rsidP="00D34553">
            <w:r w:rsidRPr="00D34553">
              <w:t> </w:t>
            </w:r>
          </w:p>
        </w:tc>
        <w:tc>
          <w:tcPr>
            <w:tcW w:w="1022" w:type="dxa"/>
            <w:noWrap/>
          </w:tcPr>
          <w:p w14:paraId="56528A95" w14:textId="77777777" w:rsidR="00D34553" w:rsidRPr="00D34553" w:rsidRDefault="00D34553" w:rsidP="00D34553">
            <w:r w:rsidRPr="00D34553">
              <w:t> </w:t>
            </w:r>
          </w:p>
        </w:tc>
      </w:tr>
      <w:tr w:rsidR="00D34553" w:rsidRPr="00D34553" w14:paraId="3BCA3132" w14:textId="77777777" w:rsidTr="008366E1">
        <w:trPr>
          <w:trHeight w:val="315"/>
        </w:trPr>
        <w:tc>
          <w:tcPr>
            <w:tcW w:w="578" w:type="dxa"/>
          </w:tcPr>
          <w:p w14:paraId="5E6E56B6" w14:textId="77777777" w:rsidR="00D34553" w:rsidRPr="00D34553" w:rsidRDefault="00D34553" w:rsidP="00D34553">
            <w:r w:rsidRPr="00D34553">
              <w:t>2</w:t>
            </w:r>
          </w:p>
        </w:tc>
        <w:tc>
          <w:tcPr>
            <w:tcW w:w="2576" w:type="dxa"/>
          </w:tcPr>
          <w:p w14:paraId="4A015E41" w14:textId="77777777" w:rsidR="00D34553" w:rsidRPr="00D34553" w:rsidRDefault="00D34553" w:rsidP="00D34553">
            <w:r w:rsidRPr="00D34553">
              <w:t>ХЕ Бајина Башта</w:t>
            </w:r>
          </w:p>
        </w:tc>
        <w:tc>
          <w:tcPr>
            <w:tcW w:w="1023" w:type="dxa"/>
            <w:noWrap/>
          </w:tcPr>
          <w:p w14:paraId="3189D129" w14:textId="77777777" w:rsidR="00D34553" w:rsidRPr="00D34553" w:rsidRDefault="00D34553" w:rsidP="00D34553">
            <w:r w:rsidRPr="00D34553">
              <w:t> </w:t>
            </w:r>
          </w:p>
        </w:tc>
        <w:tc>
          <w:tcPr>
            <w:tcW w:w="1022" w:type="dxa"/>
            <w:noWrap/>
          </w:tcPr>
          <w:p w14:paraId="0F29DACE" w14:textId="77777777" w:rsidR="00D34553" w:rsidRPr="00D34553" w:rsidRDefault="00D34553" w:rsidP="00D34553">
            <w:r w:rsidRPr="00D34553">
              <w:t>1</w:t>
            </w:r>
          </w:p>
        </w:tc>
        <w:tc>
          <w:tcPr>
            <w:tcW w:w="1022" w:type="dxa"/>
            <w:noWrap/>
          </w:tcPr>
          <w:p w14:paraId="53BBBA32" w14:textId="77777777" w:rsidR="00D34553" w:rsidRPr="00D34553" w:rsidRDefault="00D34553" w:rsidP="00D34553">
            <w:r w:rsidRPr="00D34553">
              <w:t> </w:t>
            </w:r>
          </w:p>
        </w:tc>
        <w:tc>
          <w:tcPr>
            <w:tcW w:w="1022" w:type="dxa"/>
            <w:noWrap/>
          </w:tcPr>
          <w:p w14:paraId="63E2F431" w14:textId="77777777" w:rsidR="00D34553" w:rsidRPr="00D34553" w:rsidRDefault="00D34553" w:rsidP="00D34553">
            <w:r w:rsidRPr="00D34553">
              <w:t> </w:t>
            </w:r>
          </w:p>
        </w:tc>
        <w:tc>
          <w:tcPr>
            <w:tcW w:w="1022" w:type="dxa"/>
            <w:noWrap/>
          </w:tcPr>
          <w:p w14:paraId="14BEE873" w14:textId="77777777" w:rsidR="00D34553" w:rsidRPr="00D34553" w:rsidRDefault="00D34553" w:rsidP="00D34553">
            <w:r w:rsidRPr="00D34553">
              <w:t> </w:t>
            </w:r>
          </w:p>
        </w:tc>
        <w:tc>
          <w:tcPr>
            <w:tcW w:w="1022" w:type="dxa"/>
            <w:noWrap/>
          </w:tcPr>
          <w:p w14:paraId="7AE845C9" w14:textId="77777777" w:rsidR="00D34553" w:rsidRPr="00D34553" w:rsidRDefault="00D34553" w:rsidP="00D34553">
            <w:r w:rsidRPr="00D34553">
              <w:t>1</w:t>
            </w:r>
          </w:p>
        </w:tc>
      </w:tr>
      <w:tr w:rsidR="00D34553" w:rsidRPr="00D34553" w14:paraId="2CD61AB1" w14:textId="77777777" w:rsidTr="008366E1">
        <w:trPr>
          <w:trHeight w:val="315"/>
        </w:trPr>
        <w:tc>
          <w:tcPr>
            <w:tcW w:w="578" w:type="dxa"/>
          </w:tcPr>
          <w:p w14:paraId="56CE2AB2" w14:textId="77777777" w:rsidR="00D34553" w:rsidRPr="00D34553" w:rsidRDefault="00D34553" w:rsidP="00D34553">
            <w:r w:rsidRPr="00D34553">
              <w:t>3</w:t>
            </w:r>
          </w:p>
        </w:tc>
        <w:tc>
          <w:tcPr>
            <w:tcW w:w="2576" w:type="dxa"/>
          </w:tcPr>
          <w:p w14:paraId="3E48DF35" w14:textId="77777777" w:rsidR="00D34553" w:rsidRPr="00D34553" w:rsidRDefault="00D34553" w:rsidP="00D34553">
            <w:r w:rsidRPr="00D34553">
              <w:t>ХЕ Бајина Башта - Управа</w:t>
            </w:r>
          </w:p>
        </w:tc>
        <w:tc>
          <w:tcPr>
            <w:tcW w:w="1023" w:type="dxa"/>
            <w:noWrap/>
          </w:tcPr>
          <w:p w14:paraId="0CA7C75A" w14:textId="77777777" w:rsidR="00D34553" w:rsidRPr="00D34553" w:rsidRDefault="00D34553" w:rsidP="00D34553">
            <w:r w:rsidRPr="00D34553">
              <w:t> </w:t>
            </w:r>
          </w:p>
        </w:tc>
        <w:tc>
          <w:tcPr>
            <w:tcW w:w="1022" w:type="dxa"/>
            <w:noWrap/>
          </w:tcPr>
          <w:p w14:paraId="1B978C08" w14:textId="77777777" w:rsidR="00D34553" w:rsidRPr="00D34553" w:rsidRDefault="00D34553" w:rsidP="00D34553">
            <w:r w:rsidRPr="00D34553">
              <w:t> </w:t>
            </w:r>
          </w:p>
        </w:tc>
        <w:tc>
          <w:tcPr>
            <w:tcW w:w="1022" w:type="dxa"/>
            <w:noWrap/>
          </w:tcPr>
          <w:p w14:paraId="1FE3DB8F" w14:textId="77777777" w:rsidR="00D34553" w:rsidRPr="00D34553" w:rsidRDefault="00D34553" w:rsidP="00D34553">
            <w:r w:rsidRPr="00D34553">
              <w:t>1</w:t>
            </w:r>
          </w:p>
        </w:tc>
        <w:tc>
          <w:tcPr>
            <w:tcW w:w="1022" w:type="dxa"/>
            <w:noWrap/>
          </w:tcPr>
          <w:p w14:paraId="036ACFD3" w14:textId="77777777" w:rsidR="00D34553" w:rsidRPr="00D34553" w:rsidRDefault="00D34553" w:rsidP="00D34553">
            <w:r w:rsidRPr="00D34553">
              <w:t> </w:t>
            </w:r>
          </w:p>
        </w:tc>
        <w:tc>
          <w:tcPr>
            <w:tcW w:w="1022" w:type="dxa"/>
            <w:noWrap/>
          </w:tcPr>
          <w:p w14:paraId="33B38115" w14:textId="77777777" w:rsidR="00D34553" w:rsidRPr="00D34553" w:rsidRDefault="00D34553" w:rsidP="00D34553">
            <w:r w:rsidRPr="00D34553">
              <w:t> </w:t>
            </w:r>
          </w:p>
        </w:tc>
        <w:tc>
          <w:tcPr>
            <w:tcW w:w="1022" w:type="dxa"/>
            <w:noWrap/>
          </w:tcPr>
          <w:p w14:paraId="086BDBA6" w14:textId="77777777" w:rsidR="00D34553" w:rsidRPr="00D34553" w:rsidRDefault="00D34553" w:rsidP="00D34553">
            <w:r w:rsidRPr="00D34553">
              <w:t>1</w:t>
            </w:r>
          </w:p>
        </w:tc>
      </w:tr>
      <w:tr w:rsidR="00D34553" w:rsidRPr="00D34553" w14:paraId="36A44549" w14:textId="77777777" w:rsidTr="008366E1">
        <w:trPr>
          <w:trHeight w:val="315"/>
        </w:trPr>
        <w:tc>
          <w:tcPr>
            <w:tcW w:w="578" w:type="dxa"/>
          </w:tcPr>
          <w:p w14:paraId="2CCAB24C" w14:textId="77777777" w:rsidR="00D34553" w:rsidRPr="00D34553" w:rsidRDefault="00D34553" w:rsidP="00D34553">
            <w:r w:rsidRPr="00D34553">
              <w:t>4</w:t>
            </w:r>
          </w:p>
        </w:tc>
        <w:tc>
          <w:tcPr>
            <w:tcW w:w="2576" w:type="dxa"/>
          </w:tcPr>
          <w:p w14:paraId="7726D7B6" w14:textId="77777777" w:rsidR="00D34553" w:rsidRPr="00D34553" w:rsidRDefault="00D34553" w:rsidP="00D34553">
            <w:r w:rsidRPr="00D34553">
              <w:t>ХЕ Бистрица</w:t>
            </w:r>
          </w:p>
        </w:tc>
        <w:tc>
          <w:tcPr>
            <w:tcW w:w="1023" w:type="dxa"/>
            <w:noWrap/>
          </w:tcPr>
          <w:p w14:paraId="282E539C" w14:textId="77777777" w:rsidR="00D34553" w:rsidRPr="00D34553" w:rsidRDefault="00D34553" w:rsidP="00D34553">
            <w:r w:rsidRPr="00D34553">
              <w:t> </w:t>
            </w:r>
          </w:p>
        </w:tc>
        <w:tc>
          <w:tcPr>
            <w:tcW w:w="1022" w:type="dxa"/>
            <w:noWrap/>
          </w:tcPr>
          <w:p w14:paraId="144A5021" w14:textId="77777777" w:rsidR="00D34553" w:rsidRPr="00D34553" w:rsidRDefault="00D34553" w:rsidP="00D34553">
            <w:r w:rsidRPr="00D34553">
              <w:t>1</w:t>
            </w:r>
          </w:p>
        </w:tc>
        <w:tc>
          <w:tcPr>
            <w:tcW w:w="1022" w:type="dxa"/>
            <w:noWrap/>
          </w:tcPr>
          <w:p w14:paraId="01F0CE45" w14:textId="77777777" w:rsidR="00D34553" w:rsidRPr="00D34553" w:rsidRDefault="00D34553" w:rsidP="00D34553">
            <w:r w:rsidRPr="00D34553">
              <w:t> </w:t>
            </w:r>
          </w:p>
        </w:tc>
        <w:tc>
          <w:tcPr>
            <w:tcW w:w="1022" w:type="dxa"/>
            <w:noWrap/>
          </w:tcPr>
          <w:p w14:paraId="0E25DD19" w14:textId="77777777" w:rsidR="00D34553" w:rsidRPr="00D34553" w:rsidRDefault="00D34553" w:rsidP="00D34553">
            <w:r w:rsidRPr="00D34553">
              <w:t> </w:t>
            </w:r>
          </w:p>
        </w:tc>
        <w:tc>
          <w:tcPr>
            <w:tcW w:w="1022" w:type="dxa"/>
            <w:noWrap/>
          </w:tcPr>
          <w:p w14:paraId="5D9FCC1E" w14:textId="77777777" w:rsidR="00D34553" w:rsidRPr="00D34553" w:rsidRDefault="00D34553" w:rsidP="00D34553">
            <w:r w:rsidRPr="00D34553">
              <w:t> </w:t>
            </w:r>
          </w:p>
        </w:tc>
        <w:tc>
          <w:tcPr>
            <w:tcW w:w="1022" w:type="dxa"/>
            <w:noWrap/>
          </w:tcPr>
          <w:p w14:paraId="5666890B" w14:textId="77777777" w:rsidR="00D34553" w:rsidRPr="00D34553" w:rsidRDefault="00D34553" w:rsidP="00D34553">
            <w:r w:rsidRPr="00D34553">
              <w:t>1</w:t>
            </w:r>
          </w:p>
        </w:tc>
      </w:tr>
      <w:tr w:rsidR="00D34553" w:rsidRPr="00D34553" w14:paraId="780BCC18" w14:textId="77777777" w:rsidTr="008366E1">
        <w:trPr>
          <w:trHeight w:val="315"/>
        </w:trPr>
        <w:tc>
          <w:tcPr>
            <w:tcW w:w="578" w:type="dxa"/>
          </w:tcPr>
          <w:p w14:paraId="5702D6A3" w14:textId="77777777" w:rsidR="00D34553" w:rsidRPr="00D34553" w:rsidRDefault="00D34553" w:rsidP="00D34553">
            <w:r w:rsidRPr="00D34553">
              <w:t>5</w:t>
            </w:r>
          </w:p>
        </w:tc>
        <w:tc>
          <w:tcPr>
            <w:tcW w:w="2576" w:type="dxa"/>
          </w:tcPr>
          <w:p w14:paraId="22F1123E" w14:textId="77777777" w:rsidR="00D34553" w:rsidRPr="00D34553" w:rsidRDefault="00D34553" w:rsidP="00D34553">
            <w:r w:rsidRPr="00D34553">
              <w:t>ХЕ Пирот</w:t>
            </w:r>
          </w:p>
        </w:tc>
        <w:tc>
          <w:tcPr>
            <w:tcW w:w="1023" w:type="dxa"/>
            <w:noWrap/>
          </w:tcPr>
          <w:p w14:paraId="1555A500" w14:textId="77777777" w:rsidR="00D34553" w:rsidRPr="00D34553" w:rsidRDefault="00D34553" w:rsidP="00D34553">
            <w:r w:rsidRPr="00D34553">
              <w:t> </w:t>
            </w:r>
          </w:p>
        </w:tc>
        <w:tc>
          <w:tcPr>
            <w:tcW w:w="1022" w:type="dxa"/>
            <w:noWrap/>
          </w:tcPr>
          <w:p w14:paraId="11A7A7A0" w14:textId="77777777" w:rsidR="00D34553" w:rsidRPr="00D34553" w:rsidRDefault="00D34553" w:rsidP="00D34553">
            <w:r w:rsidRPr="00D34553">
              <w:t> </w:t>
            </w:r>
          </w:p>
        </w:tc>
        <w:tc>
          <w:tcPr>
            <w:tcW w:w="1022" w:type="dxa"/>
            <w:noWrap/>
          </w:tcPr>
          <w:p w14:paraId="67D6688F" w14:textId="77777777" w:rsidR="00D34553" w:rsidRPr="00D34553" w:rsidRDefault="00D34553" w:rsidP="00D34553">
            <w:r w:rsidRPr="00D34553">
              <w:t>1</w:t>
            </w:r>
          </w:p>
        </w:tc>
        <w:tc>
          <w:tcPr>
            <w:tcW w:w="1022" w:type="dxa"/>
            <w:noWrap/>
          </w:tcPr>
          <w:p w14:paraId="27762213" w14:textId="77777777" w:rsidR="00D34553" w:rsidRPr="00D34553" w:rsidRDefault="00D34553" w:rsidP="00D34553">
            <w:r w:rsidRPr="00D34553">
              <w:t> </w:t>
            </w:r>
          </w:p>
        </w:tc>
        <w:tc>
          <w:tcPr>
            <w:tcW w:w="1022" w:type="dxa"/>
            <w:noWrap/>
          </w:tcPr>
          <w:p w14:paraId="7A05EA7F" w14:textId="77777777" w:rsidR="00D34553" w:rsidRPr="00D34553" w:rsidRDefault="00D34553" w:rsidP="00D34553">
            <w:r w:rsidRPr="00D34553">
              <w:t> </w:t>
            </w:r>
          </w:p>
        </w:tc>
        <w:tc>
          <w:tcPr>
            <w:tcW w:w="1022" w:type="dxa"/>
            <w:noWrap/>
          </w:tcPr>
          <w:p w14:paraId="500201CC" w14:textId="77777777" w:rsidR="00D34553" w:rsidRPr="00D34553" w:rsidRDefault="00D34553" w:rsidP="00D34553">
            <w:r w:rsidRPr="00D34553">
              <w:t>1</w:t>
            </w:r>
          </w:p>
        </w:tc>
      </w:tr>
      <w:tr w:rsidR="00D34553" w:rsidRPr="00D34553" w14:paraId="2946B631" w14:textId="77777777" w:rsidTr="008366E1">
        <w:trPr>
          <w:trHeight w:val="315"/>
        </w:trPr>
        <w:tc>
          <w:tcPr>
            <w:tcW w:w="578" w:type="dxa"/>
          </w:tcPr>
          <w:p w14:paraId="77A19E84" w14:textId="77777777" w:rsidR="00D34553" w:rsidRPr="00D34553" w:rsidRDefault="00D34553" w:rsidP="00D34553">
            <w:r w:rsidRPr="00D34553">
              <w:lastRenderedPageBreak/>
              <w:t>6</w:t>
            </w:r>
          </w:p>
        </w:tc>
        <w:tc>
          <w:tcPr>
            <w:tcW w:w="2576" w:type="dxa"/>
          </w:tcPr>
          <w:p w14:paraId="0E4B1A14" w14:textId="77777777" w:rsidR="00D34553" w:rsidRPr="00D34553" w:rsidRDefault="00D34553" w:rsidP="00D34553">
            <w:r w:rsidRPr="00D34553">
              <w:t>ХЕ Врла 3</w:t>
            </w:r>
          </w:p>
        </w:tc>
        <w:tc>
          <w:tcPr>
            <w:tcW w:w="1023" w:type="dxa"/>
            <w:noWrap/>
          </w:tcPr>
          <w:p w14:paraId="723428EF" w14:textId="77777777" w:rsidR="00D34553" w:rsidRPr="00D34553" w:rsidRDefault="00D34553" w:rsidP="00D34553">
            <w:r w:rsidRPr="00D34553">
              <w:t> </w:t>
            </w:r>
          </w:p>
        </w:tc>
        <w:tc>
          <w:tcPr>
            <w:tcW w:w="1022" w:type="dxa"/>
            <w:noWrap/>
          </w:tcPr>
          <w:p w14:paraId="56135774" w14:textId="77777777" w:rsidR="00D34553" w:rsidRPr="00D34553" w:rsidRDefault="00D34553" w:rsidP="00D34553">
            <w:r w:rsidRPr="00D34553">
              <w:t>1</w:t>
            </w:r>
          </w:p>
        </w:tc>
        <w:tc>
          <w:tcPr>
            <w:tcW w:w="1022" w:type="dxa"/>
            <w:noWrap/>
          </w:tcPr>
          <w:p w14:paraId="3F0ED615" w14:textId="77777777" w:rsidR="00D34553" w:rsidRPr="00D34553" w:rsidRDefault="00D34553" w:rsidP="00D34553">
            <w:r w:rsidRPr="00D34553">
              <w:t> </w:t>
            </w:r>
          </w:p>
        </w:tc>
        <w:tc>
          <w:tcPr>
            <w:tcW w:w="1022" w:type="dxa"/>
            <w:noWrap/>
          </w:tcPr>
          <w:p w14:paraId="3737AE69" w14:textId="77777777" w:rsidR="00D34553" w:rsidRPr="00D34553" w:rsidRDefault="00D34553" w:rsidP="00D34553">
            <w:r w:rsidRPr="00D34553">
              <w:t> </w:t>
            </w:r>
          </w:p>
        </w:tc>
        <w:tc>
          <w:tcPr>
            <w:tcW w:w="1022" w:type="dxa"/>
            <w:noWrap/>
          </w:tcPr>
          <w:p w14:paraId="6E2AB042" w14:textId="77777777" w:rsidR="00D34553" w:rsidRPr="00D34553" w:rsidRDefault="00D34553" w:rsidP="00D34553">
            <w:r w:rsidRPr="00D34553">
              <w:t>1</w:t>
            </w:r>
          </w:p>
        </w:tc>
        <w:tc>
          <w:tcPr>
            <w:tcW w:w="1022" w:type="dxa"/>
            <w:noWrap/>
          </w:tcPr>
          <w:p w14:paraId="76B8C411" w14:textId="77777777" w:rsidR="00D34553" w:rsidRPr="00D34553" w:rsidRDefault="00D34553" w:rsidP="00D34553">
            <w:r w:rsidRPr="00D34553">
              <w:t> </w:t>
            </w:r>
          </w:p>
        </w:tc>
      </w:tr>
      <w:tr w:rsidR="00D34553" w:rsidRPr="00D34553" w14:paraId="65F3F4F6" w14:textId="77777777" w:rsidTr="008366E1">
        <w:trPr>
          <w:trHeight w:val="315"/>
        </w:trPr>
        <w:tc>
          <w:tcPr>
            <w:tcW w:w="578" w:type="dxa"/>
          </w:tcPr>
          <w:p w14:paraId="18C82C93" w14:textId="77777777" w:rsidR="00D34553" w:rsidRPr="00D34553" w:rsidRDefault="00D34553" w:rsidP="00D34553">
            <w:r w:rsidRPr="00D34553">
              <w:t>7</w:t>
            </w:r>
          </w:p>
        </w:tc>
        <w:tc>
          <w:tcPr>
            <w:tcW w:w="2576" w:type="dxa"/>
          </w:tcPr>
          <w:p w14:paraId="5262D4C6" w14:textId="77777777" w:rsidR="00D34553" w:rsidRPr="00D34553" w:rsidRDefault="00D34553" w:rsidP="00D34553">
            <w:r w:rsidRPr="00D34553">
              <w:t>РДЦ Београд</w:t>
            </w:r>
          </w:p>
        </w:tc>
        <w:tc>
          <w:tcPr>
            <w:tcW w:w="1023" w:type="dxa"/>
            <w:noWrap/>
          </w:tcPr>
          <w:p w14:paraId="348993CF" w14:textId="77777777" w:rsidR="00D34553" w:rsidRPr="00D34553" w:rsidRDefault="00D34553" w:rsidP="00D34553">
            <w:r w:rsidRPr="00D34553">
              <w:t>1</w:t>
            </w:r>
          </w:p>
        </w:tc>
        <w:tc>
          <w:tcPr>
            <w:tcW w:w="1022" w:type="dxa"/>
            <w:noWrap/>
          </w:tcPr>
          <w:p w14:paraId="1CF84AE9" w14:textId="77777777" w:rsidR="00D34553" w:rsidRPr="00D34553" w:rsidRDefault="00D34553" w:rsidP="00D34553">
            <w:r w:rsidRPr="00D34553">
              <w:t> </w:t>
            </w:r>
          </w:p>
        </w:tc>
        <w:tc>
          <w:tcPr>
            <w:tcW w:w="1022" w:type="dxa"/>
            <w:noWrap/>
          </w:tcPr>
          <w:p w14:paraId="7C5E96E5" w14:textId="77777777" w:rsidR="00D34553" w:rsidRPr="00D34553" w:rsidRDefault="00D34553" w:rsidP="00D34553">
            <w:r w:rsidRPr="00D34553">
              <w:t> </w:t>
            </w:r>
          </w:p>
        </w:tc>
        <w:tc>
          <w:tcPr>
            <w:tcW w:w="1022" w:type="dxa"/>
            <w:noWrap/>
          </w:tcPr>
          <w:p w14:paraId="53CFCF9E" w14:textId="77777777" w:rsidR="00D34553" w:rsidRPr="00D34553" w:rsidRDefault="00D34553" w:rsidP="00D34553">
            <w:r w:rsidRPr="00D34553">
              <w:t>1</w:t>
            </w:r>
          </w:p>
        </w:tc>
        <w:tc>
          <w:tcPr>
            <w:tcW w:w="1022" w:type="dxa"/>
            <w:noWrap/>
          </w:tcPr>
          <w:p w14:paraId="665CC720" w14:textId="77777777" w:rsidR="00D34553" w:rsidRPr="00D34553" w:rsidRDefault="00D34553" w:rsidP="00D34553">
            <w:r w:rsidRPr="00D34553">
              <w:t> </w:t>
            </w:r>
          </w:p>
        </w:tc>
        <w:tc>
          <w:tcPr>
            <w:tcW w:w="1022" w:type="dxa"/>
            <w:noWrap/>
          </w:tcPr>
          <w:p w14:paraId="104FF197" w14:textId="77777777" w:rsidR="00D34553" w:rsidRPr="00D34553" w:rsidRDefault="00D34553" w:rsidP="00D34553">
            <w:r w:rsidRPr="00D34553">
              <w:t> </w:t>
            </w:r>
          </w:p>
        </w:tc>
      </w:tr>
      <w:tr w:rsidR="00D34553" w:rsidRPr="00D34553" w14:paraId="18F8EF1C" w14:textId="77777777" w:rsidTr="008366E1">
        <w:trPr>
          <w:trHeight w:val="315"/>
        </w:trPr>
        <w:tc>
          <w:tcPr>
            <w:tcW w:w="578" w:type="dxa"/>
          </w:tcPr>
          <w:p w14:paraId="5B0969AB" w14:textId="77777777" w:rsidR="00D34553" w:rsidRPr="00D34553" w:rsidRDefault="00D34553" w:rsidP="00D34553">
            <w:r w:rsidRPr="00D34553">
              <w:t>8</w:t>
            </w:r>
          </w:p>
        </w:tc>
        <w:tc>
          <w:tcPr>
            <w:tcW w:w="2576" w:type="dxa"/>
          </w:tcPr>
          <w:p w14:paraId="132798F8" w14:textId="77777777" w:rsidR="00D34553" w:rsidRPr="00D34553" w:rsidRDefault="00D34553" w:rsidP="00D34553">
            <w:r w:rsidRPr="00D34553">
              <w:t>РДЦ Крушевац</w:t>
            </w:r>
          </w:p>
        </w:tc>
        <w:tc>
          <w:tcPr>
            <w:tcW w:w="1023" w:type="dxa"/>
            <w:noWrap/>
          </w:tcPr>
          <w:p w14:paraId="71241F62" w14:textId="77777777" w:rsidR="00D34553" w:rsidRPr="00D34553" w:rsidRDefault="00D34553" w:rsidP="00D34553">
            <w:r w:rsidRPr="00D34553">
              <w:t>1</w:t>
            </w:r>
          </w:p>
        </w:tc>
        <w:tc>
          <w:tcPr>
            <w:tcW w:w="1022" w:type="dxa"/>
            <w:noWrap/>
          </w:tcPr>
          <w:p w14:paraId="11D4E2C6" w14:textId="77777777" w:rsidR="00D34553" w:rsidRPr="00D34553" w:rsidRDefault="00D34553" w:rsidP="00D34553">
            <w:r w:rsidRPr="00D34553">
              <w:t> </w:t>
            </w:r>
          </w:p>
        </w:tc>
        <w:tc>
          <w:tcPr>
            <w:tcW w:w="1022" w:type="dxa"/>
            <w:noWrap/>
          </w:tcPr>
          <w:p w14:paraId="2F0C7643" w14:textId="77777777" w:rsidR="00D34553" w:rsidRPr="00D34553" w:rsidRDefault="00D34553" w:rsidP="00D34553">
            <w:r w:rsidRPr="00D34553">
              <w:t> </w:t>
            </w:r>
          </w:p>
        </w:tc>
        <w:tc>
          <w:tcPr>
            <w:tcW w:w="1022" w:type="dxa"/>
            <w:noWrap/>
          </w:tcPr>
          <w:p w14:paraId="0C21A1E3" w14:textId="77777777" w:rsidR="00D34553" w:rsidRPr="00D34553" w:rsidRDefault="00D34553" w:rsidP="00D34553"/>
        </w:tc>
        <w:tc>
          <w:tcPr>
            <w:tcW w:w="1022" w:type="dxa"/>
            <w:noWrap/>
          </w:tcPr>
          <w:p w14:paraId="014C4820" w14:textId="77777777" w:rsidR="00D34553" w:rsidRPr="00D34553" w:rsidRDefault="00D34553" w:rsidP="00D34553">
            <w:r w:rsidRPr="00D34553">
              <w:t> 1</w:t>
            </w:r>
          </w:p>
        </w:tc>
        <w:tc>
          <w:tcPr>
            <w:tcW w:w="1022" w:type="dxa"/>
            <w:noWrap/>
          </w:tcPr>
          <w:p w14:paraId="6677B21D" w14:textId="77777777" w:rsidR="00D34553" w:rsidRPr="00D34553" w:rsidRDefault="00D34553" w:rsidP="00D34553">
            <w:r w:rsidRPr="00D34553">
              <w:t> </w:t>
            </w:r>
          </w:p>
        </w:tc>
      </w:tr>
      <w:tr w:rsidR="00D34553" w:rsidRPr="00D34553" w14:paraId="4B4A23B8" w14:textId="77777777" w:rsidTr="008366E1">
        <w:trPr>
          <w:trHeight w:val="315"/>
        </w:trPr>
        <w:tc>
          <w:tcPr>
            <w:tcW w:w="578" w:type="dxa"/>
          </w:tcPr>
          <w:p w14:paraId="20F9CBAE" w14:textId="77777777" w:rsidR="00D34553" w:rsidRPr="00D34553" w:rsidRDefault="00D34553" w:rsidP="00D34553">
            <w:r w:rsidRPr="00D34553">
              <w:t>9</w:t>
            </w:r>
          </w:p>
        </w:tc>
        <w:tc>
          <w:tcPr>
            <w:tcW w:w="2576" w:type="dxa"/>
          </w:tcPr>
          <w:p w14:paraId="2A07A921" w14:textId="77777777" w:rsidR="00D34553" w:rsidRPr="00D34553" w:rsidRDefault="00D34553" w:rsidP="00D34553">
            <w:r w:rsidRPr="00D34553">
              <w:t>РДЦ Нови Сад</w:t>
            </w:r>
          </w:p>
        </w:tc>
        <w:tc>
          <w:tcPr>
            <w:tcW w:w="1023" w:type="dxa"/>
            <w:noWrap/>
          </w:tcPr>
          <w:p w14:paraId="02F02571" w14:textId="77777777" w:rsidR="00D34553" w:rsidRPr="00D34553" w:rsidRDefault="00D34553" w:rsidP="00D34553">
            <w:r w:rsidRPr="00D34553">
              <w:t>1</w:t>
            </w:r>
          </w:p>
        </w:tc>
        <w:tc>
          <w:tcPr>
            <w:tcW w:w="1022" w:type="dxa"/>
            <w:noWrap/>
          </w:tcPr>
          <w:p w14:paraId="51D91A58" w14:textId="77777777" w:rsidR="00D34553" w:rsidRPr="00D34553" w:rsidRDefault="00D34553" w:rsidP="00D34553">
            <w:r w:rsidRPr="00D34553">
              <w:t> </w:t>
            </w:r>
          </w:p>
        </w:tc>
        <w:tc>
          <w:tcPr>
            <w:tcW w:w="1022" w:type="dxa"/>
            <w:noWrap/>
          </w:tcPr>
          <w:p w14:paraId="10D487F4" w14:textId="77777777" w:rsidR="00D34553" w:rsidRPr="00D34553" w:rsidRDefault="00D34553" w:rsidP="00D34553">
            <w:r w:rsidRPr="00D34553">
              <w:t> </w:t>
            </w:r>
          </w:p>
        </w:tc>
        <w:tc>
          <w:tcPr>
            <w:tcW w:w="1022" w:type="dxa"/>
            <w:noWrap/>
          </w:tcPr>
          <w:p w14:paraId="447047EC" w14:textId="77777777" w:rsidR="00D34553" w:rsidRPr="00D34553" w:rsidRDefault="00D34553" w:rsidP="00D34553"/>
        </w:tc>
        <w:tc>
          <w:tcPr>
            <w:tcW w:w="1022" w:type="dxa"/>
            <w:noWrap/>
          </w:tcPr>
          <w:p w14:paraId="22840FFD" w14:textId="77777777" w:rsidR="00D34553" w:rsidRPr="00D34553" w:rsidRDefault="00D34553" w:rsidP="00D34553">
            <w:r w:rsidRPr="00D34553">
              <w:t> 1</w:t>
            </w:r>
          </w:p>
        </w:tc>
        <w:tc>
          <w:tcPr>
            <w:tcW w:w="1022" w:type="dxa"/>
            <w:noWrap/>
          </w:tcPr>
          <w:p w14:paraId="3F661BED" w14:textId="77777777" w:rsidR="00D34553" w:rsidRPr="00D34553" w:rsidRDefault="00D34553" w:rsidP="00D34553">
            <w:r w:rsidRPr="00D34553">
              <w:t> </w:t>
            </w:r>
          </w:p>
        </w:tc>
      </w:tr>
      <w:tr w:rsidR="00D34553" w:rsidRPr="00D34553" w14:paraId="18EA21FA" w14:textId="77777777" w:rsidTr="008366E1">
        <w:trPr>
          <w:trHeight w:val="315"/>
        </w:trPr>
        <w:tc>
          <w:tcPr>
            <w:tcW w:w="578" w:type="dxa"/>
          </w:tcPr>
          <w:p w14:paraId="764934C3" w14:textId="77777777" w:rsidR="00D34553" w:rsidRPr="00D34553" w:rsidRDefault="00D34553" w:rsidP="00D34553">
            <w:r w:rsidRPr="00D34553">
              <w:t>10</w:t>
            </w:r>
          </w:p>
        </w:tc>
        <w:tc>
          <w:tcPr>
            <w:tcW w:w="2576" w:type="dxa"/>
          </w:tcPr>
          <w:p w14:paraId="717A24C2" w14:textId="77777777" w:rsidR="00D34553" w:rsidRPr="00D34553" w:rsidRDefault="00D34553" w:rsidP="00D34553">
            <w:r w:rsidRPr="00D34553">
              <w:t>РХЕ Бајина Башта</w:t>
            </w:r>
          </w:p>
        </w:tc>
        <w:tc>
          <w:tcPr>
            <w:tcW w:w="1023" w:type="dxa"/>
            <w:noWrap/>
          </w:tcPr>
          <w:p w14:paraId="75E1137F" w14:textId="77777777" w:rsidR="00D34553" w:rsidRPr="00D34553" w:rsidRDefault="00D34553" w:rsidP="00D34553">
            <w:r w:rsidRPr="00D34553">
              <w:t> </w:t>
            </w:r>
          </w:p>
        </w:tc>
        <w:tc>
          <w:tcPr>
            <w:tcW w:w="1022" w:type="dxa"/>
            <w:noWrap/>
          </w:tcPr>
          <w:p w14:paraId="56B5D410" w14:textId="77777777" w:rsidR="00D34553" w:rsidRPr="00D34553" w:rsidRDefault="00D34553" w:rsidP="00D34553">
            <w:r w:rsidRPr="00D34553">
              <w:t> </w:t>
            </w:r>
          </w:p>
        </w:tc>
        <w:tc>
          <w:tcPr>
            <w:tcW w:w="1022" w:type="dxa"/>
            <w:noWrap/>
          </w:tcPr>
          <w:p w14:paraId="18955D6E" w14:textId="77777777" w:rsidR="00D34553" w:rsidRPr="00D34553" w:rsidRDefault="00D34553" w:rsidP="00D34553">
            <w:r w:rsidRPr="00D34553">
              <w:t>1</w:t>
            </w:r>
          </w:p>
        </w:tc>
        <w:tc>
          <w:tcPr>
            <w:tcW w:w="1022" w:type="dxa"/>
            <w:noWrap/>
          </w:tcPr>
          <w:p w14:paraId="352E02DA" w14:textId="77777777" w:rsidR="00D34553" w:rsidRPr="00D34553" w:rsidRDefault="00D34553" w:rsidP="00D34553">
            <w:r w:rsidRPr="00D34553">
              <w:t> </w:t>
            </w:r>
          </w:p>
        </w:tc>
        <w:tc>
          <w:tcPr>
            <w:tcW w:w="1022" w:type="dxa"/>
            <w:noWrap/>
          </w:tcPr>
          <w:p w14:paraId="41304062" w14:textId="77777777" w:rsidR="00D34553" w:rsidRPr="00D34553" w:rsidRDefault="00D34553" w:rsidP="00D34553">
            <w:r w:rsidRPr="00D34553">
              <w:t> </w:t>
            </w:r>
          </w:p>
        </w:tc>
        <w:tc>
          <w:tcPr>
            <w:tcW w:w="1022" w:type="dxa"/>
            <w:noWrap/>
          </w:tcPr>
          <w:p w14:paraId="7322CB9C" w14:textId="77777777" w:rsidR="00D34553" w:rsidRPr="00D34553" w:rsidRDefault="00D34553" w:rsidP="00D34553">
            <w:r w:rsidRPr="00D34553">
              <w:t>1</w:t>
            </w:r>
          </w:p>
        </w:tc>
      </w:tr>
      <w:tr w:rsidR="00D34553" w:rsidRPr="00D34553" w14:paraId="4ECA6B11" w14:textId="77777777" w:rsidTr="008366E1">
        <w:trPr>
          <w:trHeight w:val="315"/>
        </w:trPr>
        <w:tc>
          <w:tcPr>
            <w:tcW w:w="578" w:type="dxa"/>
          </w:tcPr>
          <w:p w14:paraId="69262280" w14:textId="77777777" w:rsidR="00D34553" w:rsidRPr="00D34553" w:rsidRDefault="00D34553" w:rsidP="00D34553">
            <w:r w:rsidRPr="00D34553">
              <w:t>11</w:t>
            </w:r>
          </w:p>
        </w:tc>
        <w:tc>
          <w:tcPr>
            <w:tcW w:w="2576" w:type="dxa"/>
          </w:tcPr>
          <w:p w14:paraId="7706688E" w14:textId="77777777" w:rsidR="00D34553" w:rsidRPr="00D34553" w:rsidRDefault="00D34553" w:rsidP="00D34553">
            <w:r w:rsidRPr="00D34553">
              <w:t>РП Дрмно</w:t>
            </w:r>
          </w:p>
        </w:tc>
        <w:tc>
          <w:tcPr>
            <w:tcW w:w="1023" w:type="dxa"/>
            <w:noWrap/>
          </w:tcPr>
          <w:p w14:paraId="4BE60A8B" w14:textId="77777777" w:rsidR="00D34553" w:rsidRPr="00D34553" w:rsidRDefault="00D34553" w:rsidP="00D34553">
            <w:r w:rsidRPr="00D34553">
              <w:t>1</w:t>
            </w:r>
          </w:p>
        </w:tc>
        <w:tc>
          <w:tcPr>
            <w:tcW w:w="1022" w:type="dxa"/>
            <w:noWrap/>
          </w:tcPr>
          <w:p w14:paraId="532F532E" w14:textId="77777777" w:rsidR="00D34553" w:rsidRPr="00D34553" w:rsidRDefault="00D34553" w:rsidP="00D34553">
            <w:r w:rsidRPr="00D34553">
              <w:t> </w:t>
            </w:r>
          </w:p>
        </w:tc>
        <w:tc>
          <w:tcPr>
            <w:tcW w:w="1022" w:type="dxa"/>
            <w:noWrap/>
          </w:tcPr>
          <w:p w14:paraId="59970000" w14:textId="77777777" w:rsidR="00D34553" w:rsidRPr="00D34553" w:rsidRDefault="00D34553" w:rsidP="00D34553">
            <w:r w:rsidRPr="00D34553">
              <w:t> </w:t>
            </w:r>
          </w:p>
        </w:tc>
        <w:tc>
          <w:tcPr>
            <w:tcW w:w="1022" w:type="dxa"/>
            <w:noWrap/>
          </w:tcPr>
          <w:p w14:paraId="10E7D63F" w14:textId="77777777" w:rsidR="00D34553" w:rsidRPr="00D34553" w:rsidRDefault="00D34553" w:rsidP="00D34553">
            <w:r w:rsidRPr="00D34553">
              <w:t>1</w:t>
            </w:r>
          </w:p>
        </w:tc>
        <w:tc>
          <w:tcPr>
            <w:tcW w:w="1022" w:type="dxa"/>
            <w:noWrap/>
          </w:tcPr>
          <w:p w14:paraId="2912E4FD" w14:textId="77777777" w:rsidR="00D34553" w:rsidRPr="00D34553" w:rsidRDefault="00D34553" w:rsidP="00D34553">
            <w:r w:rsidRPr="00D34553">
              <w:t> </w:t>
            </w:r>
          </w:p>
        </w:tc>
        <w:tc>
          <w:tcPr>
            <w:tcW w:w="1022" w:type="dxa"/>
            <w:noWrap/>
          </w:tcPr>
          <w:p w14:paraId="54E776EE" w14:textId="77777777" w:rsidR="00D34553" w:rsidRPr="00D34553" w:rsidRDefault="00D34553" w:rsidP="00D34553">
            <w:r w:rsidRPr="00D34553">
              <w:t> </w:t>
            </w:r>
          </w:p>
        </w:tc>
      </w:tr>
      <w:tr w:rsidR="00D34553" w:rsidRPr="00D34553" w14:paraId="4CD45FC4" w14:textId="77777777" w:rsidTr="008366E1">
        <w:trPr>
          <w:trHeight w:val="315"/>
        </w:trPr>
        <w:tc>
          <w:tcPr>
            <w:tcW w:w="578" w:type="dxa"/>
          </w:tcPr>
          <w:p w14:paraId="467A4683" w14:textId="77777777" w:rsidR="00D34553" w:rsidRPr="00D34553" w:rsidRDefault="00D34553" w:rsidP="00D34553">
            <w:r w:rsidRPr="00D34553">
              <w:t>12</w:t>
            </w:r>
          </w:p>
        </w:tc>
        <w:tc>
          <w:tcPr>
            <w:tcW w:w="2576" w:type="dxa"/>
          </w:tcPr>
          <w:p w14:paraId="5BEFF989" w14:textId="77777777" w:rsidR="00D34553" w:rsidRPr="00D34553" w:rsidRDefault="00D34553" w:rsidP="00D34553">
            <w:r w:rsidRPr="00D34553">
              <w:t>РП Младост</w:t>
            </w:r>
          </w:p>
        </w:tc>
        <w:tc>
          <w:tcPr>
            <w:tcW w:w="1023" w:type="dxa"/>
            <w:noWrap/>
          </w:tcPr>
          <w:p w14:paraId="2044F6D4" w14:textId="77777777" w:rsidR="00D34553" w:rsidRPr="00D34553" w:rsidRDefault="00D34553" w:rsidP="00D34553">
            <w:r w:rsidRPr="00D34553">
              <w:t>1</w:t>
            </w:r>
          </w:p>
        </w:tc>
        <w:tc>
          <w:tcPr>
            <w:tcW w:w="1022" w:type="dxa"/>
            <w:noWrap/>
          </w:tcPr>
          <w:p w14:paraId="10BDF8BD" w14:textId="77777777" w:rsidR="00D34553" w:rsidRPr="00D34553" w:rsidRDefault="00D34553" w:rsidP="00D34553">
            <w:r w:rsidRPr="00D34553">
              <w:t> </w:t>
            </w:r>
          </w:p>
        </w:tc>
        <w:tc>
          <w:tcPr>
            <w:tcW w:w="1022" w:type="dxa"/>
            <w:noWrap/>
          </w:tcPr>
          <w:p w14:paraId="62FC1657" w14:textId="77777777" w:rsidR="00D34553" w:rsidRPr="00D34553" w:rsidRDefault="00D34553" w:rsidP="00D34553">
            <w:r w:rsidRPr="00D34553">
              <w:t> </w:t>
            </w:r>
          </w:p>
        </w:tc>
        <w:tc>
          <w:tcPr>
            <w:tcW w:w="1022" w:type="dxa"/>
            <w:noWrap/>
          </w:tcPr>
          <w:p w14:paraId="7BF203D5" w14:textId="77777777" w:rsidR="00D34553" w:rsidRPr="00D34553" w:rsidRDefault="00D34553" w:rsidP="00D34553">
            <w:r w:rsidRPr="00D34553">
              <w:t>1</w:t>
            </w:r>
          </w:p>
        </w:tc>
        <w:tc>
          <w:tcPr>
            <w:tcW w:w="1022" w:type="dxa"/>
            <w:noWrap/>
          </w:tcPr>
          <w:p w14:paraId="0E8A08BB" w14:textId="77777777" w:rsidR="00D34553" w:rsidRPr="00D34553" w:rsidRDefault="00D34553" w:rsidP="00D34553">
            <w:r w:rsidRPr="00D34553">
              <w:t> </w:t>
            </w:r>
          </w:p>
        </w:tc>
        <w:tc>
          <w:tcPr>
            <w:tcW w:w="1022" w:type="dxa"/>
            <w:noWrap/>
          </w:tcPr>
          <w:p w14:paraId="607D9545" w14:textId="77777777" w:rsidR="00D34553" w:rsidRPr="00D34553" w:rsidRDefault="00D34553" w:rsidP="00D34553">
            <w:r w:rsidRPr="00D34553">
              <w:t> </w:t>
            </w:r>
          </w:p>
        </w:tc>
      </w:tr>
      <w:tr w:rsidR="00D34553" w:rsidRPr="00D34553" w14:paraId="05ABD358" w14:textId="77777777" w:rsidTr="008366E1">
        <w:trPr>
          <w:trHeight w:val="315"/>
        </w:trPr>
        <w:tc>
          <w:tcPr>
            <w:tcW w:w="578" w:type="dxa"/>
          </w:tcPr>
          <w:p w14:paraId="0A6ACB08" w14:textId="77777777" w:rsidR="00D34553" w:rsidRPr="00D34553" w:rsidRDefault="00D34553" w:rsidP="00D34553">
            <w:r w:rsidRPr="00D34553">
              <w:t>13</w:t>
            </w:r>
          </w:p>
        </w:tc>
        <w:tc>
          <w:tcPr>
            <w:tcW w:w="2576" w:type="dxa"/>
          </w:tcPr>
          <w:p w14:paraId="3DFBA9CE" w14:textId="77777777" w:rsidR="00D34553" w:rsidRPr="00D34553" w:rsidRDefault="00D34553" w:rsidP="00D34553">
            <w:r w:rsidRPr="00D34553">
              <w:t>TE Колубара A</w:t>
            </w:r>
          </w:p>
        </w:tc>
        <w:tc>
          <w:tcPr>
            <w:tcW w:w="1023" w:type="dxa"/>
            <w:noWrap/>
          </w:tcPr>
          <w:p w14:paraId="7AAE0AA4" w14:textId="77777777" w:rsidR="00D34553" w:rsidRPr="00D34553" w:rsidRDefault="00D34553" w:rsidP="00D34553">
            <w:r w:rsidRPr="00D34553">
              <w:t> </w:t>
            </w:r>
          </w:p>
        </w:tc>
        <w:tc>
          <w:tcPr>
            <w:tcW w:w="1022" w:type="dxa"/>
            <w:noWrap/>
          </w:tcPr>
          <w:p w14:paraId="01DB285F" w14:textId="77777777" w:rsidR="00D34553" w:rsidRPr="00D34553" w:rsidRDefault="00D34553" w:rsidP="00D34553">
            <w:r w:rsidRPr="00D34553">
              <w:t> </w:t>
            </w:r>
          </w:p>
        </w:tc>
        <w:tc>
          <w:tcPr>
            <w:tcW w:w="1022" w:type="dxa"/>
            <w:noWrap/>
          </w:tcPr>
          <w:p w14:paraId="4FA8827A" w14:textId="77777777" w:rsidR="00D34553" w:rsidRPr="00D34553" w:rsidRDefault="00D34553" w:rsidP="00D34553">
            <w:r w:rsidRPr="00D34553">
              <w:t>1</w:t>
            </w:r>
          </w:p>
        </w:tc>
        <w:tc>
          <w:tcPr>
            <w:tcW w:w="1022" w:type="dxa"/>
            <w:noWrap/>
          </w:tcPr>
          <w:p w14:paraId="0EA2647B" w14:textId="77777777" w:rsidR="00D34553" w:rsidRPr="00D34553" w:rsidRDefault="00D34553" w:rsidP="00D34553">
            <w:r w:rsidRPr="00D34553">
              <w:t> </w:t>
            </w:r>
          </w:p>
        </w:tc>
        <w:tc>
          <w:tcPr>
            <w:tcW w:w="1022" w:type="dxa"/>
            <w:noWrap/>
          </w:tcPr>
          <w:p w14:paraId="06F58B38" w14:textId="77777777" w:rsidR="00D34553" w:rsidRPr="00D34553" w:rsidRDefault="00D34553" w:rsidP="00D34553">
            <w:r w:rsidRPr="00D34553">
              <w:t> </w:t>
            </w:r>
          </w:p>
        </w:tc>
        <w:tc>
          <w:tcPr>
            <w:tcW w:w="1022" w:type="dxa"/>
            <w:noWrap/>
          </w:tcPr>
          <w:p w14:paraId="14EA903B" w14:textId="77777777" w:rsidR="00D34553" w:rsidRPr="00D34553" w:rsidRDefault="00D34553" w:rsidP="00D34553">
            <w:r w:rsidRPr="00D34553">
              <w:t>1</w:t>
            </w:r>
          </w:p>
        </w:tc>
      </w:tr>
      <w:tr w:rsidR="00D34553" w:rsidRPr="00D34553" w14:paraId="525A34A2" w14:textId="77777777" w:rsidTr="008366E1">
        <w:trPr>
          <w:trHeight w:val="315"/>
        </w:trPr>
        <w:tc>
          <w:tcPr>
            <w:tcW w:w="578" w:type="dxa"/>
          </w:tcPr>
          <w:p w14:paraId="2BD79B61" w14:textId="77777777" w:rsidR="00D34553" w:rsidRPr="00D34553" w:rsidRDefault="00D34553" w:rsidP="00D34553">
            <w:r w:rsidRPr="00D34553">
              <w:t>14</w:t>
            </w:r>
          </w:p>
        </w:tc>
        <w:tc>
          <w:tcPr>
            <w:tcW w:w="2576" w:type="dxa"/>
          </w:tcPr>
          <w:p w14:paraId="0970ABDD" w14:textId="77777777" w:rsidR="00D34553" w:rsidRPr="00D34553" w:rsidRDefault="00D34553" w:rsidP="00D34553">
            <w:r w:rsidRPr="00D34553">
              <w:t>ТЕНТA</w:t>
            </w:r>
          </w:p>
        </w:tc>
        <w:tc>
          <w:tcPr>
            <w:tcW w:w="1023" w:type="dxa"/>
            <w:noWrap/>
          </w:tcPr>
          <w:p w14:paraId="427DE5AC" w14:textId="77777777" w:rsidR="00D34553" w:rsidRPr="00D34553" w:rsidRDefault="00D34553" w:rsidP="00D34553">
            <w:r w:rsidRPr="00D34553">
              <w:t>1</w:t>
            </w:r>
          </w:p>
        </w:tc>
        <w:tc>
          <w:tcPr>
            <w:tcW w:w="1022" w:type="dxa"/>
            <w:noWrap/>
          </w:tcPr>
          <w:p w14:paraId="72E0CDA6" w14:textId="77777777" w:rsidR="00D34553" w:rsidRPr="00D34553" w:rsidRDefault="00D34553" w:rsidP="00D34553">
            <w:r w:rsidRPr="00D34553">
              <w:t> </w:t>
            </w:r>
          </w:p>
        </w:tc>
        <w:tc>
          <w:tcPr>
            <w:tcW w:w="1022" w:type="dxa"/>
            <w:noWrap/>
          </w:tcPr>
          <w:p w14:paraId="353E552A" w14:textId="77777777" w:rsidR="00D34553" w:rsidRPr="00D34553" w:rsidRDefault="00D34553" w:rsidP="00D34553">
            <w:r w:rsidRPr="00D34553">
              <w:t> </w:t>
            </w:r>
          </w:p>
        </w:tc>
        <w:tc>
          <w:tcPr>
            <w:tcW w:w="1022" w:type="dxa"/>
            <w:noWrap/>
          </w:tcPr>
          <w:p w14:paraId="3355E97A" w14:textId="77777777" w:rsidR="00D34553" w:rsidRPr="00D34553" w:rsidRDefault="00D34553" w:rsidP="00D34553">
            <w:r w:rsidRPr="00D34553">
              <w:t>1</w:t>
            </w:r>
          </w:p>
        </w:tc>
        <w:tc>
          <w:tcPr>
            <w:tcW w:w="1022" w:type="dxa"/>
            <w:noWrap/>
          </w:tcPr>
          <w:p w14:paraId="01EAB029" w14:textId="77777777" w:rsidR="00D34553" w:rsidRPr="00D34553" w:rsidRDefault="00D34553" w:rsidP="00D34553">
            <w:r w:rsidRPr="00D34553">
              <w:t> </w:t>
            </w:r>
          </w:p>
        </w:tc>
        <w:tc>
          <w:tcPr>
            <w:tcW w:w="1022" w:type="dxa"/>
            <w:noWrap/>
          </w:tcPr>
          <w:p w14:paraId="2374C945" w14:textId="77777777" w:rsidR="00D34553" w:rsidRPr="00D34553" w:rsidRDefault="00D34553" w:rsidP="00D34553">
            <w:r w:rsidRPr="00D34553">
              <w:t> </w:t>
            </w:r>
          </w:p>
        </w:tc>
      </w:tr>
      <w:tr w:rsidR="00D34553" w:rsidRPr="00D34553" w14:paraId="30F366CF" w14:textId="77777777" w:rsidTr="008366E1">
        <w:trPr>
          <w:trHeight w:val="315"/>
        </w:trPr>
        <w:tc>
          <w:tcPr>
            <w:tcW w:w="578" w:type="dxa"/>
          </w:tcPr>
          <w:p w14:paraId="69A21027" w14:textId="77777777" w:rsidR="00D34553" w:rsidRPr="00D34553" w:rsidRDefault="00D34553" w:rsidP="00D34553">
            <w:r w:rsidRPr="00D34553">
              <w:t>15</w:t>
            </w:r>
          </w:p>
        </w:tc>
        <w:tc>
          <w:tcPr>
            <w:tcW w:w="2576" w:type="dxa"/>
          </w:tcPr>
          <w:p w14:paraId="09529830" w14:textId="77777777" w:rsidR="00D34553" w:rsidRPr="00D34553" w:rsidRDefault="00D34553" w:rsidP="00D34553">
            <w:r w:rsidRPr="00D34553">
              <w:t>ТЕНТ B</w:t>
            </w:r>
          </w:p>
        </w:tc>
        <w:tc>
          <w:tcPr>
            <w:tcW w:w="1023" w:type="dxa"/>
            <w:noWrap/>
          </w:tcPr>
          <w:p w14:paraId="40A5321E" w14:textId="77777777" w:rsidR="00D34553" w:rsidRPr="00D34553" w:rsidRDefault="00D34553" w:rsidP="00D34553">
            <w:r w:rsidRPr="00D34553">
              <w:t> </w:t>
            </w:r>
          </w:p>
        </w:tc>
        <w:tc>
          <w:tcPr>
            <w:tcW w:w="1022" w:type="dxa"/>
            <w:noWrap/>
          </w:tcPr>
          <w:p w14:paraId="1C808A15" w14:textId="77777777" w:rsidR="00D34553" w:rsidRPr="00D34553" w:rsidRDefault="00D34553" w:rsidP="00D34553">
            <w:r w:rsidRPr="00D34553">
              <w:t>1</w:t>
            </w:r>
          </w:p>
        </w:tc>
        <w:tc>
          <w:tcPr>
            <w:tcW w:w="1022" w:type="dxa"/>
            <w:noWrap/>
          </w:tcPr>
          <w:p w14:paraId="0A3E11A9" w14:textId="77777777" w:rsidR="00D34553" w:rsidRPr="00D34553" w:rsidRDefault="00D34553" w:rsidP="00D34553">
            <w:r w:rsidRPr="00D34553">
              <w:t> </w:t>
            </w:r>
          </w:p>
        </w:tc>
        <w:tc>
          <w:tcPr>
            <w:tcW w:w="1022" w:type="dxa"/>
            <w:noWrap/>
          </w:tcPr>
          <w:p w14:paraId="0A38458F" w14:textId="77777777" w:rsidR="00D34553" w:rsidRPr="00D34553" w:rsidRDefault="00D34553" w:rsidP="00D34553">
            <w:r w:rsidRPr="00D34553">
              <w:t> </w:t>
            </w:r>
          </w:p>
        </w:tc>
        <w:tc>
          <w:tcPr>
            <w:tcW w:w="1022" w:type="dxa"/>
            <w:noWrap/>
          </w:tcPr>
          <w:p w14:paraId="2BD1252A" w14:textId="77777777" w:rsidR="00D34553" w:rsidRPr="00D34553" w:rsidRDefault="00D34553" w:rsidP="00D34553">
            <w:r w:rsidRPr="00D34553">
              <w:t>1</w:t>
            </w:r>
          </w:p>
        </w:tc>
        <w:tc>
          <w:tcPr>
            <w:tcW w:w="1022" w:type="dxa"/>
            <w:noWrap/>
          </w:tcPr>
          <w:p w14:paraId="118B882A" w14:textId="77777777" w:rsidR="00D34553" w:rsidRPr="00D34553" w:rsidRDefault="00D34553" w:rsidP="00D34553">
            <w:r w:rsidRPr="00D34553">
              <w:t> </w:t>
            </w:r>
          </w:p>
        </w:tc>
      </w:tr>
      <w:tr w:rsidR="00D34553" w:rsidRPr="00D34553" w14:paraId="10E6EAF4" w14:textId="77777777" w:rsidTr="008366E1">
        <w:trPr>
          <w:trHeight w:val="315"/>
        </w:trPr>
        <w:tc>
          <w:tcPr>
            <w:tcW w:w="578" w:type="dxa"/>
          </w:tcPr>
          <w:p w14:paraId="04BBEBD8" w14:textId="77777777" w:rsidR="00D34553" w:rsidRPr="00D34553" w:rsidRDefault="00D34553" w:rsidP="00D34553">
            <w:r w:rsidRPr="00D34553">
              <w:t>16</w:t>
            </w:r>
          </w:p>
        </w:tc>
        <w:tc>
          <w:tcPr>
            <w:tcW w:w="2576" w:type="dxa"/>
          </w:tcPr>
          <w:p w14:paraId="38536C60" w14:textId="77777777" w:rsidR="00D34553" w:rsidRPr="00D34553" w:rsidRDefault="00D34553" w:rsidP="00D34553">
            <w:r w:rsidRPr="00D34553">
              <w:t>TE-TO Нови Сад</w:t>
            </w:r>
          </w:p>
        </w:tc>
        <w:tc>
          <w:tcPr>
            <w:tcW w:w="1023" w:type="dxa"/>
            <w:noWrap/>
          </w:tcPr>
          <w:p w14:paraId="73716D79" w14:textId="77777777" w:rsidR="00D34553" w:rsidRPr="00D34553" w:rsidRDefault="00D34553" w:rsidP="00D34553">
            <w:r w:rsidRPr="00D34553">
              <w:t> </w:t>
            </w:r>
          </w:p>
        </w:tc>
        <w:tc>
          <w:tcPr>
            <w:tcW w:w="1022" w:type="dxa"/>
            <w:noWrap/>
          </w:tcPr>
          <w:p w14:paraId="6181A98D" w14:textId="77777777" w:rsidR="00D34553" w:rsidRPr="00D34553" w:rsidRDefault="00D34553" w:rsidP="00D34553">
            <w:r w:rsidRPr="00D34553">
              <w:t>1</w:t>
            </w:r>
          </w:p>
        </w:tc>
        <w:tc>
          <w:tcPr>
            <w:tcW w:w="1022" w:type="dxa"/>
            <w:noWrap/>
          </w:tcPr>
          <w:p w14:paraId="465263F5" w14:textId="77777777" w:rsidR="00D34553" w:rsidRPr="00D34553" w:rsidRDefault="00D34553" w:rsidP="00D34553">
            <w:r w:rsidRPr="00D34553">
              <w:t> </w:t>
            </w:r>
          </w:p>
        </w:tc>
        <w:tc>
          <w:tcPr>
            <w:tcW w:w="1022" w:type="dxa"/>
            <w:noWrap/>
          </w:tcPr>
          <w:p w14:paraId="61D190C2" w14:textId="77777777" w:rsidR="00D34553" w:rsidRPr="00D34553" w:rsidRDefault="00D34553" w:rsidP="00D34553">
            <w:r w:rsidRPr="00D34553">
              <w:t> </w:t>
            </w:r>
          </w:p>
        </w:tc>
        <w:tc>
          <w:tcPr>
            <w:tcW w:w="1022" w:type="dxa"/>
            <w:noWrap/>
          </w:tcPr>
          <w:p w14:paraId="3FAB4BC0" w14:textId="77777777" w:rsidR="00D34553" w:rsidRPr="00D34553" w:rsidRDefault="00D34553" w:rsidP="00D34553">
            <w:r w:rsidRPr="00D34553">
              <w:t>1</w:t>
            </w:r>
          </w:p>
        </w:tc>
        <w:tc>
          <w:tcPr>
            <w:tcW w:w="1022" w:type="dxa"/>
            <w:noWrap/>
          </w:tcPr>
          <w:p w14:paraId="2985E675" w14:textId="77777777" w:rsidR="00D34553" w:rsidRPr="00D34553" w:rsidRDefault="00D34553" w:rsidP="00D34553">
            <w:r w:rsidRPr="00D34553">
              <w:t> </w:t>
            </w:r>
          </w:p>
        </w:tc>
      </w:tr>
      <w:tr w:rsidR="00D34553" w:rsidRPr="00D34553" w14:paraId="1A6B77B7" w14:textId="77777777" w:rsidTr="008366E1">
        <w:trPr>
          <w:trHeight w:val="315"/>
        </w:trPr>
        <w:tc>
          <w:tcPr>
            <w:tcW w:w="578" w:type="dxa"/>
          </w:tcPr>
          <w:p w14:paraId="05D03AF5" w14:textId="77777777" w:rsidR="00D34553" w:rsidRPr="00D34553" w:rsidRDefault="00D34553" w:rsidP="00D34553">
            <w:r w:rsidRPr="00D34553">
              <w:t>17</w:t>
            </w:r>
          </w:p>
        </w:tc>
        <w:tc>
          <w:tcPr>
            <w:tcW w:w="2576" w:type="dxa"/>
          </w:tcPr>
          <w:p w14:paraId="207271D8" w14:textId="77777777" w:rsidR="00D34553" w:rsidRPr="00D34553" w:rsidRDefault="00D34553" w:rsidP="00D34553">
            <w:r w:rsidRPr="00D34553">
              <w:t>ТС Бајина Башта</w:t>
            </w:r>
          </w:p>
        </w:tc>
        <w:tc>
          <w:tcPr>
            <w:tcW w:w="1023" w:type="dxa"/>
            <w:noWrap/>
          </w:tcPr>
          <w:p w14:paraId="61861EB8" w14:textId="77777777" w:rsidR="00D34553" w:rsidRPr="00D34553" w:rsidRDefault="00D34553" w:rsidP="00D34553">
            <w:r w:rsidRPr="00D34553">
              <w:t> </w:t>
            </w:r>
          </w:p>
        </w:tc>
        <w:tc>
          <w:tcPr>
            <w:tcW w:w="1022" w:type="dxa"/>
            <w:noWrap/>
          </w:tcPr>
          <w:p w14:paraId="71555BF9" w14:textId="77777777" w:rsidR="00D34553" w:rsidRPr="00D34553" w:rsidRDefault="00D34553" w:rsidP="00D34553">
            <w:r w:rsidRPr="00D34553">
              <w:t>1</w:t>
            </w:r>
          </w:p>
        </w:tc>
        <w:tc>
          <w:tcPr>
            <w:tcW w:w="1022" w:type="dxa"/>
            <w:noWrap/>
          </w:tcPr>
          <w:p w14:paraId="72B64535" w14:textId="77777777" w:rsidR="00D34553" w:rsidRPr="00D34553" w:rsidRDefault="00D34553" w:rsidP="00D34553">
            <w:r w:rsidRPr="00D34553">
              <w:t> </w:t>
            </w:r>
          </w:p>
        </w:tc>
        <w:tc>
          <w:tcPr>
            <w:tcW w:w="1022" w:type="dxa"/>
            <w:noWrap/>
          </w:tcPr>
          <w:p w14:paraId="5589F5DE" w14:textId="77777777" w:rsidR="00D34553" w:rsidRPr="00D34553" w:rsidRDefault="00D34553" w:rsidP="00D34553">
            <w:r w:rsidRPr="00D34553">
              <w:t> </w:t>
            </w:r>
          </w:p>
        </w:tc>
        <w:tc>
          <w:tcPr>
            <w:tcW w:w="1022" w:type="dxa"/>
            <w:noWrap/>
          </w:tcPr>
          <w:p w14:paraId="28AA29FB" w14:textId="77777777" w:rsidR="00D34553" w:rsidRPr="00D34553" w:rsidRDefault="00D34553" w:rsidP="00D34553">
            <w:r w:rsidRPr="00D34553">
              <w:t>1</w:t>
            </w:r>
          </w:p>
        </w:tc>
        <w:tc>
          <w:tcPr>
            <w:tcW w:w="1022" w:type="dxa"/>
            <w:noWrap/>
          </w:tcPr>
          <w:p w14:paraId="23193DFA" w14:textId="77777777" w:rsidR="00D34553" w:rsidRPr="00D34553" w:rsidRDefault="00D34553" w:rsidP="00D34553">
            <w:r w:rsidRPr="00D34553">
              <w:t> </w:t>
            </w:r>
          </w:p>
        </w:tc>
      </w:tr>
      <w:tr w:rsidR="00D34553" w:rsidRPr="00D34553" w14:paraId="48CE99AC" w14:textId="77777777" w:rsidTr="008366E1">
        <w:trPr>
          <w:trHeight w:val="315"/>
        </w:trPr>
        <w:tc>
          <w:tcPr>
            <w:tcW w:w="578" w:type="dxa"/>
          </w:tcPr>
          <w:p w14:paraId="27DC5D6E" w14:textId="77777777" w:rsidR="00D34553" w:rsidRPr="00D34553" w:rsidRDefault="00D34553" w:rsidP="00D34553">
            <w:r w:rsidRPr="00D34553">
              <w:t>18</w:t>
            </w:r>
          </w:p>
        </w:tc>
        <w:tc>
          <w:tcPr>
            <w:tcW w:w="2576" w:type="dxa"/>
          </w:tcPr>
          <w:p w14:paraId="4BF91668" w14:textId="77777777" w:rsidR="00D34553" w:rsidRPr="00D34553" w:rsidRDefault="00D34553" w:rsidP="00D34553">
            <w:r w:rsidRPr="00D34553">
              <w:t>ТЕ Колубара Б</w:t>
            </w:r>
          </w:p>
        </w:tc>
        <w:tc>
          <w:tcPr>
            <w:tcW w:w="1023" w:type="dxa"/>
            <w:noWrap/>
          </w:tcPr>
          <w:p w14:paraId="2DDD7EA1" w14:textId="77777777" w:rsidR="00D34553" w:rsidRPr="00D34553" w:rsidRDefault="00D34553" w:rsidP="00D34553">
            <w:r w:rsidRPr="00D34553">
              <w:t> </w:t>
            </w:r>
          </w:p>
        </w:tc>
        <w:tc>
          <w:tcPr>
            <w:tcW w:w="1022" w:type="dxa"/>
            <w:noWrap/>
          </w:tcPr>
          <w:p w14:paraId="254FC114" w14:textId="77777777" w:rsidR="00D34553" w:rsidRPr="00D34553" w:rsidRDefault="00D34553" w:rsidP="00D34553">
            <w:r w:rsidRPr="00D34553">
              <w:t> </w:t>
            </w:r>
          </w:p>
        </w:tc>
        <w:tc>
          <w:tcPr>
            <w:tcW w:w="1022" w:type="dxa"/>
            <w:noWrap/>
          </w:tcPr>
          <w:p w14:paraId="7FAEE6E4" w14:textId="77777777" w:rsidR="00D34553" w:rsidRPr="00D34553" w:rsidRDefault="00D34553" w:rsidP="00D34553">
            <w:r w:rsidRPr="00D34553">
              <w:t>1</w:t>
            </w:r>
          </w:p>
        </w:tc>
        <w:tc>
          <w:tcPr>
            <w:tcW w:w="1022" w:type="dxa"/>
            <w:noWrap/>
          </w:tcPr>
          <w:p w14:paraId="73DCB5BB" w14:textId="77777777" w:rsidR="00D34553" w:rsidRPr="00D34553" w:rsidRDefault="00D34553" w:rsidP="00D34553">
            <w:r w:rsidRPr="00D34553">
              <w:t> </w:t>
            </w:r>
          </w:p>
        </w:tc>
        <w:tc>
          <w:tcPr>
            <w:tcW w:w="1022" w:type="dxa"/>
            <w:noWrap/>
          </w:tcPr>
          <w:p w14:paraId="7534BF57" w14:textId="77777777" w:rsidR="00D34553" w:rsidRPr="00D34553" w:rsidRDefault="00D34553" w:rsidP="00D34553">
            <w:r w:rsidRPr="00D34553">
              <w:t> </w:t>
            </w:r>
          </w:p>
        </w:tc>
        <w:tc>
          <w:tcPr>
            <w:tcW w:w="1022" w:type="dxa"/>
            <w:noWrap/>
          </w:tcPr>
          <w:p w14:paraId="039D68EA" w14:textId="77777777" w:rsidR="00D34553" w:rsidRPr="00D34553" w:rsidRDefault="00D34553" w:rsidP="00D34553">
            <w:r w:rsidRPr="00D34553">
              <w:t>1</w:t>
            </w:r>
          </w:p>
        </w:tc>
      </w:tr>
      <w:tr w:rsidR="00D34553" w:rsidRPr="00D34553" w14:paraId="0E73F844" w14:textId="77777777" w:rsidTr="008366E1">
        <w:trPr>
          <w:trHeight w:val="315"/>
        </w:trPr>
        <w:tc>
          <w:tcPr>
            <w:tcW w:w="578" w:type="dxa"/>
          </w:tcPr>
          <w:p w14:paraId="38EA2BF5" w14:textId="77777777" w:rsidR="00D34553" w:rsidRPr="00D34553" w:rsidRDefault="00D34553" w:rsidP="00D34553">
            <w:r w:rsidRPr="00D34553">
              <w:t>19</w:t>
            </w:r>
          </w:p>
        </w:tc>
        <w:tc>
          <w:tcPr>
            <w:tcW w:w="2576" w:type="dxa"/>
          </w:tcPr>
          <w:p w14:paraId="0AA532FE" w14:textId="77777777" w:rsidR="00D34553" w:rsidRPr="00D34553" w:rsidRDefault="00D34553" w:rsidP="00D34553">
            <w:r w:rsidRPr="00D34553">
              <w:t>ТС Београд 2</w:t>
            </w:r>
          </w:p>
        </w:tc>
        <w:tc>
          <w:tcPr>
            <w:tcW w:w="1023" w:type="dxa"/>
            <w:noWrap/>
          </w:tcPr>
          <w:p w14:paraId="7EA1FDB5" w14:textId="77777777" w:rsidR="00D34553" w:rsidRPr="00D34553" w:rsidRDefault="00D34553" w:rsidP="00D34553">
            <w:r w:rsidRPr="00D34553">
              <w:t> </w:t>
            </w:r>
          </w:p>
        </w:tc>
        <w:tc>
          <w:tcPr>
            <w:tcW w:w="1022" w:type="dxa"/>
            <w:noWrap/>
          </w:tcPr>
          <w:p w14:paraId="278EF4E1" w14:textId="77777777" w:rsidR="00D34553" w:rsidRPr="00D34553" w:rsidRDefault="00D34553" w:rsidP="00D34553">
            <w:r w:rsidRPr="00D34553">
              <w:t> </w:t>
            </w:r>
          </w:p>
        </w:tc>
        <w:tc>
          <w:tcPr>
            <w:tcW w:w="1022" w:type="dxa"/>
            <w:noWrap/>
          </w:tcPr>
          <w:p w14:paraId="32551369" w14:textId="77777777" w:rsidR="00D34553" w:rsidRPr="00D34553" w:rsidRDefault="00D34553" w:rsidP="00D34553">
            <w:r w:rsidRPr="00D34553">
              <w:t>1</w:t>
            </w:r>
          </w:p>
        </w:tc>
        <w:tc>
          <w:tcPr>
            <w:tcW w:w="1022" w:type="dxa"/>
            <w:noWrap/>
          </w:tcPr>
          <w:p w14:paraId="04D67B6A" w14:textId="77777777" w:rsidR="00D34553" w:rsidRPr="00D34553" w:rsidRDefault="00D34553" w:rsidP="00D34553">
            <w:r w:rsidRPr="00D34553">
              <w:t> </w:t>
            </w:r>
          </w:p>
        </w:tc>
        <w:tc>
          <w:tcPr>
            <w:tcW w:w="1022" w:type="dxa"/>
            <w:noWrap/>
          </w:tcPr>
          <w:p w14:paraId="334943F0" w14:textId="77777777" w:rsidR="00D34553" w:rsidRPr="00D34553" w:rsidRDefault="00D34553" w:rsidP="00D34553">
            <w:r w:rsidRPr="00D34553">
              <w:t> </w:t>
            </w:r>
          </w:p>
        </w:tc>
        <w:tc>
          <w:tcPr>
            <w:tcW w:w="1022" w:type="dxa"/>
            <w:noWrap/>
          </w:tcPr>
          <w:p w14:paraId="1CC00B08" w14:textId="77777777" w:rsidR="00D34553" w:rsidRPr="00D34553" w:rsidRDefault="00D34553" w:rsidP="00D34553">
            <w:r w:rsidRPr="00D34553">
              <w:t>1</w:t>
            </w:r>
          </w:p>
        </w:tc>
      </w:tr>
      <w:tr w:rsidR="00D34553" w:rsidRPr="00D34553" w14:paraId="0FFACD56" w14:textId="77777777" w:rsidTr="008366E1">
        <w:trPr>
          <w:trHeight w:val="315"/>
        </w:trPr>
        <w:tc>
          <w:tcPr>
            <w:tcW w:w="578" w:type="dxa"/>
          </w:tcPr>
          <w:p w14:paraId="120811B0" w14:textId="77777777" w:rsidR="00D34553" w:rsidRPr="00D34553" w:rsidRDefault="00D34553" w:rsidP="00D34553">
            <w:r w:rsidRPr="00D34553">
              <w:t>20</w:t>
            </w:r>
          </w:p>
        </w:tc>
        <w:tc>
          <w:tcPr>
            <w:tcW w:w="2576" w:type="dxa"/>
          </w:tcPr>
          <w:p w14:paraId="5A9B3D44" w14:textId="77777777" w:rsidR="00D34553" w:rsidRPr="00D34553" w:rsidRDefault="00D34553" w:rsidP="00D34553">
            <w:r w:rsidRPr="00D34553">
              <w:t>РДЦ Бор</w:t>
            </w:r>
          </w:p>
        </w:tc>
        <w:tc>
          <w:tcPr>
            <w:tcW w:w="1023" w:type="dxa"/>
            <w:noWrap/>
          </w:tcPr>
          <w:p w14:paraId="108A399D" w14:textId="77777777" w:rsidR="00D34553" w:rsidRPr="00D34553" w:rsidRDefault="00D34553" w:rsidP="00D34553">
            <w:r w:rsidRPr="00D34553">
              <w:t>1</w:t>
            </w:r>
          </w:p>
        </w:tc>
        <w:tc>
          <w:tcPr>
            <w:tcW w:w="1022" w:type="dxa"/>
            <w:noWrap/>
          </w:tcPr>
          <w:p w14:paraId="21D102B2" w14:textId="77777777" w:rsidR="00D34553" w:rsidRPr="00D34553" w:rsidRDefault="00D34553" w:rsidP="00D34553">
            <w:r w:rsidRPr="00D34553">
              <w:t> </w:t>
            </w:r>
          </w:p>
        </w:tc>
        <w:tc>
          <w:tcPr>
            <w:tcW w:w="1022" w:type="dxa"/>
            <w:noWrap/>
          </w:tcPr>
          <w:p w14:paraId="6A612527" w14:textId="77777777" w:rsidR="00D34553" w:rsidRPr="00D34553" w:rsidRDefault="00D34553" w:rsidP="00D34553">
            <w:r w:rsidRPr="00D34553">
              <w:t> </w:t>
            </w:r>
          </w:p>
        </w:tc>
        <w:tc>
          <w:tcPr>
            <w:tcW w:w="1022" w:type="dxa"/>
            <w:noWrap/>
          </w:tcPr>
          <w:p w14:paraId="2BDB35BE" w14:textId="77777777" w:rsidR="00D34553" w:rsidRPr="00D34553" w:rsidRDefault="00D34553" w:rsidP="00D34553">
            <w:r w:rsidRPr="00D34553">
              <w:t> </w:t>
            </w:r>
          </w:p>
        </w:tc>
        <w:tc>
          <w:tcPr>
            <w:tcW w:w="1022" w:type="dxa"/>
            <w:noWrap/>
          </w:tcPr>
          <w:p w14:paraId="13A97512" w14:textId="77777777" w:rsidR="00D34553" w:rsidRPr="00D34553" w:rsidRDefault="00D34553" w:rsidP="00D34553">
            <w:r w:rsidRPr="00D34553">
              <w:t>1</w:t>
            </w:r>
          </w:p>
        </w:tc>
        <w:tc>
          <w:tcPr>
            <w:tcW w:w="1022" w:type="dxa"/>
            <w:noWrap/>
          </w:tcPr>
          <w:p w14:paraId="66FCEC1C" w14:textId="77777777" w:rsidR="00D34553" w:rsidRPr="00D34553" w:rsidRDefault="00D34553" w:rsidP="00D34553">
            <w:r w:rsidRPr="00D34553">
              <w:t> </w:t>
            </w:r>
          </w:p>
        </w:tc>
      </w:tr>
      <w:tr w:rsidR="00D34553" w:rsidRPr="00D34553" w14:paraId="26EF0A81" w14:textId="77777777" w:rsidTr="008366E1">
        <w:trPr>
          <w:trHeight w:val="315"/>
        </w:trPr>
        <w:tc>
          <w:tcPr>
            <w:tcW w:w="578" w:type="dxa"/>
          </w:tcPr>
          <w:p w14:paraId="23A40395" w14:textId="77777777" w:rsidR="00D34553" w:rsidRPr="00D34553" w:rsidRDefault="00D34553" w:rsidP="00D34553">
            <w:r w:rsidRPr="00D34553">
              <w:t>21</w:t>
            </w:r>
          </w:p>
        </w:tc>
        <w:tc>
          <w:tcPr>
            <w:tcW w:w="2576" w:type="dxa"/>
          </w:tcPr>
          <w:p w14:paraId="662A2C77" w14:textId="77777777" w:rsidR="00D34553" w:rsidRPr="00D34553" w:rsidRDefault="00D34553" w:rsidP="00D34553">
            <w:r w:rsidRPr="00D34553">
              <w:t xml:space="preserve">РДЦ Ваљево </w:t>
            </w:r>
          </w:p>
        </w:tc>
        <w:tc>
          <w:tcPr>
            <w:tcW w:w="1023" w:type="dxa"/>
            <w:noWrap/>
          </w:tcPr>
          <w:p w14:paraId="7AF8BA0D" w14:textId="77777777" w:rsidR="00D34553" w:rsidRPr="00D34553" w:rsidRDefault="00D34553" w:rsidP="00D34553"/>
        </w:tc>
        <w:tc>
          <w:tcPr>
            <w:tcW w:w="1022" w:type="dxa"/>
            <w:noWrap/>
          </w:tcPr>
          <w:p w14:paraId="33068959" w14:textId="77777777" w:rsidR="00D34553" w:rsidRPr="00D34553" w:rsidRDefault="00D34553" w:rsidP="00D34553">
            <w:r w:rsidRPr="00D34553">
              <w:t>1</w:t>
            </w:r>
          </w:p>
        </w:tc>
        <w:tc>
          <w:tcPr>
            <w:tcW w:w="1022" w:type="dxa"/>
            <w:noWrap/>
          </w:tcPr>
          <w:p w14:paraId="1CCFE24B" w14:textId="77777777" w:rsidR="00D34553" w:rsidRPr="00D34553" w:rsidRDefault="00D34553" w:rsidP="00D34553"/>
        </w:tc>
        <w:tc>
          <w:tcPr>
            <w:tcW w:w="1022" w:type="dxa"/>
            <w:noWrap/>
          </w:tcPr>
          <w:p w14:paraId="6E290B3E" w14:textId="77777777" w:rsidR="00D34553" w:rsidRPr="00D34553" w:rsidRDefault="00D34553" w:rsidP="00D34553"/>
        </w:tc>
        <w:tc>
          <w:tcPr>
            <w:tcW w:w="1022" w:type="dxa"/>
            <w:noWrap/>
          </w:tcPr>
          <w:p w14:paraId="37A14BF9" w14:textId="77777777" w:rsidR="00D34553" w:rsidRPr="00D34553" w:rsidRDefault="00D34553" w:rsidP="00D34553">
            <w:r w:rsidRPr="00D34553">
              <w:t>1</w:t>
            </w:r>
          </w:p>
        </w:tc>
        <w:tc>
          <w:tcPr>
            <w:tcW w:w="1022" w:type="dxa"/>
            <w:noWrap/>
          </w:tcPr>
          <w:p w14:paraId="41EC7270" w14:textId="77777777" w:rsidR="00D34553" w:rsidRPr="00D34553" w:rsidRDefault="00D34553" w:rsidP="00D34553"/>
        </w:tc>
      </w:tr>
      <w:tr w:rsidR="00D34553" w:rsidRPr="00D34553" w14:paraId="562609C2" w14:textId="77777777" w:rsidTr="008366E1">
        <w:trPr>
          <w:trHeight w:val="315"/>
        </w:trPr>
        <w:tc>
          <w:tcPr>
            <w:tcW w:w="578" w:type="dxa"/>
          </w:tcPr>
          <w:p w14:paraId="3B72CC35" w14:textId="77777777" w:rsidR="00D34553" w:rsidRPr="00D34553" w:rsidRDefault="00D34553" w:rsidP="00D34553">
            <w:r w:rsidRPr="00D34553">
              <w:t>22</w:t>
            </w:r>
          </w:p>
        </w:tc>
        <w:tc>
          <w:tcPr>
            <w:tcW w:w="2576" w:type="dxa"/>
          </w:tcPr>
          <w:p w14:paraId="3E10E2D3" w14:textId="77777777" w:rsidR="00D34553" w:rsidRPr="00D34553" w:rsidRDefault="00D34553" w:rsidP="00D34553">
            <w:r w:rsidRPr="00D34553">
              <w:t>ТС Чачак 3</w:t>
            </w:r>
          </w:p>
        </w:tc>
        <w:tc>
          <w:tcPr>
            <w:tcW w:w="1023" w:type="dxa"/>
            <w:noWrap/>
          </w:tcPr>
          <w:p w14:paraId="28DA7CC4" w14:textId="77777777" w:rsidR="00D34553" w:rsidRPr="00D34553" w:rsidRDefault="00D34553" w:rsidP="00D34553">
            <w:r w:rsidRPr="00D34553">
              <w:t> </w:t>
            </w:r>
          </w:p>
        </w:tc>
        <w:tc>
          <w:tcPr>
            <w:tcW w:w="1022" w:type="dxa"/>
            <w:noWrap/>
          </w:tcPr>
          <w:p w14:paraId="60F122F3" w14:textId="77777777" w:rsidR="00D34553" w:rsidRPr="00D34553" w:rsidRDefault="00D34553" w:rsidP="00D34553">
            <w:r w:rsidRPr="00D34553">
              <w:t>1</w:t>
            </w:r>
          </w:p>
        </w:tc>
        <w:tc>
          <w:tcPr>
            <w:tcW w:w="1022" w:type="dxa"/>
            <w:noWrap/>
          </w:tcPr>
          <w:p w14:paraId="1DD6A383" w14:textId="77777777" w:rsidR="00D34553" w:rsidRPr="00D34553" w:rsidRDefault="00D34553" w:rsidP="00D34553">
            <w:r w:rsidRPr="00D34553">
              <w:t> </w:t>
            </w:r>
          </w:p>
        </w:tc>
        <w:tc>
          <w:tcPr>
            <w:tcW w:w="1022" w:type="dxa"/>
            <w:noWrap/>
          </w:tcPr>
          <w:p w14:paraId="4E4BAD42" w14:textId="77777777" w:rsidR="00D34553" w:rsidRPr="00D34553" w:rsidRDefault="00D34553" w:rsidP="00D34553">
            <w:r w:rsidRPr="00D34553">
              <w:t> </w:t>
            </w:r>
          </w:p>
        </w:tc>
        <w:tc>
          <w:tcPr>
            <w:tcW w:w="1022" w:type="dxa"/>
            <w:noWrap/>
          </w:tcPr>
          <w:p w14:paraId="4842A08E" w14:textId="77777777" w:rsidR="00D34553" w:rsidRPr="00D34553" w:rsidRDefault="00D34553" w:rsidP="00D34553">
            <w:r w:rsidRPr="00D34553">
              <w:t>1</w:t>
            </w:r>
          </w:p>
        </w:tc>
        <w:tc>
          <w:tcPr>
            <w:tcW w:w="1022" w:type="dxa"/>
            <w:noWrap/>
          </w:tcPr>
          <w:p w14:paraId="3F1650C9" w14:textId="77777777" w:rsidR="00D34553" w:rsidRPr="00D34553" w:rsidRDefault="00D34553" w:rsidP="00D34553">
            <w:r w:rsidRPr="00D34553">
              <w:t> </w:t>
            </w:r>
          </w:p>
        </w:tc>
      </w:tr>
      <w:tr w:rsidR="00D34553" w:rsidRPr="00D34553" w14:paraId="7D50CCD3" w14:textId="77777777" w:rsidTr="008366E1">
        <w:trPr>
          <w:trHeight w:val="315"/>
        </w:trPr>
        <w:tc>
          <w:tcPr>
            <w:tcW w:w="578" w:type="dxa"/>
          </w:tcPr>
          <w:p w14:paraId="0C51300C" w14:textId="77777777" w:rsidR="00D34553" w:rsidRPr="00D34553" w:rsidRDefault="00D34553" w:rsidP="00D34553">
            <w:r w:rsidRPr="00D34553">
              <w:t>23</w:t>
            </w:r>
          </w:p>
        </w:tc>
        <w:tc>
          <w:tcPr>
            <w:tcW w:w="2576" w:type="dxa"/>
          </w:tcPr>
          <w:p w14:paraId="21ACE44C" w14:textId="77777777" w:rsidR="00D34553" w:rsidRPr="00D34553" w:rsidRDefault="00D34553" w:rsidP="00D34553">
            <w:r w:rsidRPr="00D34553">
              <w:t>ТС Крагујевац 2</w:t>
            </w:r>
          </w:p>
        </w:tc>
        <w:tc>
          <w:tcPr>
            <w:tcW w:w="1023" w:type="dxa"/>
            <w:noWrap/>
          </w:tcPr>
          <w:p w14:paraId="00BF0A56" w14:textId="77777777" w:rsidR="00D34553" w:rsidRPr="00D34553" w:rsidRDefault="00D34553" w:rsidP="00D34553">
            <w:r w:rsidRPr="00D34553">
              <w:t> </w:t>
            </w:r>
          </w:p>
        </w:tc>
        <w:tc>
          <w:tcPr>
            <w:tcW w:w="1022" w:type="dxa"/>
            <w:noWrap/>
          </w:tcPr>
          <w:p w14:paraId="3BFC26BC" w14:textId="77777777" w:rsidR="00D34553" w:rsidRPr="00D34553" w:rsidRDefault="00D34553" w:rsidP="00D34553">
            <w:r w:rsidRPr="00D34553">
              <w:t>1</w:t>
            </w:r>
          </w:p>
        </w:tc>
        <w:tc>
          <w:tcPr>
            <w:tcW w:w="1022" w:type="dxa"/>
            <w:noWrap/>
          </w:tcPr>
          <w:p w14:paraId="5366DB8E" w14:textId="77777777" w:rsidR="00D34553" w:rsidRPr="00D34553" w:rsidRDefault="00D34553" w:rsidP="00D34553">
            <w:r w:rsidRPr="00D34553">
              <w:t> </w:t>
            </w:r>
          </w:p>
        </w:tc>
        <w:tc>
          <w:tcPr>
            <w:tcW w:w="1022" w:type="dxa"/>
            <w:noWrap/>
          </w:tcPr>
          <w:p w14:paraId="2C01B30D" w14:textId="77777777" w:rsidR="00D34553" w:rsidRPr="00D34553" w:rsidRDefault="00D34553" w:rsidP="00D34553">
            <w:r w:rsidRPr="00D34553">
              <w:t> </w:t>
            </w:r>
          </w:p>
        </w:tc>
        <w:tc>
          <w:tcPr>
            <w:tcW w:w="1022" w:type="dxa"/>
            <w:noWrap/>
          </w:tcPr>
          <w:p w14:paraId="583EB2BE" w14:textId="77777777" w:rsidR="00D34553" w:rsidRPr="00D34553" w:rsidRDefault="00D34553" w:rsidP="00D34553">
            <w:r w:rsidRPr="00D34553">
              <w:t>1</w:t>
            </w:r>
          </w:p>
        </w:tc>
        <w:tc>
          <w:tcPr>
            <w:tcW w:w="1022" w:type="dxa"/>
            <w:noWrap/>
          </w:tcPr>
          <w:p w14:paraId="785C05A0" w14:textId="77777777" w:rsidR="00D34553" w:rsidRPr="00D34553" w:rsidRDefault="00D34553" w:rsidP="00D34553">
            <w:r w:rsidRPr="00D34553">
              <w:t> </w:t>
            </w:r>
          </w:p>
        </w:tc>
      </w:tr>
      <w:tr w:rsidR="00D34553" w:rsidRPr="00D34553" w14:paraId="65C672CF" w14:textId="77777777" w:rsidTr="008366E1">
        <w:trPr>
          <w:trHeight w:val="315"/>
        </w:trPr>
        <w:tc>
          <w:tcPr>
            <w:tcW w:w="578" w:type="dxa"/>
          </w:tcPr>
          <w:p w14:paraId="1FCEA4AE" w14:textId="77777777" w:rsidR="00D34553" w:rsidRPr="00D34553" w:rsidRDefault="00D34553" w:rsidP="00D34553">
            <w:r w:rsidRPr="00D34553">
              <w:t>24</w:t>
            </w:r>
          </w:p>
        </w:tc>
        <w:tc>
          <w:tcPr>
            <w:tcW w:w="2576" w:type="dxa"/>
          </w:tcPr>
          <w:p w14:paraId="55905B96" w14:textId="77777777" w:rsidR="00D34553" w:rsidRPr="00D34553" w:rsidRDefault="00D34553" w:rsidP="00D34553">
            <w:r w:rsidRPr="00D34553">
              <w:t>ТС Краљево 3</w:t>
            </w:r>
          </w:p>
        </w:tc>
        <w:tc>
          <w:tcPr>
            <w:tcW w:w="1023" w:type="dxa"/>
            <w:noWrap/>
          </w:tcPr>
          <w:p w14:paraId="1E16620F" w14:textId="77777777" w:rsidR="00D34553" w:rsidRPr="00D34553" w:rsidRDefault="00D34553" w:rsidP="00D34553">
            <w:r w:rsidRPr="00D34553">
              <w:t> </w:t>
            </w:r>
          </w:p>
        </w:tc>
        <w:tc>
          <w:tcPr>
            <w:tcW w:w="1022" w:type="dxa"/>
            <w:noWrap/>
          </w:tcPr>
          <w:p w14:paraId="5BBCA7BF" w14:textId="77777777" w:rsidR="00D34553" w:rsidRPr="00D34553" w:rsidRDefault="00D34553" w:rsidP="00D34553">
            <w:r w:rsidRPr="00D34553">
              <w:t>1</w:t>
            </w:r>
          </w:p>
        </w:tc>
        <w:tc>
          <w:tcPr>
            <w:tcW w:w="1022" w:type="dxa"/>
            <w:noWrap/>
          </w:tcPr>
          <w:p w14:paraId="6F7C4378" w14:textId="77777777" w:rsidR="00D34553" w:rsidRPr="00D34553" w:rsidRDefault="00D34553" w:rsidP="00D34553">
            <w:r w:rsidRPr="00D34553">
              <w:t> </w:t>
            </w:r>
          </w:p>
        </w:tc>
        <w:tc>
          <w:tcPr>
            <w:tcW w:w="1022" w:type="dxa"/>
            <w:noWrap/>
          </w:tcPr>
          <w:p w14:paraId="0D3540D1" w14:textId="77777777" w:rsidR="00D34553" w:rsidRPr="00D34553" w:rsidRDefault="00D34553" w:rsidP="00D34553">
            <w:r w:rsidRPr="00D34553">
              <w:t> </w:t>
            </w:r>
          </w:p>
        </w:tc>
        <w:tc>
          <w:tcPr>
            <w:tcW w:w="1022" w:type="dxa"/>
            <w:noWrap/>
          </w:tcPr>
          <w:p w14:paraId="4F044CE5" w14:textId="77777777" w:rsidR="00D34553" w:rsidRPr="00D34553" w:rsidRDefault="00D34553" w:rsidP="00D34553">
            <w:r w:rsidRPr="00D34553">
              <w:t>1</w:t>
            </w:r>
          </w:p>
        </w:tc>
        <w:tc>
          <w:tcPr>
            <w:tcW w:w="1022" w:type="dxa"/>
            <w:noWrap/>
          </w:tcPr>
          <w:p w14:paraId="7306C528" w14:textId="77777777" w:rsidR="00D34553" w:rsidRPr="00D34553" w:rsidRDefault="00D34553" w:rsidP="00D34553">
            <w:r w:rsidRPr="00D34553">
              <w:t> </w:t>
            </w:r>
          </w:p>
        </w:tc>
      </w:tr>
      <w:tr w:rsidR="00D34553" w:rsidRPr="00D34553" w14:paraId="6AD6FCAB" w14:textId="77777777" w:rsidTr="008366E1">
        <w:trPr>
          <w:trHeight w:val="315"/>
        </w:trPr>
        <w:tc>
          <w:tcPr>
            <w:tcW w:w="578" w:type="dxa"/>
          </w:tcPr>
          <w:p w14:paraId="092F62F8" w14:textId="77777777" w:rsidR="00D34553" w:rsidRPr="00D34553" w:rsidRDefault="00D34553" w:rsidP="00D34553">
            <w:r w:rsidRPr="00D34553">
              <w:t>25</w:t>
            </w:r>
          </w:p>
        </w:tc>
        <w:tc>
          <w:tcPr>
            <w:tcW w:w="2576" w:type="dxa"/>
          </w:tcPr>
          <w:p w14:paraId="79F4698E" w14:textId="77777777" w:rsidR="00D34553" w:rsidRPr="00D34553" w:rsidRDefault="00D34553" w:rsidP="00D34553">
            <w:r w:rsidRPr="00D34553">
              <w:t>TС Лесковац 2</w:t>
            </w:r>
          </w:p>
        </w:tc>
        <w:tc>
          <w:tcPr>
            <w:tcW w:w="1023" w:type="dxa"/>
            <w:noWrap/>
          </w:tcPr>
          <w:p w14:paraId="308265E5" w14:textId="77777777" w:rsidR="00D34553" w:rsidRPr="00D34553" w:rsidRDefault="00D34553" w:rsidP="00D34553">
            <w:r w:rsidRPr="00D34553">
              <w:t> </w:t>
            </w:r>
          </w:p>
        </w:tc>
        <w:tc>
          <w:tcPr>
            <w:tcW w:w="1022" w:type="dxa"/>
            <w:noWrap/>
          </w:tcPr>
          <w:p w14:paraId="158BDF08" w14:textId="77777777" w:rsidR="00D34553" w:rsidRPr="00D34553" w:rsidRDefault="00D34553" w:rsidP="00D34553">
            <w:r w:rsidRPr="00D34553">
              <w:t>1</w:t>
            </w:r>
          </w:p>
        </w:tc>
        <w:tc>
          <w:tcPr>
            <w:tcW w:w="1022" w:type="dxa"/>
            <w:noWrap/>
          </w:tcPr>
          <w:p w14:paraId="31F7EB68" w14:textId="77777777" w:rsidR="00D34553" w:rsidRPr="00D34553" w:rsidRDefault="00D34553" w:rsidP="00D34553">
            <w:r w:rsidRPr="00D34553">
              <w:t> </w:t>
            </w:r>
          </w:p>
        </w:tc>
        <w:tc>
          <w:tcPr>
            <w:tcW w:w="1022" w:type="dxa"/>
            <w:noWrap/>
          </w:tcPr>
          <w:p w14:paraId="0F0EC2C9" w14:textId="77777777" w:rsidR="00D34553" w:rsidRPr="00D34553" w:rsidRDefault="00D34553" w:rsidP="00D34553">
            <w:r w:rsidRPr="00D34553">
              <w:t> </w:t>
            </w:r>
          </w:p>
        </w:tc>
        <w:tc>
          <w:tcPr>
            <w:tcW w:w="1022" w:type="dxa"/>
            <w:noWrap/>
          </w:tcPr>
          <w:p w14:paraId="44534FDE" w14:textId="77777777" w:rsidR="00D34553" w:rsidRPr="00D34553" w:rsidRDefault="00D34553" w:rsidP="00D34553">
            <w:r w:rsidRPr="00D34553">
              <w:t>1</w:t>
            </w:r>
          </w:p>
        </w:tc>
        <w:tc>
          <w:tcPr>
            <w:tcW w:w="1022" w:type="dxa"/>
            <w:noWrap/>
          </w:tcPr>
          <w:p w14:paraId="4B2BCFFD" w14:textId="77777777" w:rsidR="00D34553" w:rsidRPr="00D34553" w:rsidRDefault="00D34553" w:rsidP="00D34553">
            <w:r w:rsidRPr="00D34553">
              <w:t> </w:t>
            </w:r>
          </w:p>
        </w:tc>
      </w:tr>
      <w:tr w:rsidR="00D34553" w:rsidRPr="00D34553" w14:paraId="3003E0AB" w14:textId="77777777" w:rsidTr="008366E1">
        <w:trPr>
          <w:trHeight w:val="315"/>
        </w:trPr>
        <w:tc>
          <w:tcPr>
            <w:tcW w:w="578" w:type="dxa"/>
          </w:tcPr>
          <w:p w14:paraId="54A80B34" w14:textId="77777777" w:rsidR="00D34553" w:rsidRPr="00D34553" w:rsidRDefault="00D34553" w:rsidP="00D34553">
            <w:r w:rsidRPr="00D34553">
              <w:t>26</w:t>
            </w:r>
          </w:p>
        </w:tc>
        <w:tc>
          <w:tcPr>
            <w:tcW w:w="2576" w:type="dxa"/>
          </w:tcPr>
          <w:p w14:paraId="4DC2B710" w14:textId="77777777" w:rsidR="00D34553" w:rsidRPr="00D34553" w:rsidRDefault="00D34553" w:rsidP="00D34553">
            <w:r w:rsidRPr="00D34553">
              <w:t>TС Обреновац А</w:t>
            </w:r>
          </w:p>
        </w:tc>
        <w:tc>
          <w:tcPr>
            <w:tcW w:w="1023" w:type="dxa"/>
            <w:noWrap/>
          </w:tcPr>
          <w:p w14:paraId="41F5AD3D" w14:textId="77777777" w:rsidR="00D34553" w:rsidRPr="00D34553" w:rsidRDefault="00D34553" w:rsidP="00D34553">
            <w:r w:rsidRPr="00D34553">
              <w:t>1</w:t>
            </w:r>
          </w:p>
        </w:tc>
        <w:tc>
          <w:tcPr>
            <w:tcW w:w="1022" w:type="dxa"/>
            <w:noWrap/>
          </w:tcPr>
          <w:p w14:paraId="0903E17E" w14:textId="77777777" w:rsidR="00D34553" w:rsidRPr="00D34553" w:rsidRDefault="00D34553" w:rsidP="00D34553">
            <w:r w:rsidRPr="00D34553">
              <w:t> </w:t>
            </w:r>
          </w:p>
        </w:tc>
        <w:tc>
          <w:tcPr>
            <w:tcW w:w="1022" w:type="dxa"/>
            <w:noWrap/>
          </w:tcPr>
          <w:p w14:paraId="74EE5A90" w14:textId="77777777" w:rsidR="00D34553" w:rsidRPr="00D34553" w:rsidRDefault="00D34553" w:rsidP="00D34553">
            <w:r w:rsidRPr="00D34553">
              <w:t>1</w:t>
            </w:r>
          </w:p>
        </w:tc>
        <w:tc>
          <w:tcPr>
            <w:tcW w:w="1022" w:type="dxa"/>
            <w:noWrap/>
          </w:tcPr>
          <w:p w14:paraId="77154490" w14:textId="77777777" w:rsidR="00D34553" w:rsidRPr="00D34553" w:rsidRDefault="00D34553" w:rsidP="00D34553">
            <w:r w:rsidRPr="00D34553">
              <w:t>1</w:t>
            </w:r>
          </w:p>
        </w:tc>
        <w:tc>
          <w:tcPr>
            <w:tcW w:w="1022" w:type="dxa"/>
            <w:noWrap/>
          </w:tcPr>
          <w:p w14:paraId="05F44B11" w14:textId="77777777" w:rsidR="00D34553" w:rsidRPr="00D34553" w:rsidRDefault="00D34553" w:rsidP="00D34553">
            <w:r w:rsidRPr="00D34553">
              <w:t> </w:t>
            </w:r>
          </w:p>
        </w:tc>
        <w:tc>
          <w:tcPr>
            <w:tcW w:w="1022" w:type="dxa"/>
            <w:noWrap/>
          </w:tcPr>
          <w:p w14:paraId="07F07D4E" w14:textId="77777777" w:rsidR="00D34553" w:rsidRPr="00D34553" w:rsidRDefault="00D34553" w:rsidP="00D34553">
            <w:r w:rsidRPr="00D34553">
              <w:t>1</w:t>
            </w:r>
          </w:p>
        </w:tc>
      </w:tr>
      <w:tr w:rsidR="00D34553" w:rsidRPr="00D34553" w14:paraId="390B973A" w14:textId="77777777" w:rsidTr="008366E1">
        <w:trPr>
          <w:trHeight w:val="315"/>
        </w:trPr>
        <w:tc>
          <w:tcPr>
            <w:tcW w:w="578" w:type="dxa"/>
          </w:tcPr>
          <w:p w14:paraId="1FCED6F7" w14:textId="77777777" w:rsidR="00D34553" w:rsidRPr="00D34553" w:rsidRDefault="00D34553" w:rsidP="00D34553">
            <w:r w:rsidRPr="00D34553">
              <w:t>27</w:t>
            </w:r>
          </w:p>
        </w:tc>
        <w:tc>
          <w:tcPr>
            <w:tcW w:w="2576" w:type="dxa"/>
          </w:tcPr>
          <w:p w14:paraId="5D198936" w14:textId="77777777" w:rsidR="00D34553" w:rsidRPr="00D34553" w:rsidRDefault="00D34553" w:rsidP="00D34553">
            <w:r w:rsidRPr="00D34553">
              <w:t>ТС Ниш 2</w:t>
            </w:r>
          </w:p>
        </w:tc>
        <w:tc>
          <w:tcPr>
            <w:tcW w:w="1023" w:type="dxa"/>
            <w:noWrap/>
          </w:tcPr>
          <w:p w14:paraId="37B1C166" w14:textId="77777777" w:rsidR="00D34553" w:rsidRPr="00D34553" w:rsidRDefault="00D34553" w:rsidP="00D34553">
            <w:r w:rsidRPr="00D34553">
              <w:t>1</w:t>
            </w:r>
          </w:p>
        </w:tc>
        <w:tc>
          <w:tcPr>
            <w:tcW w:w="1022" w:type="dxa"/>
            <w:noWrap/>
          </w:tcPr>
          <w:p w14:paraId="3955254B" w14:textId="77777777" w:rsidR="00D34553" w:rsidRPr="00D34553" w:rsidRDefault="00D34553" w:rsidP="00D34553">
            <w:r w:rsidRPr="00D34553">
              <w:t> </w:t>
            </w:r>
          </w:p>
        </w:tc>
        <w:tc>
          <w:tcPr>
            <w:tcW w:w="1022" w:type="dxa"/>
            <w:noWrap/>
          </w:tcPr>
          <w:p w14:paraId="128493C7" w14:textId="77777777" w:rsidR="00D34553" w:rsidRPr="00D34553" w:rsidRDefault="00D34553" w:rsidP="00D34553">
            <w:r w:rsidRPr="00D34553">
              <w:t> </w:t>
            </w:r>
          </w:p>
        </w:tc>
        <w:tc>
          <w:tcPr>
            <w:tcW w:w="1022" w:type="dxa"/>
            <w:noWrap/>
          </w:tcPr>
          <w:p w14:paraId="0325F17E" w14:textId="77777777" w:rsidR="00D34553" w:rsidRPr="00D34553" w:rsidRDefault="00D34553" w:rsidP="00D34553">
            <w:r w:rsidRPr="00D34553">
              <w:t>1</w:t>
            </w:r>
          </w:p>
        </w:tc>
        <w:tc>
          <w:tcPr>
            <w:tcW w:w="1022" w:type="dxa"/>
            <w:noWrap/>
          </w:tcPr>
          <w:p w14:paraId="61AE2B17" w14:textId="77777777" w:rsidR="00D34553" w:rsidRPr="00D34553" w:rsidRDefault="00D34553" w:rsidP="00D34553">
            <w:r w:rsidRPr="00D34553">
              <w:t> </w:t>
            </w:r>
          </w:p>
        </w:tc>
        <w:tc>
          <w:tcPr>
            <w:tcW w:w="1022" w:type="dxa"/>
            <w:noWrap/>
          </w:tcPr>
          <w:p w14:paraId="71B7F3A9" w14:textId="77777777" w:rsidR="00D34553" w:rsidRPr="00D34553" w:rsidRDefault="00D34553" w:rsidP="00D34553">
            <w:r w:rsidRPr="00D34553">
              <w:t> </w:t>
            </w:r>
          </w:p>
        </w:tc>
      </w:tr>
      <w:tr w:rsidR="00D34553" w:rsidRPr="00D34553" w14:paraId="548A575E" w14:textId="77777777" w:rsidTr="008366E1">
        <w:trPr>
          <w:trHeight w:val="315"/>
        </w:trPr>
        <w:tc>
          <w:tcPr>
            <w:tcW w:w="578" w:type="dxa"/>
          </w:tcPr>
          <w:p w14:paraId="0CB5573A" w14:textId="77777777" w:rsidR="00D34553" w:rsidRPr="00D34553" w:rsidRDefault="00D34553" w:rsidP="00D34553">
            <w:r w:rsidRPr="00D34553">
              <w:t>28</w:t>
            </w:r>
          </w:p>
        </w:tc>
        <w:tc>
          <w:tcPr>
            <w:tcW w:w="2576" w:type="dxa"/>
          </w:tcPr>
          <w:p w14:paraId="23E006AB" w14:textId="77777777" w:rsidR="00D34553" w:rsidRPr="00D34553" w:rsidRDefault="00D34553" w:rsidP="00D34553">
            <w:r w:rsidRPr="00D34553">
              <w:t>ТС Нови Сад 3</w:t>
            </w:r>
          </w:p>
        </w:tc>
        <w:tc>
          <w:tcPr>
            <w:tcW w:w="1023" w:type="dxa"/>
            <w:noWrap/>
          </w:tcPr>
          <w:p w14:paraId="646C833E" w14:textId="77777777" w:rsidR="00D34553" w:rsidRPr="00D34553" w:rsidRDefault="00D34553" w:rsidP="00D34553">
            <w:r w:rsidRPr="00D34553">
              <w:t>1</w:t>
            </w:r>
          </w:p>
        </w:tc>
        <w:tc>
          <w:tcPr>
            <w:tcW w:w="1022" w:type="dxa"/>
            <w:noWrap/>
          </w:tcPr>
          <w:p w14:paraId="31F3D969" w14:textId="77777777" w:rsidR="00D34553" w:rsidRPr="00D34553" w:rsidRDefault="00D34553" w:rsidP="00D34553">
            <w:r w:rsidRPr="00D34553">
              <w:t> </w:t>
            </w:r>
          </w:p>
        </w:tc>
        <w:tc>
          <w:tcPr>
            <w:tcW w:w="1022" w:type="dxa"/>
            <w:noWrap/>
          </w:tcPr>
          <w:p w14:paraId="72E85C98" w14:textId="77777777" w:rsidR="00D34553" w:rsidRPr="00D34553" w:rsidRDefault="00D34553" w:rsidP="00D34553">
            <w:r w:rsidRPr="00D34553">
              <w:t> </w:t>
            </w:r>
          </w:p>
        </w:tc>
        <w:tc>
          <w:tcPr>
            <w:tcW w:w="1022" w:type="dxa"/>
            <w:noWrap/>
          </w:tcPr>
          <w:p w14:paraId="5735300C" w14:textId="77777777" w:rsidR="00D34553" w:rsidRPr="00D34553" w:rsidRDefault="00D34553" w:rsidP="00D34553">
            <w:r w:rsidRPr="00D34553">
              <w:t>1</w:t>
            </w:r>
          </w:p>
        </w:tc>
        <w:tc>
          <w:tcPr>
            <w:tcW w:w="1022" w:type="dxa"/>
            <w:noWrap/>
          </w:tcPr>
          <w:p w14:paraId="2E812DE1" w14:textId="77777777" w:rsidR="00D34553" w:rsidRPr="00D34553" w:rsidRDefault="00D34553" w:rsidP="00D34553">
            <w:r w:rsidRPr="00D34553">
              <w:t> </w:t>
            </w:r>
          </w:p>
        </w:tc>
        <w:tc>
          <w:tcPr>
            <w:tcW w:w="1022" w:type="dxa"/>
            <w:noWrap/>
          </w:tcPr>
          <w:p w14:paraId="2CC9CB55" w14:textId="77777777" w:rsidR="00D34553" w:rsidRPr="00D34553" w:rsidRDefault="00D34553" w:rsidP="00D34553">
            <w:r w:rsidRPr="00D34553">
              <w:t> </w:t>
            </w:r>
          </w:p>
        </w:tc>
      </w:tr>
      <w:tr w:rsidR="00D34553" w:rsidRPr="00D34553" w14:paraId="0CA16BDF" w14:textId="77777777" w:rsidTr="008366E1">
        <w:trPr>
          <w:trHeight w:val="315"/>
        </w:trPr>
        <w:tc>
          <w:tcPr>
            <w:tcW w:w="578" w:type="dxa"/>
          </w:tcPr>
          <w:p w14:paraId="5A4682AB" w14:textId="77777777" w:rsidR="00D34553" w:rsidRPr="00D34553" w:rsidRDefault="00D34553" w:rsidP="00D34553">
            <w:r w:rsidRPr="00D34553">
              <w:t>29</w:t>
            </w:r>
          </w:p>
        </w:tc>
        <w:tc>
          <w:tcPr>
            <w:tcW w:w="2576" w:type="dxa"/>
          </w:tcPr>
          <w:p w14:paraId="5E0FCBF0" w14:textId="77777777" w:rsidR="00D34553" w:rsidRPr="00D34553" w:rsidRDefault="00D34553" w:rsidP="00D34553">
            <w:r w:rsidRPr="00D34553">
              <w:t>ТС Панчево 2</w:t>
            </w:r>
          </w:p>
        </w:tc>
        <w:tc>
          <w:tcPr>
            <w:tcW w:w="1023" w:type="dxa"/>
            <w:noWrap/>
          </w:tcPr>
          <w:p w14:paraId="1F0F8CA8" w14:textId="77777777" w:rsidR="00D34553" w:rsidRPr="00D34553" w:rsidRDefault="00D34553" w:rsidP="00D34553">
            <w:r w:rsidRPr="00D34553">
              <w:t> </w:t>
            </w:r>
          </w:p>
        </w:tc>
        <w:tc>
          <w:tcPr>
            <w:tcW w:w="1022" w:type="dxa"/>
            <w:noWrap/>
          </w:tcPr>
          <w:p w14:paraId="3293D409" w14:textId="77777777" w:rsidR="00D34553" w:rsidRPr="00D34553" w:rsidRDefault="00D34553" w:rsidP="00D34553">
            <w:r w:rsidRPr="00D34553">
              <w:t>1</w:t>
            </w:r>
          </w:p>
        </w:tc>
        <w:tc>
          <w:tcPr>
            <w:tcW w:w="1022" w:type="dxa"/>
            <w:noWrap/>
          </w:tcPr>
          <w:p w14:paraId="6C3A304A" w14:textId="77777777" w:rsidR="00D34553" w:rsidRPr="00D34553" w:rsidRDefault="00D34553" w:rsidP="00D34553">
            <w:r w:rsidRPr="00D34553">
              <w:t> </w:t>
            </w:r>
          </w:p>
        </w:tc>
        <w:tc>
          <w:tcPr>
            <w:tcW w:w="1022" w:type="dxa"/>
            <w:noWrap/>
          </w:tcPr>
          <w:p w14:paraId="0F5B6A9E" w14:textId="77777777" w:rsidR="00D34553" w:rsidRPr="00D34553" w:rsidRDefault="00D34553" w:rsidP="00D34553">
            <w:r w:rsidRPr="00D34553">
              <w:t> </w:t>
            </w:r>
          </w:p>
        </w:tc>
        <w:tc>
          <w:tcPr>
            <w:tcW w:w="1022" w:type="dxa"/>
            <w:noWrap/>
          </w:tcPr>
          <w:p w14:paraId="4115D9E2" w14:textId="77777777" w:rsidR="00D34553" w:rsidRPr="00D34553" w:rsidRDefault="00D34553" w:rsidP="00D34553">
            <w:r w:rsidRPr="00D34553">
              <w:t>1</w:t>
            </w:r>
          </w:p>
        </w:tc>
        <w:tc>
          <w:tcPr>
            <w:tcW w:w="1022" w:type="dxa"/>
            <w:noWrap/>
          </w:tcPr>
          <w:p w14:paraId="7E548C90" w14:textId="77777777" w:rsidR="00D34553" w:rsidRPr="00D34553" w:rsidRDefault="00D34553" w:rsidP="00D34553">
            <w:r w:rsidRPr="00D34553">
              <w:t> </w:t>
            </w:r>
          </w:p>
        </w:tc>
      </w:tr>
      <w:tr w:rsidR="00D34553" w:rsidRPr="00D34553" w14:paraId="3CDA55A8" w14:textId="77777777" w:rsidTr="008366E1">
        <w:trPr>
          <w:trHeight w:val="315"/>
        </w:trPr>
        <w:tc>
          <w:tcPr>
            <w:tcW w:w="578" w:type="dxa"/>
          </w:tcPr>
          <w:p w14:paraId="27B411B8" w14:textId="77777777" w:rsidR="00D34553" w:rsidRPr="00D34553" w:rsidRDefault="00D34553" w:rsidP="00D34553">
            <w:r w:rsidRPr="00D34553">
              <w:t>30</w:t>
            </w:r>
          </w:p>
        </w:tc>
        <w:tc>
          <w:tcPr>
            <w:tcW w:w="2576" w:type="dxa"/>
          </w:tcPr>
          <w:p w14:paraId="4218932A" w14:textId="77777777" w:rsidR="00D34553" w:rsidRPr="00D34553" w:rsidRDefault="00D34553" w:rsidP="00D34553">
            <w:r w:rsidRPr="00D34553">
              <w:t>ТС Пирот 2</w:t>
            </w:r>
          </w:p>
        </w:tc>
        <w:tc>
          <w:tcPr>
            <w:tcW w:w="1023" w:type="dxa"/>
            <w:noWrap/>
          </w:tcPr>
          <w:p w14:paraId="43D28B7F" w14:textId="77777777" w:rsidR="00D34553" w:rsidRPr="00D34553" w:rsidRDefault="00D34553" w:rsidP="00D34553">
            <w:r w:rsidRPr="00D34553">
              <w:t> </w:t>
            </w:r>
          </w:p>
        </w:tc>
        <w:tc>
          <w:tcPr>
            <w:tcW w:w="1022" w:type="dxa"/>
            <w:noWrap/>
          </w:tcPr>
          <w:p w14:paraId="7F3E6DC9" w14:textId="77777777" w:rsidR="00D34553" w:rsidRPr="00D34553" w:rsidRDefault="00D34553" w:rsidP="00D34553">
            <w:r w:rsidRPr="00D34553">
              <w:t> </w:t>
            </w:r>
          </w:p>
        </w:tc>
        <w:tc>
          <w:tcPr>
            <w:tcW w:w="1022" w:type="dxa"/>
            <w:noWrap/>
          </w:tcPr>
          <w:p w14:paraId="1906B261" w14:textId="77777777" w:rsidR="00D34553" w:rsidRPr="00D34553" w:rsidRDefault="00D34553" w:rsidP="00D34553">
            <w:r w:rsidRPr="00D34553">
              <w:t>1</w:t>
            </w:r>
          </w:p>
        </w:tc>
        <w:tc>
          <w:tcPr>
            <w:tcW w:w="1022" w:type="dxa"/>
            <w:noWrap/>
          </w:tcPr>
          <w:p w14:paraId="30F5FE8B" w14:textId="77777777" w:rsidR="00D34553" w:rsidRPr="00D34553" w:rsidRDefault="00D34553" w:rsidP="00D34553">
            <w:r w:rsidRPr="00D34553">
              <w:t> </w:t>
            </w:r>
          </w:p>
        </w:tc>
        <w:tc>
          <w:tcPr>
            <w:tcW w:w="1022" w:type="dxa"/>
            <w:noWrap/>
          </w:tcPr>
          <w:p w14:paraId="6832E306" w14:textId="77777777" w:rsidR="00D34553" w:rsidRPr="00D34553" w:rsidRDefault="00D34553" w:rsidP="00D34553">
            <w:r w:rsidRPr="00D34553">
              <w:t> </w:t>
            </w:r>
          </w:p>
        </w:tc>
        <w:tc>
          <w:tcPr>
            <w:tcW w:w="1022" w:type="dxa"/>
            <w:noWrap/>
          </w:tcPr>
          <w:p w14:paraId="033C56CB" w14:textId="77777777" w:rsidR="00D34553" w:rsidRPr="00D34553" w:rsidRDefault="00D34553" w:rsidP="00D34553">
            <w:r w:rsidRPr="00D34553">
              <w:t>1</w:t>
            </w:r>
          </w:p>
        </w:tc>
      </w:tr>
      <w:tr w:rsidR="00D34553" w:rsidRPr="00D34553" w14:paraId="182BEAB3" w14:textId="77777777" w:rsidTr="008366E1">
        <w:trPr>
          <w:trHeight w:val="315"/>
        </w:trPr>
        <w:tc>
          <w:tcPr>
            <w:tcW w:w="578" w:type="dxa"/>
          </w:tcPr>
          <w:p w14:paraId="1F14D272" w14:textId="77777777" w:rsidR="00D34553" w:rsidRPr="00D34553" w:rsidRDefault="00D34553" w:rsidP="00D34553">
            <w:r w:rsidRPr="00D34553">
              <w:t>31</w:t>
            </w:r>
          </w:p>
        </w:tc>
        <w:tc>
          <w:tcPr>
            <w:tcW w:w="2576" w:type="dxa"/>
          </w:tcPr>
          <w:p w14:paraId="7CDA23AC" w14:textId="77777777" w:rsidR="00D34553" w:rsidRPr="00D34553" w:rsidRDefault="00D34553" w:rsidP="00D34553">
            <w:r w:rsidRPr="00D34553">
              <w:t>ТС Пожега 2</w:t>
            </w:r>
          </w:p>
        </w:tc>
        <w:tc>
          <w:tcPr>
            <w:tcW w:w="1023" w:type="dxa"/>
            <w:noWrap/>
          </w:tcPr>
          <w:p w14:paraId="57976988" w14:textId="77777777" w:rsidR="00D34553" w:rsidRPr="00D34553" w:rsidRDefault="00D34553" w:rsidP="00D34553">
            <w:r w:rsidRPr="00D34553">
              <w:t>1</w:t>
            </w:r>
          </w:p>
        </w:tc>
        <w:tc>
          <w:tcPr>
            <w:tcW w:w="1022" w:type="dxa"/>
            <w:noWrap/>
          </w:tcPr>
          <w:p w14:paraId="66B85D8C" w14:textId="77777777" w:rsidR="00D34553" w:rsidRPr="00D34553" w:rsidRDefault="00D34553" w:rsidP="00D34553">
            <w:r w:rsidRPr="00D34553">
              <w:t> </w:t>
            </w:r>
          </w:p>
        </w:tc>
        <w:tc>
          <w:tcPr>
            <w:tcW w:w="1022" w:type="dxa"/>
            <w:noWrap/>
          </w:tcPr>
          <w:p w14:paraId="49E9A737" w14:textId="77777777" w:rsidR="00D34553" w:rsidRPr="00D34553" w:rsidRDefault="00D34553" w:rsidP="00D34553">
            <w:r w:rsidRPr="00D34553">
              <w:t> </w:t>
            </w:r>
          </w:p>
        </w:tc>
        <w:tc>
          <w:tcPr>
            <w:tcW w:w="1022" w:type="dxa"/>
            <w:noWrap/>
          </w:tcPr>
          <w:p w14:paraId="23C0BD47" w14:textId="77777777" w:rsidR="00D34553" w:rsidRPr="00D34553" w:rsidRDefault="00D34553" w:rsidP="00D34553">
            <w:r w:rsidRPr="00D34553">
              <w:t>1</w:t>
            </w:r>
          </w:p>
        </w:tc>
        <w:tc>
          <w:tcPr>
            <w:tcW w:w="1022" w:type="dxa"/>
            <w:noWrap/>
          </w:tcPr>
          <w:p w14:paraId="342A0D88" w14:textId="77777777" w:rsidR="00D34553" w:rsidRPr="00D34553" w:rsidRDefault="00D34553" w:rsidP="00D34553">
            <w:r w:rsidRPr="00D34553">
              <w:t> </w:t>
            </w:r>
          </w:p>
        </w:tc>
        <w:tc>
          <w:tcPr>
            <w:tcW w:w="1022" w:type="dxa"/>
            <w:noWrap/>
          </w:tcPr>
          <w:p w14:paraId="4C55F1D9" w14:textId="77777777" w:rsidR="00D34553" w:rsidRPr="00D34553" w:rsidRDefault="00D34553" w:rsidP="00D34553">
            <w:r w:rsidRPr="00D34553">
              <w:t> </w:t>
            </w:r>
          </w:p>
        </w:tc>
      </w:tr>
      <w:tr w:rsidR="00D34553" w:rsidRPr="00D34553" w14:paraId="6ABC056C" w14:textId="77777777" w:rsidTr="008366E1">
        <w:trPr>
          <w:trHeight w:val="315"/>
        </w:trPr>
        <w:tc>
          <w:tcPr>
            <w:tcW w:w="578" w:type="dxa"/>
          </w:tcPr>
          <w:p w14:paraId="67D798D6" w14:textId="77777777" w:rsidR="00D34553" w:rsidRPr="00D34553" w:rsidRDefault="00D34553" w:rsidP="00D34553">
            <w:r w:rsidRPr="00D34553">
              <w:t>32</w:t>
            </w:r>
          </w:p>
        </w:tc>
        <w:tc>
          <w:tcPr>
            <w:tcW w:w="2576" w:type="dxa"/>
          </w:tcPr>
          <w:p w14:paraId="550F3257" w14:textId="77777777" w:rsidR="00D34553" w:rsidRPr="00D34553" w:rsidRDefault="00D34553" w:rsidP="00D34553">
            <w:r w:rsidRPr="00D34553">
              <w:t>ТС Шабац  3</w:t>
            </w:r>
          </w:p>
        </w:tc>
        <w:tc>
          <w:tcPr>
            <w:tcW w:w="1023" w:type="dxa"/>
            <w:noWrap/>
          </w:tcPr>
          <w:p w14:paraId="430B2353" w14:textId="77777777" w:rsidR="00D34553" w:rsidRPr="00D34553" w:rsidRDefault="00D34553" w:rsidP="00D34553">
            <w:r w:rsidRPr="00D34553">
              <w:t> </w:t>
            </w:r>
          </w:p>
        </w:tc>
        <w:tc>
          <w:tcPr>
            <w:tcW w:w="1022" w:type="dxa"/>
            <w:noWrap/>
          </w:tcPr>
          <w:p w14:paraId="1D56FA53" w14:textId="77777777" w:rsidR="00D34553" w:rsidRPr="00D34553" w:rsidRDefault="00D34553" w:rsidP="00D34553">
            <w:r w:rsidRPr="00D34553">
              <w:t> </w:t>
            </w:r>
          </w:p>
        </w:tc>
        <w:tc>
          <w:tcPr>
            <w:tcW w:w="1022" w:type="dxa"/>
            <w:noWrap/>
          </w:tcPr>
          <w:p w14:paraId="2CCE0D75" w14:textId="77777777" w:rsidR="00D34553" w:rsidRPr="00D34553" w:rsidRDefault="00D34553" w:rsidP="00D34553">
            <w:r w:rsidRPr="00D34553">
              <w:t>1</w:t>
            </w:r>
          </w:p>
        </w:tc>
        <w:tc>
          <w:tcPr>
            <w:tcW w:w="1022" w:type="dxa"/>
            <w:noWrap/>
          </w:tcPr>
          <w:p w14:paraId="77E70A08" w14:textId="77777777" w:rsidR="00D34553" w:rsidRPr="00D34553" w:rsidRDefault="00D34553" w:rsidP="00D34553">
            <w:r w:rsidRPr="00D34553">
              <w:t> </w:t>
            </w:r>
          </w:p>
        </w:tc>
        <w:tc>
          <w:tcPr>
            <w:tcW w:w="1022" w:type="dxa"/>
            <w:noWrap/>
          </w:tcPr>
          <w:p w14:paraId="7578CE83" w14:textId="77777777" w:rsidR="00D34553" w:rsidRPr="00D34553" w:rsidRDefault="00D34553" w:rsidP="00D34553">
            <w:r w:rsidRPr="00D34553">
              <w:t> </w:t>
            </w:r>
          </w:p>
        </w:tc>
        <w:tc>
          <w:tcPr>
            <w:tcW w:w="1022" w:type="dxa"/>
            <w:noWrap/>
          </w:tcPr>
          <w:p w14:paraId="3697704D" w14:textId="77777777" w:rsidR="00D34553" w:rsidRPr="00D34553" w:rsidRDefault="00D34553" w:rsidP="00D34553">
            <w:r w:rsidRPr="00D34553">
              <w:t>1</w:t>
            </w:r>
          </w:p>
        </w:tc>
      </w:tr>
      <w:tr w:rsidR="00D34553" w:rsidRPr="00D34553" w14:paraId="1F6EFD55" w14:textId="77777777" w:rsidTr="008366E1">
        <w:trPr>
          <w:trHeight w:val="315"/>
        </w:trPr>
        <w:tc>
          <w:tcPr>
            <w:tcW w:w="578" w:type="dxa"/>
          </w:tcPr>
          <w:p w14:paraId="4A28FD11" w14:textId="77777777" w:rsidR="00D34553" w:rsidRPr="00D34553" w:rsidRDefault="00D34553" w:rsidP="00D34553">
            <w:r w:rsidRPr="00D34553">
              <w:t>33</w:t>
            </w:r>
          </w:p>
        </w:tc>
        <w:tc>
          <w:tcPr>
            <w:tcW w:w="2576" w:type="dxa"/>
          </w:tcPr>
          <w:p w14:paraId="2181402E" w14:textId="77777777" w:rsidR="00D34553" w:rsidRPr="00D34553" w:rsidRDefault="00D34553" w:rsidP="00D34553">
            <w:r w:rsidRPr="00D34553">
              <w:t>ТС Смедерево 3</w:t>
            </w:r>
          </w:p>
        </w:tc>
        <w:tc>
          <w:tcPr>
            <w:tcW w:w="1023" w:type="dxa"/>
            <w:noWrap/>
          </w:tcPr>
          <w:p w14:paraId="7687F7BA" w14:textId="77777777" w:rsidR="00D34553" w:rsidRPr="00D34553" w:rsidRDefault="00D34553" w:rsidP="00D34553">
            <w:r w:rsidRPr="00D34553">
              <w:t> </w:t>
            </w:r>
          </w:p>
        </w:tc>
        <w:tc>
          <w:tcPr>
            <w:tcW w:w="1022" w:type="dxa"/>
            <w:noWrap/>
          </w:tcPr>
          <w:p w14:paraId="5937A4A9" w14:textId="77777777" w:rsidR="00D34553" w:rsidRPr="00D34553" w:rsidRDefault="00D34553" w:rsidP="00D34553">
            <w:r w:rsidRPr="00D34553">
              <w:t> </w:t>
            </w:r>
          </w:p>
        </w:tc>
        <w:tc>
          <w:tcPr>
            <w:tcW w:w="1022" w:type="dxa"/>
            <w:noWrap/>
          </w:tcPr>
          <w:p w14:paraId="46B4DE9B" w14:textId="77777777" w:rsidR="00D34553" w:rsidRPr="00D34553" w:rsidRDefault="00D34553" w:rsidP="00D34553">
            <w:r w:rsidRPr="00D34553">
              <w:t>1</w:t>
            </w:r>
          </w:p>
        </w:tc>
        <w:tc>
          <w:tcPr>
            <w:tcW w:w="1022" w:type="dxa"/>
            <w:noWrap/>
          </w:tcPr>
          <w:p w14:paraId="23CCB9C6" w14:textId="77777777" w:rsidR="00D34553" w:rsidRPr="00D34553" w:rsidRDefault="00D34553" w:rsidP="00D34553">
            <w:r w:rsidRPr="00D34553">
              <w:t> </w:t>
            </w:r>
          </w:p>
        </w:tc>
        <w:tc>
          <w:tcPr>
            <w:tcW w:w="1022" w:type="dxa"/>
            <w:noWrap/>
          </w:tcPr>
          <w:p w14:paraId="7FFFB61F" w14:textId="77777777" w:rsidR="00D34553" w:rsidRPr="00D34553" w:rsidRDefault="00D34553" w:rsidP="00D34553">
            <w:r w:rsidRPr="00D34553">
              <w:t> </w:t>
            </w:r>
          </w:p>
        </w:tc>
        <w:tc>
          <w:tcPr>
            <w:tcW w:w="1022" w:type="dxa"/>
            <w:noWrap/>
          </w:tcPr>
          <w:p w14:paraId="0FFAB142" w14:textId="77777777" w:rsidR="00D34553" w:rsidRPr="00D34553" w:rsidRDefault="00D34553" w:rsidP="00D34553">
            <w:r w:rsidRPr="00D34553">
              <w:t>1</w:t>
            </w:r>
          </w:p>
        </w:tc>
      </w:tr>
      <w:tr w:rsidR="00D34553" w:rsidRPr="00D34553" w14:paraId="33938317" w14:textId="77777777" w:rsidTr="008366E1">
        <w:trPr>
          <w:trHeight w:val="315"/>
        </w:trPr>
        <w:tc>
          <w:tcPr>
            <w:tcW w:w="578" w:type="dxa"/>
          </w:tcPr>
          <w:p w14:paraId="7FF95CDF" w14:textId="77777777" w:rsidR="00D34553" w:rsidRPr="00D34553" w:rsidRDefault="00D34553" w:rsidP="00D34553">
            <w:r w:rsidRPr="00D34553">
              <w:t>34</w:t>
            </w:r>
          </w:p>
        </w:tc>
        <w:tc>
          <w:tcPr>
            <w:tcW w:w="2576" w:type="dxa"/>
          </w:tcPr>
          <w:p w14:paraId="1C6CE3A8" w14:textId="77777777" w:rsidR="00D34553" w:rsidRPr="00D34553" w:rsidRDefault="00D34553" w:rsidP="00D34553">
            <w:r w:rsidRPr="00D34553">
              <w:t>ТС Суботица 3</w:t>
            </w:r>
          </w:p>
        </w:tc>
        <w:tc>
          <w:tcPr>
            <w:tcW w:w="1023" w:type="dxa"/>
            <w:noWrap/>
          </w:tcPr>
          <w:p w14:paraId="18665543" w14:textId="77777777" w:rsidR="00D34553" w:rsidRPr="00D34553" w:rsidRDefault="00D34553" w:rsidP="00D34553">
            <w:r w:rsidRPr="00D34553">
              <w:t>1</w:t>
            </w:r>
          </w:p>
        </w:tc>
        <w:tc>
          <w:tcPr>
            <w:tcW w:w="1022" w:type="dxa"/>
            <w:noWrap/>
          </w:tcPr>
          <w:p w14:paraId="28E1ABC8" w14:textId="77777777" w:rsidR="00D34553" w:rsidRPr="00D34553" w:rsidRDefault="00D34553" w:rsidP="00D34553">
            <w:r w:rsidRPr="00D34553">
              <w:t> </w:t>
            </w:r>
          </w:p>
        </w:tc>
        <w:tc>
          <w:tcPr>
            <w:tcW w:w="1022" w:type="dxa"/>
            <w:noWrap/>
          </w:tcPr>
          <w:p w14:paraId="7487D339" w14:textId="77777777" w:rsidR="00D34553" w:rsidRPr="00D34553" w:rsidRDefault="00D34553" w:rsidP="00D34553">
            <w:r w:rsidRPr="00D34553">
              <w:t> </w:t>
            </w:r>
          </w:p>
        </w:tc>
        <w:tc>
          <w:tcPr>
            <w:tcW w:w="1022" w:type="dxa"/>
            <w:noWrap/>
          </w:tcPr>
          <w:p w14:paraId="19BF1B0F" w14:textId="77777777" w:rsidR="00D34553" w:rsidRPr="00D34553" w:rsidRDefault="00D34553" w:rsidP="00D34553">
            <w:r w:rsidRPr="00D34553">
              <w:t>1</w:t>
            </w:r>
          </w:p>
        </w:tc>
        <w:tc>
          <w:tcPr>
            <w:tcW w:w="1022" w:type="dxa"/>
            <w:noWrap/>
          </w:tcPr>
          <w:p w14:paraId="537DD0E9" w14:textId="77777777" w:rsidR="00D34553" w:rsidRPr="00D34553" w:rsidRDefault="00D34553" w:rsidP="00D34553">
            <w:r w:rsidRPr="00D34553">
              <w:t> </w:t>
            </w:r>
          </w:p>
        </w:tc>
        <w:tc>
          <w:tcPr>
            <w:tcW w:w="1022" w:type="dxa"/>
            <w:noWrap/>
          </w:tcPr>
          <w:p w14:paraId="1CC458E8" w14:textId="77777777" w:rsidR="00D34553" w:rsidRPr="00D34553" w:rsidRDefault="00D34553" w:rsidP="00D34553">
            <w:r w:rsidRPr="00D34553">
              <w:t> </w:t>
            </w:r>
          </w:p>
        </w:tc>
      </w:tr>
      <w:tr w:rsidR="00D34553" w:rsidRPr="00D34553" w14:paraId="6C9DAEDE" w14:textId="77777777" w:rsidTr="008366E1">
        <w:trPr>
          <w:trHeight w:val="315"/>
        </w:trPr>
        <w:tc>
          <w:tcPr>
            <w:tcW w:w="578" w:type="dxa"/>
          </w:tcPr>
          <w:p w14:paraId="3D18D5C8" w14:textId="77777777" w:rsidR="00D34553" w:rsidRPr="00D34553" w:rsidRDefault="00D34553" w:rsidP="00D34553">
            <w:r w:rsidRPr="00D34553">
              <w:t>35</w:t>
            </w:r>
          </w:p>
        </w:tc>
        <w:tc>
          <w:tcPr>
            <w:tcW w:w="2576" w:type="dxa"/>
          </w:tcPr>
          <w:p w14:paraId="7CCE3DFB" w14:textId="77777777" w:rsidR="00D34553" w:rsidRPr="00D34553" w:rsidRDefault="00D34553" w:rsidP="00D34553">
            <w:r w:rsidRPr="00D34553">
              <w:t>ТС Зрењанин 2</w:t>
            </w:r>
          </w:p>
        </w:tc>
        <w:tc>
          <w:tcPr>
            <w:tcW w:w="1023" w:type="dxa"/>
            <w:noWrap/>
          </w:tcPr>
          <w:p w14:paraId="0F2CCEB5" w14:textId="77777777" w:rsidR="00D34553" w:rsidRPr="00D34553" w:rsidRDefault="00D34553" w:rsidP="00D34553"/>
        </w:tc>
        <w:tc>
          <w:tcPr>
            <w:tcW w:w="1022" w:type="dxa"/>
            <w:noWrap/>
          </w:tcPr>
          <w:p w14:paraId="4502A76E" w14:textId="77777777" w:rsidR="00D34553" w:rsidRPr="00D34553" w:rsidRDefault="00D34553" w:rsidP="00D34553">
            <w:r w:rsidRPr="00D34553">
              <w:t>1</w:t>
            </w:r>
          </w:p>
        </w:tc>
        <w:tc>
          <w:tcPr>
            <w:tcW w:w="1022" w:type="dxa"/>
            <w:noWrap/>
          </w:tcPr>
          <w:p w14:paraId="11DE1136" w14:textId="77777777" w:rsidR="00D34553" w:rsidRPr="00D34553" w:rsidRDefault="00D34553" w:rsidP="00D34553"/>
        </w:tc>
        <w:tc>
          <w:tcPr>
            <w:tcW w:w="1022" w:type="dxa"/>
            <w:noWrap/>
          </w:tcPr>
          <w:p w14:paraId="0F470DD3" w14:textId="77777777" w:rsidR="00D34553" w:rsidRPr="00D34553" w:rsidRDefault="00D34553" w:rsidP="00D34553"/>
        </w:tc>
        <w:tc>
          <w:tcPr>
            <w:tcW w:w="1022" w:type="dxa"/>
            <w:noWrap/>
          </w:tcPr>
          <w:p w14:paraId="33EA1CE3" w14:textId="77777777" w:rsidR="00D34553" w:rsidRPr="00D34553" w:rsidRDefault="00D34553" w:rsidP="00D34553">
            <w:r w:rsidRPr="00D34553">
              <w:t>1</w:t>
            </w:r>
          </w:p>
        </w:tc>
        <w:tc>
          <w:tcPr>
            <w:tcW w:w="1022" w:type="dxa"/>
            <w:noWrap/>
          </w:tcPr>
          <w:p w14:paraId="37630403" w14:textId="77777777" w:rsidR="00D34553" w:rsidRPr="00D34553" w:rsidRDefault="00D34553" w:rsidP="00D34553"/>
        </w:tc>
      </w:tr>
      <w:tr w:rsidR="00D34553" w:rsidRPr="00D34553" w14:paraId="60A5DE64" w14:textId="77777777" w:rsidTr="008366E1">
        <w:trPr>
          <w:trHeight w:val="315"/>
        </w:trPr>
        <w:tc>
          <w:tcPr>
            <w:tcW w:w="578" w:type="dxa"/>
          </w:tcPr>
          <w:p w14:paraId="784A7B4C" w14:textId="77777777" w:rsidR="00D34553" w:rsidRPr="00D34553" w:rsidRDefault="00D34553" w:rsidP="00D34553">
            <w:r w:rsidRPr="00D34553">
              <w:t>36</w:t>
            </w:r>
          </w:p>
        </w:tc>
        <w:tc>
          <w:tcPr>
            <w:tcW w:w="2576" w:type="dxa"/>
          </w:tcPr>
          <w:p w14:paraId="5C690E2A" w14:textId="77777777" w:rsidR="00D34553" w:rsidRPr="00D34553" w:rsidRDefault="00D34553" w:rsidP="00D34553">
            <w:r w:rsidRPr="00D34553">
              <w:t>ДЦ ЕДБ</w:t>
            </w:r>
          </w:p>
        </w:tc>
        <w:tc>
          <w:tcPr>
            <w:tcW w:w="1023" w:type="dxa"/>
            <w:noWrap/>
          </w:tcPr>
          <w:p w14:paraId="45514F54" w14:textId="77777777" w:rsidR="00D34553" w:rsidRPr="00D34553" w:rsidRDefault="00D34553" w:rsidP="00D34553">
            <w:r w:rsidRPr="00D34553">
              <w:t> </w:t>
            </w:r>
          </w:p>
        </w:tc>
        <w:tc>
          <w:tcPr>
            <w:tcW w:w="1022" w:type="dxa"/>
            <w:noWrap/>
          </w:tcPr>
          <w:p w14:paraId="5B5D1CD6" w14:textId="77777777" w:rsidR="00D34553" w:rsidRPr="00D34553" w:rsidRDefault="00D34553" w:rsidP="00D34553">
            <w:r w:rsidRPr="00D34553">
              <w:t>1</w:t>
            </w:r>
          </w:p>
        </w:tc>
        <w:tc>
          <w:tcPr>
            <w:tcW w:w="1022" w:type="dxa"/>
            <w:noWrap/>
          </w:tcPr>
          <w:p w14:paraId="1E2816FC" w14:textId="77777777" w:rsidR="00D34553" w:rsidRPr="00D34553" w:rsidRDefault="00D34553" w:rsidP="00D34553">
            <w:r w:rsidRPr="00D34553">
              <w:t> </w:t>
            </w:r>
          </w:p>
        </w:tc>
        <w:tc>
          <w:tcPr>
            <w:tcW w:w="1022" w:type="dxa"/>
            <w:noWrap/>
          </w:tcPr>
          <w:p w14:paraId="030681D7" w14:textId="77777777" w:rsidR="00D34553" w:rsidRPr="00D34553" w:rsidRDefault="00D34553" w:rsidP="00D34553">
            <w:r w:rsidRPr="00D34553">
              <w:t> </w:t>
            </w:r>
          </w:p>
        </w:tc>
        <w:tc>
          <w:tcPr>
            <w:tcW w:w="1022" w:type="dxa"/>
            <w:noWrap/>
          </w:tcPr>
          <w:p w14:paraId="2BAFC2BD" w14:textId="77777777" w:rsidR="00D34553" w:rsidRPr="00D34553" w:rsidRDefault="00D34553" w:rsidP="00D34553">
            <w:r w:rsidRPr="00D34553">
              <w:t>1</w:t>
            </w:r>
          </w:p>
        </w:tc>
        <w:tc>
          <w:tcPr>
            <w:tcW w:w="1022" w:type="dxa"/>
            <w:noWrap/>
          </w:tcPr>
          <w:p w14:paraId="10CE97E5" w14:textId="77777777" w:rsidR="00D34553" w:rsidRPr="00D34553" w:rsidRDefault="00D34553" w:rsidP="00D34553">
            <w:r w:rsidRPr="00D34553">
              <w:t> </w:t>
            </w:r>
          </w:p>
        </w:tc>
      </w:tr>
      <w:tr w:rsidR="00D34553" w:rsidRPr="00D34553" w14:paraId="772C2DD3" w14:textId="77777777" w:rsidTr="008366E1">
        <w:trPr>
          <w:trHeight w:val="315"/>
        </w:trPr>
        <w:tc>
          <w:tcPr>
            <w:tcW w:w="578" w:type="dxa"/>
          </w:tcPr>
          <w:p w14:paraId="565196FE" w14:textId="77777777" w:rsidR="00D34553" w:rsidRPr="00D34553" w:rsidRDefault="00D34553" w:rsidP="00D34553">
            <w:r w:rsidRPr="00D34553">
              <w:t>37</w:t>
            </w:r>
          </w:p>
        </w:tc>
        <w:tc>
          <w:tcPr>
            <w:tcW w:w="2576" w:type="dxa"/>
          </w:tcPr>
          <w:p w14:paraId="131A60FF" w14:textId="77777777" w:rsidR="00D34553" w:rsidRPr="00D34553" w:rsidRDefault="00D34553" w:rsidP="00D34553">
            <w:r w:rsidRPr="00D34553">
              <w:t xml:space="preserve">ТС Врање </w:t>
            </w:r>
          </w:p>
        </w:tc>
        <w:tc>
          <w:tcPr>
            <w:tcW w:w="1023" w:type="dxa"/>
            <w:noWrap/>
          </w:tcPr>
          <w:p w14:paraId="7607DE7D" w14:textId="77777777" w:rsidR="00D34553" w:rsidRPr="00D34553" w:rsidRDefault="00D34553" w:rsidP="00D34553"/>
        </w:tc>
        <w:tc>
          <w:tcPr>
            <w:tcW w:w="1022" w:type="dxa"/>
            <w:noWrap/>
          </w:tcPr>
          <w:p w14:paraId="26EF6908" w14:textId="77777777" w:rsidR="00D34553" w:rsidRPr="00D34553" w:rsidRDefault="00D34553" w:rsidP="00D34553">
            <w:r w:rsidRPr="00D34553">
              <w:t>1</w:t>
            </w:r>
          </w:p>
        </w:tc>
        <w:tc>
          <w:tcPr>
            <w:tcW w:w="1022" w:type="dxa"/>
            <w:noWrap/>
          </w:tcPr>
          <w:p w14:paraId="499D290E" w14:textId="77777777" w:rsidR="00D34553" w:rsidRPr="00D34553" w:rsidRDefault="00D34553" w:rsidP="00D34553"/>
        </w:tc>
        <w:tc>
          <w:tcPr>
            <w:tcW w:w="1022" w:type="dxa"/>
            <w:noWrap/>
          </w:tcPr>
          <w:p w14:paraId="2D3CCD10" w14:textId="77777777" w:rsidR="00D34553" w:rsidRPr="00D34553" w:rsidRDefault="00D34553" w:rsidP="00D34553"/>
        </w:tc>
        <w:tc>
          <w:tcPr>
            <w:tcW w:w="1022" w:type="dxa"/>
            <w:noWrap/>
          </w:tcPr>
          <w:p w14:paraId="1093A386" w14:textId="77777777" w:rsidR="00D34553" w:rsidRPr="00D34553" w:rsidRDefault="00D34553" w:rsidP="00D34553">
            <w:r w:rsidRPr="00D34553">
              <w:t>1</w:t>
            </w:r>
          </w:p>
        </w:tc>
        <w:tc>
          <w:tcPr>
            <w:tcW w:w="1022" w:type="dxa"/>
            <w:noWrap/>
          </w:tcPr>
          <w:p w14:paraId="0AF514D0" w14:textId="77777777" w:rsidR="00D34553" w:rsidRPr="00D34553" w:rsidRDefault="00D34553" w:rsidP="00D34553"/>
        </w:tc>
      </w:tr>
      <w:tr w:rsidR="00D34553" w:rsidRPr="00D34553" w14:paraId="533E7F04" w14:textId="77777777" w:rsidTr="008366E1">
        <w:trPr>
          <w:trHeight w:val="315"/>
        </w:trPr>
        <w:tc>
          <w:tcPr>
            <w:tcW w:w="578" w:type="dxa"/>
          </w:tcPr>
          <w:p w14:paraId="74E6F5AE" w14:textId="77777777" w:rsidR="00D34553" w:rsidRPr="00D34553" w:rsidRDefault="00D34553" w:rsidP="00D34553">
            <w:r w:rsidRPr="00D34553">
              <w:t>38</w:t>
            </w:r>
          </w:p>
        </w:tc>
        <w:tc>
          <w:tcPr>
            <w:tcW w:w="2576" w:type="dxa"/>
          </w:tcPr>
          <w:p w14:paraId="5B6C0221" w14:textId="77777777" w:rsidR="00D34553" w:rsidRPr="00D34553" w:rsidRDefault="00D34553" w:rsidP="00D34553">
            <w:r w:rsidRPr="00D34553">
              <w:t>ТС Зајечар 2</w:t>
            </w:r>
          </w:p>
        </w:tc>
        <w:tc>
          <w:tcPr>
            <w:tcW w:w="1023" w:type="dxa"/>
            <w:noWrap/>
          </w:tcPr>
          <w:p w14:paraId="599A97CF" w14:textId="77777777" w:rsidR="00D34553" w:rsidRPr="00D34553" w:rsidRDefault="00D34553" w:rsidP="00D34553"/>
        </w:tc>
        <w:tc>
          <w:tcPr>
            <w:tcW w:w="1022" w:type="dxa"/>
            <w:noWrap/>
          </w:tcPr>
          <w:p w14:paraId="1ABEC8A7" w14:textId="77777777" w:rsidR="00D34553" w:rsidRPr="00D34553" w:rsidRDefault="00D34553" w:rsidP="00D34553"/>
        </w:tc>
        <w:tc>
          <w:tcPr>
            <w:tcW w:w="1022" w:type="dxa"/>
            <w:noWrap/>
          </w:tcPr>
          <w:p w14:paraId="24246A17" w14:textId="77777777" w:rsidR="00D34553" w:rsidRPr="00D34553" w:rsidRDefault="00D34553" w:rsidP="00D34553">
            <w:r w:rsidRPr="00D34553">
              <w:t>1</w:t>
            </w:r>
          </w:p>
        </w:tc>
        <w:tc>
          <w:tcPr>
            <w:tcW w:w="1022" w:type="dxa"/>
            <w:noWrap/>
          </w:tcPr>
          <w:p w14:paraId="2406A968" w14:textId="77777777" w:rsidR="00D34553" w:rsidRPr="00D34553" w:rsidRDefault="00D34553" w:rsidP="00D34553"/>
        </w:tc>
        <w:tc>
          <w:tcPr>
            <w:tcW w:w="1022" w:type="dxa"/>
            <w:noWrap/>
          </w:tcPr>
          <w:p w14:paraId="2E9DC556" w14:textId="77777777" w:rsidR="00D34553" w:rsidRPr="00D34553" w:rsidRDefault="00D34553" w:rsidP="00D34553"/>
        </w:tc>
        <w:tc>
          <w:tcPr>
            <w:tcW w:w="1022" w:type="dxa"/>
            <w:noWrap/>
          </w:tcPr>
          <w:p w14:paraId="75A843D0" w14:textId="77777777" w:rsidR="00D34553" w:rsidRPr="00D34553" w:rsidRDefault="00D34553" w:rsidP="00D34553">
            <w:r w:rsidRPr="00D34553">
              <w:t>1</w:t>
            </w:r>
          </w:p>
        </w:tc>
      </w:tr>
      <w:tr w:rsidR="00D34553" w:rsidRPr="00D34553" w14:paraId="5E266447" w14:textId="77777777" w:rsidTr="008366E1">
        <w:trPr>
          <w:trHeight w:val="315"/>
        </w:trPr>
        <w:tc>
          <w:tcPr>
            <w:tcW w:w="578" w:type="dxa"/>
          </w:tcPr>
          <w:p w14:paraId="1F9BB16B" w14:textId="77777777" w:rsidR="00D34553" w:rsidRPr="00D34553" w:rsidRDefault="00D34553" w:rsidP="00D34553">
            <w:r w:rsidRPr="00D34553">
              <w:t>39</w:t>
            </w:r>
          </w:p>
        </w:tc>
        <w:tc>
          <w:tcPr>
            <w:tcW w:w="2576" w:type="dxa"/>
          </w:tcPr>
          <w:p w14:paraId="32F21E1A" w14:textId="77777777" w:rsidR="00D34553" w:rsidRPr="00D34553" w:rsidRDefault="00D34553" w:rsidP="00D34553">
            <w:r w:rsidRPr="00D34553">
              <w:t>ХЕ Кокин Брод</w:t>
            </w:r>
          </w:p>
        </w:tc>
        <w:tc>
          <w:tcPr>
            <w:tcW w:w="1023" w:type="dxa"/>
            <w:noWrap/>
          </w:tcPr>
          <w:p w14:paraId="0D79A92F" w14:textId="77777777" w:rsidR="00D34553" w:rsidRPr="00D34553" w:rsidRDefault="00D34553" w:rsidP="00D34553">
            <w:r w:rsidRPr="00D34553">
              <w:t> </w:t>
            </w:r>
          </w:p>
        </w:tc>
        <w:tc>
          <w:tcPr>
            <w:tcW w:w="1022" w:type="dxa"/>
            <w:noWrap/>
          </w:tcPr>
          <w:p w14:paraId="0F5C2C78" w14:textId="77777777" w:rsidR="00D34553" w:rsidRPr="00D34553" w:rsidRDefault="00D34553" w:rsidP="00D34553">
            <w:r w:rsidRPr="00D34553">
              <w:t> </w:t>
            </w:r>
          </w:p>
        </w:tc>
        <w:tc>
          <w:tcPr>
            <w:tcW w:w="1022" w:type="dxa"/>
            <w:noWrap/>
          </w:tcPr>
          <w:p w14:paraId="5E22BA81" w14:textId="77777777" w:rsidR="00D34553" w:rsidRPr="00D34553" w:rsidRDefault="00D34553" w:rsidP="00D34553">
            <w:r w:rsidRPr="00D34553">
              <w:t>1</w:t>
            </w:r>
          </w:p>
        </w:tc>
        <w:tc>
          <w:tcPr>
            <w:tcW w:w="1022" w:type="dxa"/>
            <w:noWrap/>
          </w:tcPr>
          <w:p w14:paraId="7559C891" w14:textId="77777777" w:rsidR="00D34553" w:rsidRPr="00D34553" w:rsidRDefault="00D34553" w:rsidP="00D34553">
            <w:r w:rsidRPr="00D34553">
              <w:t> </w:t>
            </w:r>
          </w:p>
        </w:tc>
        <w:tc>
          <w:tcPr>
            <w:tcW w:w="1022" w:type="dxa"/>
            <w:noWrap/>
          </w:tcPr>
          <w:p w14:paraId="10705D7D" w14:textId="77777777" w:rsidR="00D34553" w:rsidRPr="00D34553" w:rsidRDefault="00D34553" w:rsidP="00D34553">
            <w:r w:rsidRPr="00D34553">
              <w:t> </w:t>
            </w:r>
          </w:p>
        </w:tc>
        <w:tc>
          <w:tcPr>
            <w:tcW w:w="1022" w:type="dxa"/>
            <w:noWrap/>
          </w:tcPr>
          <w:p w14:paraId="41BF2CCC" w14:textId="77777777" w:rsidR="00D34553" w:rsidRPr="00D34553" w:rsidRDefault="00D34553" w:rsidP="00D34553">
            <w:r w:rsidRPr="00D34553">
              <w:t>1</w:t>
            </w:r>
          </w:p>
        </w:tc>
      </w:tr>
      <w:tr w:rsidR="00D34553" w:rsidRPr="00D34553" w14:paraId="72D8774F" w14:textId="77777777" w:rsidTr="008366E1">
        <w:trPr>
          <w:trHeight w:val="315"/>
        </w:trPr>
        <w:tc>
          <w:tcPr>
            <w:tcW w:w="578" w:type="dxa"/>
          </w:tcPr>
          <w:p w14:paraId="01E1CD4A" w14:textId="77777777" w:rsidR="00D34553" w:rsidRPr="00D34553" w:rsidRDefault="00D34553" w:rsidP="00D34553">
            <w:r w:rsidRPr="00D34553">
              <w:t>40</w:t>
            </w:r>
          </w:p>
        </w:tc>
        <w:tc>
          <w:tcPr>
            <w:tcW w:w="2576" w:type="dxa"/>
          </w:tcPr>
          <w:p w14:paraId="4E8D4D06" w14:textId="77777777" w:rsidR="00D34553" w:rsidRPr="00D34553" w:rsidRDefault="00D34553" w:rsidP="00D34553">
            <w:r w:rsidRPr="00D34553">
              <w:t>ХЕ Подпећ</w:t>
            </w:r>
          </w:p>
        </w:tc>
        <w:tc>
          <w:tcPr>
            <w:tcW w:w="1023" w:type="dxa"/>
            <w:noWrap/>
          </w:tcPr>
          <w:p w14:paraId="1DD0C16A" w14:textId="77777777" w:rsidR="00D34553" w:rsidRPr="00D34553" w:rsidRDefault="00D34553" w:rsidP="00D34553">
            <w:r w:rsidRPr="00D34553">
              <w:t> </w:t>
            </w:r>
          </w:p>
        </w:tc>
        <w:tc>
          <w:tcPr>
            <w:tcW w:w="1022" w:type="dxa"/>
            <w:noWrap/>
          </w:tcPr>
          <w:p w14:paraId="6C98CF01" w14:textId="77777777" w:rsidR="00D34553" w:rsidRPr="00D34553" w:rsidRDefault="00D34553" w:rsidP="00D34553">
            <w:r w:rsidRPr="00D34553">
              <w:t> </w:t>
            </w:r>
          </w:p>
        </w:tc>
        <w:tc>
          <w:tcPr>
            <w:tcW w:w="1022" w:type="dxa"/>
            <w:noWrap/>
          </w:tcPr>
          <w:p w14:paraId="3D4A4EDA" w14:textId="77777777" w:rsidR="00D34553" w:rsidRPr="00D34553" w:rsidRDefault="00D34553" w:rsidP="00D34553">
            <w:r w:rsidRPr="00D34553">
              <w:t>1</w:t>
            </w:r>
          </w:p>
        </w:tc>
        <w:tc>
          <w:tcPr>
            <w:tcW w:w="1022" w:type="dxa"/>
            <w:noWrap/>
          </w:tcPr>
          <w:p w14:paraId="66BFD3D7" w14:textId="77777777" w:rsidR="00D34553" w:rsidRPr="00D34553" w:rsidRDefault="00D34553" w:rsidP="00D34553">
            <w:r w:rsidRPr="00D34553">
              <w:t> </w:t>
            </w:r>
          </w:p>
        </w:tc>
        <w:tc>
          <w:tcPr>
            <w:tcW w:w="1022" w:type="dxa"/>
            <w:noWrap/>
          </w:tcPr>
          <w:p w14:paraId="682EC65B" w14:textId="77777777" w:rsidR="00D34553" w:rsidRPr="00D34553" w:rsidRDefault="00D34553" w:rsidP="00D34553">
            <w:r w:rsidRPr="00D34553">
              <w:t> </w:t>
            </w:r>
          </w:p>
        </w:tc>
        <w:tc>
          <w:tcPr>
            <w:tcW w:w="1022" w:type="dxa"/>
            <w:noWrap/>
          </w:tcPr>
          <w:p w14:paraId="657C766F" w14:textId="77777777" w:rsidR="00D34553" w:rsidRPr="00D34553" w:rsidRDefault="00D34553" w:rsidP="00D34553">
            <w:r w:rsidRPr="00D34553">
              <w:t>1</w:t>
            </w:r>
          </w:p>
        </w:tc>
      </w:tr>
      <w:tr w:rsidR="00D34553" w:rsidRPr="00D34553" w14:paraId="53BB6D32" w14:textId="77777777" w:rsidTr="008366E1">
        <w:trPr>
          <w:trHeight w:val="315"/>
        </w:trPr>
        <w:tc>
          <w:tcPr>
            <w:tcW w:w="578" w:type="dxa"/>
          </w:tcPr>
          <w:p w14:paraId="7565FC9E" w14:textId="77777777" w:rsidR="00D34553" w:rsidRPr="00D34553" w:rsidRDefault="00D34553" w:rsidP="00D34553">
            <w:r w:rsidRPr="00D34553">
              <w:t>41</w:t>
            </w:r>
          </w:p>
        </w:tc>
        <w:tc>
          <w:tcPr>
            <w:tcW w:w="2576" w:type="dxa"/>
          </w:tcPr>
          <w:p w14:paraId="64994164" w14:textId="77777777" w:rsidR="00D34553" w:rsidRPr="00D34553" w:rsidRDefault="00D34553" w:rsidP="00D34553">
            <w:r w:rsidRPr="00D34553">
              <w:t>ХЕ Увац</w:t>
            </w:r>
          </w:p>
        </w:tc>
        <w:tc>
          <w:tcPr>
            <w:tcW w:w="1023" w:type="dxa"/>
            <w:noWrap/>
          </w:tcPr>
          <w:p w14:paraId="666E8D3D" w14:textId="77777777" w:rsidR="00D34553" w:rsidRPr="00D34553" w:rsidRDefault="00D34553" w:rsidP="00D34553">
            <w:r w:rsidRPr="00D34553">
              <w:t> </w:t>
            </w:r>
          </w:p>
        </w:tc>
        <w:tc>
          <w:tcPr>
            <w:tcW w:w="1022" w:type="dxa"/>
            <w:noWrap/>
          </w:tcPr>
          <w:p w14:paraId="3A2D5D4A" w14:textId="77777777" w:rsidR="00D34553" w:rsidRPr="00D34553" w:rsidRDefault="00D34553" w:rsidP="00D34553">
            <w:r w:rsidRPr="00D34553">
              <w:t> </w:t>
            </w:r>
          </w:p>
        </w:tc>
        <w:tc>
          <w:tcPr>
            <w:tcW w:w="1022" w:type="dxa"/>
            <w:noWrap/>
          </w:tcPr>
          <w:p w14:paraId="7960AA95" w14:textId="77777777" w:rsidR="00D34553" w:rsidRPr="00D34553" w:rsidRDefault="00D34553" w:rsidP="00D34553">
            <w:r w:rsidRPr="00D34553">
              <w:t>1</w:t>
            </w:r>
          </w:p>
        </w:tc>
        <w:tc>
          <w:tcPr>
            <w:tcW w:w="1022" w:type="dxa"/>
            <w:noWrap/>
          </w:tcPr>
          <w:p w14:paraId="0C7D1A02" w14:textId="77777777" w:rsidR="00D34553" w:rsidRPr="00D34553" w:rsidRDefault="00D34553" w:rsidP="00D34553">
            <w:r w:rsidRPr="00D34553">
              <w:t> </w:t>
            </w:r>
          </w:p>
        </w:tc>
        <w:tc>
          <w:tcPr>
            <w:tcW w:w="1022" w:type="dxa"/>
            <w:noWrap/>
          </w:tcPr>
          <w:p w14:paraId="365B6637" w14:textId="77777777" w:rsidR="00D34553" w:rsidRPr="00D34553" w:rsidRDefault="00D34553" w:rsidP="00D34553">
            <w:r w:rsidRPr="00D34553">
              <w:t> </w:t>
            </w:r>
          </w:p>
        </w:tc>
        <w:tc>
          <w:tcPr>
            <w:tcW w:w="1022" w:type="dxa"/>
            <w:noWrap/>
          </w:tcPr>
          <w:p w14:paraId="6B6D1B41" w14:textId="77777777" w:rsidR="00D34553" w:rsidRPr="00D34553" w:rsidRDefault="00D34553" w:rsidP="00D34553">
            <w:r w:rsidRPr="00D34553">
              <w:t>1</w:t>
            </w:r>
          </w:p>
        </w:tc>
      </w:tr>
      <w:tr w:rsidR="00D34553" w:rsidRPr="00D34553" w14:paraId="1B1303E7" w14:textId="77777777" w:rsidTr="008366E1">
        <w:trPr>
          <w:trHeight w:val="315"/>
        </w:trPr>
        <w:tc>
          <w:tcPr>
            <w:tcW w:w="578" w:type="dxa"/>
          </w:tcPr>
          <w:p w14:paraId="5858F63F" w14:textId="77777777" w:rsidR="00D34553" w:rsidRPr="00D34553" w:rsidRDefault="00D34553" w:rsidP="00D34553">
            <w:r w:rsidRPr="00D34553">
              <w:t>42</w:t>
            </w:r>
          </w:p>
        </w:tc>
        <w:tc>
          <w:tcPr>
            <w:tcW w:w="2576" w:type="dxa"/>
          </w:tcPr>
          <w:p w14:paraId="67EBBBFB" w14:textId="77777777" w:rsidR="00D34553" w:rsidRPr="00D34553" w:rsidRDefault="00D34553" w:rsidP="00D34553">
            <w:pPr>
              <w:rPr>
                <w:lang w:val="sr-Cyrl-RS"/>
              </w:rPr>
            </w:pPr>
            <w:r w:rsidRPr="00D34553">
              <w:rPr>
                <w:lang w:val="sr-Cyrl-RS"/>
              </w:rPr>
              <w:t>Хе Ђердап 2</w:t>
            </w:r>
          </w:p>
        </w:tc>
        <w:tc>
          <w:tcPr>
            <w:tcW w:w="1023" w:type="dxa"/>
            <w:noWrap/>
          </w:tcPr>
          <w:p w14:paraId="59977801" w14:textId="77777777" w:rsidR="00D34553" w:rsidRPr="00D34553" w:rsidRDefault="00D34553" w:rsidP="00D34553">
            <w:r w:rsidRPr="00D34553">
              <w:t> </w:t>
            </w:r>
          </w:p>
        </w:tc>
        <w:tc>
          <w:tcPr>
            <w:tcW w:w="1022" w:type="dxa"/>
            <w:noWrap/>
          </w:tcPr>
          <w:p w14:paraId="22E3A6D1" w14:textId="77777777" w:rsidR="00D34553" w:rsidRPr="00D34553" w:rsidRDefault="00D34553" w:rsidP="00D34553">
            <w:r w:rsidRPr="00D34553">
              <w:t> </w:t>
            </w:r>
          </w:p>
        </w:tc>
        <w:tc>
          <w:tcPr>
            <w:tcW w:w="1022" w:type="dxa"/>
            <w:noWrap/>
          </w:tcPr>
          <w:p w14:paraId="12835B59" w14:textId="77777777" w:rsidR="00D34553" w:rsidRPr="00D34553" w:rsidRDefault="00D34553" w:rsidP="00D34553">
            <w:r w:rsidRPr="00D34553">
              <w:t>1</w:t>
            </w:r>
          </w:p>
        </w:tc>
        <w:tc>
          <w:tcPr>
            <w:tcW w:w="1022" w:type="dxa"/>
            <w:noWrap/>
          </w:tcPr>
          <w:p w14:paraId="54541A61" w14:textId="77777777" w:rsidR="00D34553" w:rsidRPr="00D34553" w:rsidRDefault="00D34553" w:rsidP="00D34553">
            <w:r w:rsidRPr="00D34553">
              <w:t> </w:t>
            </w:r>
          </w:p>
        </w:tc>
        <w:tc>
          <w:tcPr>
            <w:tcW w:w="1022" w:type="dxa"/>
            <w:noWrap/>
          </w:tcPr>
          <w:p w14:paraId="3984EC28" w14:textId="77777777" w:rsidR="00D34553" w:rsidRPr="00D34553" w:rsidRDefault="00D34553" w:rsidP="00D34553">
            <w:r w:rsidRPr="00D34553">
              <w:t> </w:t>
            </w:r>
          </w:p>
        </w:tc>
        <w:tc>
          <w:tcPr>
            <w:tcW w:w="1022" w:type="dxa"/>
            <w:noWrap/>
          </w:tcPr>
          <w:p w14:paraId="3B648A1B" w14:textId="77777777" w:rsidR="00D34553" w:rsidRPr="00D34553" w:rsidRDefault="00D34553" w:rsidP="00D34553">
            <w:r w:rsidRPr="00D34553">
              <w:t>1</w:t>
            </w:r>
          </w:p>
        </w:tc>
      </w:tr>
      <w:tr w:rsidR="00D34553" w:rsidRPr="00D34553" w14:paraId="38AD70B4" w14:textId="77777777" w:rsidTr="008366E1">
        <w:trPr>
          <w:trHeight w:val="315"/>
        </w:trPr>
        <w:tc>
          <w:tcPr>
            <w:tcW w:w="578" w:type="dxa"/>
          </w:tcPr>
          <w:p w14:paraId="43898371" w14:textId="77777777" w:rsidR="00D34553" w:rsidRPr="00D34553" w:rsidRDefault="00D34553" w:rsidP="00D34553">
            <w:r w:rsidRPr="00D34553">
              <w:t>43</w:t>
            </w:r>
          </w:p>
        </w:tc>
        <w:tc>
          <w:tcPr>
            <w:tcW w:w="2576" w:type="dxa"/>
          </w:tcPr>
          <w:p w14:paraId="0D846DAE" w14:textId="77777777" w:rsidR="00D34553" w:rsidRPr="00D34553" w:rsidRDefault="00D34553" w:rsidP="00D34553">
            <w:r w:rsidRPr="00D34553">
              <w:t>ТЕ Костолац</w:t>
            </w:r>
          </w:p>
        </w:tc>
        <w:tc>
          <w:tcPr>
            <w:tcW w:w="1023" w:type="dxa"/>
            <w:noWrap/>
          </w:tcPr>
          <w:p w14:paraId="2C7067B5" w14:textId="77777777" w:rsidR="00D34553" w:rsidRPr="00D34553" w:rsidRDefault="00D34553" w:rsidP="00D34553">
            <w:r w:rsidRPr="00D34553">
              <w:t> </w:t>
            </w:r>
          </w:p>
        </w:tc>
        <w:tc>
          <w:tcPr>
            <w:tcW w:w="1022" w:type="dxa"/>
            <w:noWrap/>
          </w:tcPr>
          <w:p w14:paraId="6F4746C5" w14:textId="77777777" w:rsidR="00D34553" w:rsidRPr="00D34553" w:rsidRDefault="00D34553" w:rsidP="00D34553">
            <w:r w:rsidRPr="00D34553">
              <w:t>1</w:t>
            </w:r>
          </w:p>
        </w:tc>
        <w:tc>
          <w:tcPr>
            <w:tcW w:w="1022" w:type="dxa"/>
            <w:noWrap/>
          </w:tcPr>
          <w:p w14:paraId="1C72E05D" w14:textId="77777777" w:rsidR="00D34553" w:rsidRPr="00D34553" w:rsidRDefault="00D34553" w:rsidP="00D34553">
            <w:r w:rsidRPr="00D34553">
              <w:t> </w:t>
            </w:r>
          </w:p>
        </w:tc>
        <w:tc>
          <w:tcPr>
            <w:tcW w:w="1022" w:type="dxa"/>
            <w:noWrap/>
          </w:tcPr>
          <w:p w14:paraId="7E161FBB" w14:textId="77777777" w:rsidR="00D34553" w:rsidRPr="00D34553" w:rsidRDefault="00D34553" w:rsidP="00D34553">
            <w:r w:rsidRPr="00D34553">
              <w:t> </w:t>
            </w:r>
          </w:p>
        </w:tc>
        <w:tc>
          <w:tcPr>
            <w:tcW w:w="1022" w:type="dxa"/>
            <w:noWrap/>
          </w:tcPr>
          <w:p w14:paraId="31CC41DE" w14:textId="77777777" w:rsidR="00D34553" w:rsidRPr="00D34553" w:rsidRDefault="00D34553" w:rsidP="00D34553">
            <w:r w:rsidRPr="00D34553">
              <w:t> </w:t>
            </w:r>
          </w:p>
        </w:tc>
        <w:tc>
          <w:tcPr>
            <w:tcW w:w="1022" w:type="dxa"/>
            <w:noWrap/>
          </w:tcPr>
          <w:p w14:paraId="0407C216" w14:textId="77777777" w:rsidR="00D34553" w:rsidRPr="00D34553" w:rsidRDefault="00D34553" w:rsidP="00D34553">
            <w:r w:rsidRPr="00D34553">
              <w:t>1</w:t>
            </w:r>
          </w:p>
        </w:tc>
      </w:tr>
      <w:tr w:rsidR="00D34553" w:rsidRPr="00D34553" w14:paraId="4A0BB38D" w14:textId="77777777" w:rsidTr="008366E1">
        <w:trPr>
          <w:trHeight w:val="315"/>
        </w:trPr>
        <w:tc>
          <w:tcPr>
            <w:tcW w:w="578" w:type="dxa"/>
          </w:tcPr>
          <w:p w14:paraId="70C97165" w14:textId="77777777" w:rsidR="00D34553" w:rsidRPr="00D34553" w:rsidRDefault="00D34553" w:rsidP="00D34553">
            <w:r w:rsidRPr="00D34553">
              <w:lastRenderedPageBreak/>
              <w:t>44</w:t>
            </w:r>
          </w:p>
        </w:tc>
        <w:tc>
          <w:tcPr>
            <w:tcW w:w="2576" w:type="dxa"/>
          </w:tcPr>
          <w:p w14:paraId="7B101EE2" w14:textId="77777777" w:rsidR="00D34553" w:rsidRPr="00D34553" w:rsidRDefault="00D34553" w:rsidP="00D34553">
            <w:r w:rsidRPr="00D34553">
              <w:t>ТС Кикинда 1</w:t>
            </w:r>
          </w:p>
        </w:tc>
        <w:tc>
          <w:tcPr>
            <w:tcW w:w="1023" w:type="dxa"/>
            <w:noWrap/>
          </w:tcPr>
          <w:p w14:paraId="347DB339" w14:textId="77777777" w:rsidR="00D34553" w:rsidRPr="00D34553" w:rsidRDefault="00D34553" w:rsidP="00D34553">
            <w:r w:rsidRPr="00D34553">
              <w:t> </w:t>
            </w:r>
          </w:p>
        </w:tc>
        <w:tc>
          <w:tcPr>
            <w:tcW w:w="1022" w:type="dxa"/>
            <w:noWrap/>
          </w:tcPr>
          <w:p w14:paraId="55515391" w14:textId="77777777" w:rsidR="00D34553" w:rsidRPr="00D34553" w:rsidRDefault="00D34553" w:rsidP="00D34553">
            <w:r w:rsidRPr="00D34553">
              <w:t> </w:t>
            </w:r>
          </w:p>
        </w:tc>
        <w:tc>
          <w:tcPr>
            <w:tcW w:w="1022" w:type="dxa"/>
            <w:noWrap/>
          </w:tcPr>
          <w:p w14:paraId="2BFFD4EB" w14:textId="77777777" w:rsidR="00D34553" w:rsidRPr="00D34553" w:rsidRDefault="00D34553" w:rsidP="00D34553">
            <w:r w:rsidRPr="00D34553">
              <w:t>1</w:t>
            </w:r>
          </w:p>
        </w:tc>
        <w:tc>
          <w:tcPr>
            <w:tcW w:w="1022" w:type="dxa"/>
            <w:noWrap/>
          </w:tcPr>
          <w:p w14:paraId="1097FCC9" w14:textId="77777777" w:rsidR="00D34553" w:rsidRPr="00D34553" w:rsidRDefault="00D34553" w:rsidP="00D34553">
            <w:r w:rsidRPr="00D34553">
              <w:t> </w:t>
            </w:r>
          </w:p>
        </w:tc>
        <w:tc>
          <w:tcPr>
            <w:tcW w:w="1022" w:type="dxa"/>
            <w:noWrap/>
          </w:tcPr>
          <w:p w14:paraId="31C97473" w14:textId="77777777" w:rsidR="00D34553" w:rsidRPr="00D34553" w:rsidRDefault="00D34553" w:rsidP="00D34553">
            <w:r w:rsidRPr="00D34553">
              <w:t> </w:t>
            </w:r>
          </w:p>
        </w:tc>
        <w:tc>
          <w:tcPr>
            <w:tcW w:w="1022" w:type="dxa"/>
            <w:noWrap/>
          </w:tcPr>
          <w:p w14:paraId="188539EB" w14:textId="77777777" w:rsidR="00D34553" w:rsidRPr="00D34553" w:rsidRDefault="00D34553" w:rsidP="00D34553">
            <w:r w:rsidRPr="00D34553">
              <w:t>1</w:t>
            </w:r>
          </w:p>
        </w:tc>
      </w:tr>
      <w:tr w:rsidR="00D34553" w:rsidRPr="00D34553" w14:paraId="25964AAB" w14:textId="77777777" w:rsidTr="008366E1">
        <w:trPr>
          <w:trHeight w:val="315"/>
        </w:trPr>
        <w:tc>
          <w:tcPr>
            <w:tcW w:w="578" w:type="dxa"/>
          </w:tcPr>
          <w:p w14:paraId="3DF4177E" w14:textId="77777777" w:rsidR="00D34553" w:rsidRPr="00D34553" w:rsidRDefault="00D34553" w:rsidP="00D34553">
            <w:r w:rsidRPr="00D34553">
              <w:t>45</w:t>
            </w:r>
          </w:p>
        </w:tc>
        <w:tc>
          <w:tcPr>
            <w:tcW w:w="2576" w:type="dxa"/>
          </w:tcPr>
          <w:p w14:paraId="58360C7F" w14:textId="77777777" w:rsidR="00D34553" w:rsidRPr="00D34553" w:rsidRDefault="00D34553" w:rsidP="00D34553">
            <w:r w:rsidRPr="00D34553">
              <w:t>ТС Нова Варош</w:t>
            </w:r>
          </w:p>
        </w:tc>
        <w:tc>
          <w:tcPr>
            <w:tcW w:w="1023" w:type="dxa"/>
            <w:noWrap/>
          </w:tcPr>
          <w:p w14:paraId="2C8A482B" w14:textId="77777777" w:rsidR="00D34553" w:rsidRPr="00D34553" w:rsidRDefault="00D34553" w:rsidP="00D34553">
            <w:r w:rsidRPr="00D34553">
              <w:t> </w:t>
            </w:r>
          </w:p>
        </w:tc>
        <w:tc>
          <w:tcPr>
            <w:tcW w:w="1022" w:type="dxa"/>
            <w:noWrap/>
          </w:tcPr>
          <w:p w14:paraId="4FFF5FE7" w14:textId="77777777" w:rsidR="00D34553" w:rsidRPr="00D34553" w:rsidRDefault="00D34553" w:rsidP="00D34553">
            <w:r w:rsidRPr="00D34553">
              <w:t> </w:t>
            </w:r>
          </w:p>
        </w:tc>
        <w:tc>
          <w:tcPr>
            <w:tcW w:w="1022" w:type="dxa"/>
            <w:noWrap/>
          </w:tcPr>
          <w:p w14:paraId="130F094C" w14:textId="77777777" w:rsidR="00D34553" w:rsidRPr="00D34553" w:rsidRDefault="00D34553" w:rsidP="00D34553">
            <w:r w:rsidRPr="00D34553">
              <w:t>1</w:t>
            </w:r>
          </w:p>
        </w:tc>
        <w:tc>
          <w:tcPr>
            <w:tcW w:w="1022" w:type="dxa"/>
            <w:noWrap/>
          </w:tcPr>
          <w:p w14:paraId="42E45D0F" w14:textId="77777777" w:rsidR="00D34553" w:rsidRPr="00D34553" w:rsidRDefault="00D34553" w:rsidP="00D34553">
            <w:r w:rsidRPr="00D34553">
              <w:t> </w:t>
            </w:r>
          </w:p>
        </w:tc>
        <w:tc>
          <w:tcPr>
            <w:tcW w:w="1022" w:type="dxa"/>
            <w:noWrap/>
          </w:tcPr>
          <w:p w14:paraId="4DD2E7FB" w14:textId="77777777" w:rsidR="00D34553" w:rsidRPr="00D34553" w:rsidRDefault="00D34553" w:rsidP="00D34553">
            <w:r w:rsidRPr="00D34553">
              <w:t> </w:t>
            </w:r>
          </w:p>
        </w:tc>
        <w:tc>
          <w:tcPr>
            <w:tcW w:w="1022" w:type="dxa"/>
            <w:noWrap/>
          </w:tcPr>
          <w:p w14:paraId="2F1A78BA" w14:textId="77777777" w:rsidR="00D34553" w:rsidRPr="00D34553" w:rsidRDefault="00D34553" w:rsidP="00D34553">
            <w:r w:rsidRPr="00D34553">
              <w:t>1</w:t>
            </w:r>
          </w:p>
        </w:tc>
      </w:tr>
      <w:tr w:rsidR="00D34553" w:rsidRPr="00D34553" w14:paraId="1CD78A3C" w14:textId="77777777" w:rsidTr="008366E1">
        <w:trPr>
          <w:trHeight w:val="315"/>
        </w:trPr>
        <w:tc>
          <w:tcPr>
            <w:tcW w:w="578" w:type="dxa"/>
          </w:tcPr>
          <w:p w14:paraId="11BB4675" w14:textId="77777777" w:rsidR="00D34553" w:rsidRPr="00D34553" w:rsidRDefault="00D34553" w:rsidP="00D34553">
            <w:r w:rsidRPr="00D34553">
              <w:t>46</w:t>
            </w:r>
          </w:p>
        </w:tc>
        <w:tc>
          <w:tcPr>
            <w:tcW w:w="2576" w:type="dxa"/>
          </w:tcPr>
          <w:p w14:paraId="588AC328" w14:textId="77777777" w:rsidR="00D34553" w:rsidRPr="00D34553" w:rsidRDefault="00D34553" w:rsidP="00D34553">
            <w:r w:rsidRPr="00D34553">
              <w:t>ТС Нови Пазар</w:t>
            </w:r>
          </w:p>
        </w:tc>
        <w:tc>
          <w:tcPr>
            <w:tcW w:w="1023" w:type="dxa"/>
            <w:noWrap/>
          </w:tcPr>
          <w:p w14:paraId="5E6DA867" w14:textId="77777777" w:rsidR="00D34553" w:rsidRPr="00D34553" w:rsidRDefault="00D34553" w:rsidP="00D34553">
            <w:r w:rsidRPr="00D34553">
              <w:t> </w:t>
            </w:r>
          </w:p>
        </w:tc>
        <w:tc>
          <w:tcPr>
            <w:tcW w:w="1022" w:type="dxa"/>
            <w:noWrap/>
          </w:tcPr>
          <w:p w14:paraId="2FE24D36" w14:textId="77777777" w:rsidR="00D34553" w:rsidRPr="00D34553" w:rsidRDefault="00D34553" w:rsidP="00D34553">
            <w:r w:rsidRPr="00D34553">
              <w:t> </w:t>
            </w:r>
          </w:p>
        </w:tc>
        <w:tc>
          <w:tcPr>
            <w:tcW w:w="1022" w:type="dxa"/>
            <w:noWrap/>
          </w:tcPr>
          <w:p w14:paraId="17B8E9A3" w14:textId="77777777" w:rsidR="00D34553" w:rsidRPr="00D34553" w:rsidRDefault="00D34553" w:rsidP="00D34553">
            <w:r w:rsidRPr="00D34553">
              <w:t>1</w:t>
            </w:r>
          </w:p>
        </w:tc>
        <w:tc>
          <w:tcPr>
            <w:tcW w:w="1022" w:type="dxa"/>
            <w:noWrap/>
          </w:tcPr>
          <w:p w14:paraId="2BE7BD9A" w14:textId="77777777" w:rsidR="00D34553" w:rsidRPr="00D34553" w:rsidRDefault="00D34553" w:rsidP="00D34553">
            <w:r w:rsidRPr="00D34553">
              <w:t> </w:t>
            </w:r>
          </w:p>
        </w:tc>
        <w:tc>
          <w:tcPr>
            <w:tcW w:w="1022" w:type="dxa"/>
            <w:noWrap/>
          </w:tcPr>
          <w:p w14:paraId="746176F0" w14:textId="77777777" w:rsidR="00D34553" w:rsidRPr="00D34553" w:rsidRDefault="00D34553" w:rsidP="00D34553">
            <w:r w:rsidRPr="00D34553">
              <w:t> </w:t>
            </w:r>
          </w:p>
        </w:tc>
        <w:tc>
          <w:tcPr>
            <w:tcW w:w="1022" w:type="dxa"/>
            <w:noWrap/>
          </w:tcPr>
          <w:p w14:paraId="5A1CC5A7" w14:textId="77777777" w:rsidR="00D34553" w:rsidRPr="00D34553" w:rsidRDefault="00D34553" w:rsidP="00D34553">
            <w:r w:rsidRPr="00D34553">
              <w:t>1</w:t>
            </w:r>
          </w:p>
        </w:tc>
      </w:tr>
      <w:tr w:rsidR="00D34553" w:rsidRPr="00D34553" w14:paraId="5C218609" w14:textId="77777777" w:rsidTr="008366E1">
        <w:trPr>
          <w:trHeight w:val="315"/>
        </w:trPr>
        <w:tc>
          <w:tcPr>
            <w:tcW w:w="578" w:type="dxa"/>
          </w:tcPr>
          <w:p w14:paraId="13DEEF39" w14:textId="77777777" w:rsidR="00D34553" w:rsidRPr="00D34553" w:rsidRDefault="00D34553" w:rsidP="00D34553">
            <w:r w:rsidRPr="00D34553">
              <w:t>47</w:t>
            </w:r>
          </w:p>
        </w:tc>
        <w:tc>
          <w:tcPr>
            <w:tcW w:w="2576" w:type="dxa"/>
          </w:tcPr>
          <w:p w14:paraId="6A8C25DC" w14:textId="77777777" w:rsidR="00D34553" w:rsidRPr="00D34553" w:rsidRDefault="00D34553" w:rsidP="00D34553">
            <w:r w:rsidRPr="00D34553">
              <w:t>ТС Рашка</w:t>
            </w:r>
          </w:p>
        </w:tc>
        <w:tc>
          <w:tcPr>
            <w:tcW w:w="1023" w:type="dxa"/>
            <w:noWrap/>
          </w:tcPr>
          <w:p w14:paraId="1D95660E" w14:textId="77777777" w:rsidR="00D34553" w:rsidRPr="00D34553" w:rsidRDefault="00D34553" w:rsidP="00D34553">
            <w:r w:rsidRPr="00D34553">
              <w:t> </w:t>
            </w:r>
          </w:p>
        </w:tc>
        <w:tc>
          <w:tcPr>
            <w:tcW w:w="1022" w:type="dxa"/>
            <w:noWrap/>
          </w:tcPr>
          <w:p w14:paraId="0778E79A" w14:textId="77777777" w:rsidR="00D34553" w:rsidRPr="00D34553" w:rsidRDefault="00D34553" w:rsidP="00D34553">
            <w:r w:rsidRPr="00D34553">
              <w:t> </w:t>
            </w:r>
          </w:p>
        </w:tc>
        <w:tc>
          <w:tcPr>
            <w:tcW w:w="1022" w:type="dxa"/>
            <w:noWrap/>
          </w:tcPr>
          <w:p w14:paraId="4459C17B" w14:textId="77777777" w:rsidR="00D34553" w:rsidRPr="00D34553" w:rsidRDefault="00D34553" w:rsidP="00D34553">
            <w:r w:rsidRPr="00D34553">
              <w:t>1</w:t>
            </w:r>
          </w:p>
        </w:tc>
        <w:tc>
          <w:tcPr>
            <w:tcW w:w="1022" w:type="dxa"/>
            <w:noWrap/>
          </w:tcPr>
          <w:p w14:paraId="426070E9" w14:textId="77777777" w:rsidR="00D34553" w:rsidRPr="00D34553" w:rsidRDefault="00D34553" w:rsidP="00D34553">
            <w:r w:rsidRPr="00D34553">
              <w:t> </w:t>
            </w:r>
          </w:p>
        </w:tc>
        <w:tc>
          <w:tcPr>
            <w:tcW w:w="1022" w:type="dxa"/>
            <w:noWrap/>
          </w:tcPr>
          <w:p w14:paraId="08D883B3" w14:textId="77777777" w:rsidR="00D34553" w:rsidRPr="00D34553" w:rsidRDefault="00D34553" w:rsidP="00D34553">
            <w:r w:rsidRPr="00D34553">
              <w:t> </w:t>
            </w:r>
          </w:p>
        </w:tc>
        <w:tc>
          <w:tcPr>
            <w:tcW w:w="1022" w:type="dxa"/>
            <w:noWrap/>
          </w:tcPr>
          <w:p w14:paraId="75411076" w14:textId="77777777" w:rsidR="00D34553" w:rsidRPr="00D34553" w:rsidRDefault="00D34553" w:rsidP="00D34553">
            <w:r w:rsidRPr="00D34553">
              <w:t>1</w:t>
            </w:r>
          </w:p>
        </w:tc>
      </w:tr>
      <w:tr w:rsidR="00D34553" w:rsidRPr="00D34553" w14:paraId="369B0C68" w14:textId="77777777" w:rsidTr="008366E1">
        <w:trPr>
          <w:trHeight w:val="315"/>
        </w:trPr>
        <w:tc>
          <w:tcPr>
            <w:tcW w:w="578" w:type="dxa"/>
          </w:tcPr>
          <w:p w14:paraId="0D1FFB30" w14:textId="77777777" w:rsidR="00D34553" w:rsidRPr="00D34553" w:rsidRDefault="00D34553" w:rsidP="00D34553">
            <w:r w:rsidRPr="00D34553">
              <w:t>48</w:t>
            </w:r>
          </w:p>
        </w:tc>
        <w:tc>
          <w:tcPr>
            <w:tcW w:w="2576" w:type="dxa"/>
          </w:tcPr>
          <w:p w14:paraId="1EF413D7" w14:textId="77777777" w:rsidR="00D34553" w:rsidRPr="00D34553" w:rsidRDefault="00D34553" w:rsidP="00D34553">
            <w:r w:rsidRPr="00D34553">
              <w:t>ТС Сјеница</w:t>
            </w:r>
          </w:p>
        </w:tc>
        <w:tc>
          <w:tcPr>
            <w:tcW w:w="1023" w:type="dxa"/>
            <w:noWrap/>
          </w:tcPr>
          <w:p w14:paraId="14A9E9D0" w14:textId="77777777" w:rsidR="00D34553" w:rsidRPr="00D34553" w:rsidRDefault="00D34553" w:rsidP="00D34553">
            <w:r w:rsidRPr="00D34553">
              <w:t> </w:t>
            </w:r>
          </w:p>
        </w:tc>
        <w:tc>
          <w:tcPr>
            <w:tcW w:w="1022" w:type="dxa"/>
            <w:noWrap/>
          </w:tcPr>
          <w:p w14:paraId="557B87B5" w14:textId="77777777" w:rsidR="00D34553" w:rsidRPr="00D34553" w:rsidRDefault="00D34553" w:rsidP="00D34553">
            <w:r w:rsidRPr="00D34553">
              <w:t> </w:t>
            </w:r>
          </w:p>
        </w:tc>
        <w:tc>
          <w:tcPr>
            <w:tcW w:w="1022" w:type="dxa"/>
            <w:noWrap/>
          </w:tcPr>
          <w:p w14:paraId="7F121EF7" w14:textId="77777777" w:rsidR="00D34553" w:rsidRPr="00D34553" w:rsidRDefault="00D34553" w:rsidP="00D34553">
            <w:r w:rsidRPr="00D34553">
              <w:t>1</w:t>
            </w:r>
          </w:p>
        </w:tc>
        <w:tc>
          <w:tcPr>
            <w:tcW w:w="1022" w:type="dxa"/>
            <w:noWrap/>
          </w:tcPr>
          <w:p w14:paraId="753ADF5D" w14:textId="77777777" w:rsidR="00D34553" w:rsidRPr="00D34553" w:rsidRDefault="00D34553" w:rsidP="00D34553">
            <w:r w:rsidRPr="00D34553">
              <w:t> </w:t>
            </w:r>
          </w:p>
        </w:tc>
        <w:tc>
          <w:tcPr>
            <w:tcW w:w="1022" w:type="dxa"/>
            <w:noWrap/>
          </w:tcPr>
          <w:p w14:paraId="6E97F9E1" w14:textId="77777777" w:rsidR="00D34553" w:rsidRPr="00D34553" w:rsidRDefault="00D34553" w:rsidP="00D34553">
            <w:r w:rsidRPr="00D34553">
              <w:t> </w:t>
            </w:r>
          </w:p>
        </w:tc>
        <w:tc>
          <w:tcPr>
            <w:tcW w:w="1022" w:type="dxa"/>
            <w:noWrap/>
          </w:tcPr>
          <w:p w14:paraId="575A19C2" w14:textId="77777777" w:rsidR="00D34553" w:rsidRPr="00D34553" w:rsidRDefault="00D34553" w:rsidP="00D34553">
            <w:r w:rsidRPr="00D34553">
              <w:t>1</w:t>
            </w:r>
          </w:p>
        </w:tc>
      </w:tr>
      <w:tr w:rsidR="00D34553" w:rsidRPr="00D34553" w14:paraId="61A4B48A" w14:textId="77777777" w:rsidTr="008366E1">
        <w:trPr>
          <w:trHeight w:val="315"/>
        </w:trPr>
        <w:tc>
          <w:tcPr>
            <w:tcW w:w="578" w:type="dxa"/>
          </w:tcPr>
          <w:p w14:paraId="7537BEF4" w14:textId="77777777" w:rsidR="00D34553" w:rsidRPr="00D34553" w:rsidRDefault="00D34553" w:rsidP="00D34553">
            <w:r w:rsidRPr="00D34553">
              <w:t>49</w:t>
            </w:r>
          </w:p>
        </w:tc>
        <w:tc>
          <w:tcPr>
            <w:tcW w:w="2576" w:type="dxa"/>
          </w:tcPr>
          <w:p w14:paraId="76A59A49" w14:textId="77777777" w:rsidR="00D34553" w:rsidRPr="00D34553" w:rsidRDefault="00D34553" w:rsidP="00D34553">
            <w:r w:rsidRPr="00D34553">
              <w:t>ТС Србобран</w:t>
            </w:r>
          </w:p>
        </w:tc>
        <w:tc>
          <w:tcPr>
            <w:tcW w:w="1023" w:type="dxa"/>
            <w:noWrap/>
          </w:tcPr>
          <w:p w14:paraId="4A1CE844" w14:textId="77777777" w:rsidR="00D34553" w:rsidRPr="00D34553" w:rsidRDefault="00D34553" w:rsidP="00D34553">
            <w:r w:rsidRPr="00D34553">
              <w:t> </w:t>
            </w:r>
          </w:p>
        </w:tc>
        <w:tc>
          <w:tcPr>
            <w:tcW w:w="1022" w:type="dxa"/>
            <w:noWrap/>
          </w:tcPr>
          <w:p w14:paraId="52075B62" w14:textId="77777777" w:rsidR="00D34553" w:rsidRPr="00D34553" w:rsidRDefault="00D34553" w:rsidP="00D34553">
            <w:r w:rsidRPr="00D34553">
              <w:t>1</w:t>
            </w:r>
          </w:p>
        </w:tc>
        <w:tc>
          <w:tcPr>
            <w:tcW w:w="1022" w:type="dxa"/>
            <w:noWrap/>
          </w:tcPr>
          <w:p w14:paraId="7F49A0E7" w14:textId="77777777" w:rsidR="00D34553" w:rsidRPr="00D34553" w:rsidRDefault="00D34553" w:rsidP="00D34553">
            <w:r w:rsidRPr="00D34553">
              <w:t> </w:t>
            </w:r>
          </w:p>
        </w:tc>
        <w:tc>
          <w:tcPr>
            <w:tcW w:w="1022" w:type="dxa"/>
            <w:noWrap/>
          </w:tcPr>
          <w:p w14:paraId="46AECA1C" w14:textId="77777777" w:rsidR="00D34553" w:rsidRPr="00D34553" w:rsidRDefault="00D34553" w:rsidP="00D34553">
            <w:r w:rsidRPr="00D34553">
              <w:t> </w:t>
            </w:r>
          </w:p>
        </w:tc>
        <w:tc>
          <w:tcPr>
            <w:tcW w:w="1022" w:type="dxa"/>
            <w:noWrap/>
          </w:tcPr>
          <w:p w14:paraId="3A8C6851" w14:textId="77777777" w:rsidR="00D34553" w:rsidRPr="00D34553" w:rsidRDefault="00D34553" w:rsidP="00D34553">
            <w:r w:rsidRPr="00D34553">
              <w:t>1</w:t>
            </w:r>
          </w:p>
        </w:tc>
        <w:tc>
          <w:tcPr>
            <w:tcW w:w="1022" w:type="dxa"/>
            <w:noWrap/>
          </w:tcPr>
          <w:p w14:paraId="378AC497" w14:textId="77777777" w:rsidR="00D34553" w:rsidRPr="00D34553" w:rsidRDefault="00D34553" w:rsidP="00D34553">
            <w:r w:rsidRPr="00D34553">
              <w:t> </w:t>
            </w:r>
          </w:p>
        </w:tc>
      </w:tr>
      <w:tr w:rsidR="00D34553" w:rsidRPr="00D34553" w14:paraId="50CA84B5" w14:textId="77777777" w:rsidTr="008366E1">
        <w:trPr>
          <w:trHeight w:val="315"/>
        </w:trPr>
        <w:tc>
          <w:tcPr>
            <w:tcW w:w="578" w:type="dxa"/>
          </w:tcPr>
          <w:p w14:paraId="06AEEA41" w14:textId="77777777" w:rsidR="00D34553" w:rsidRPr="00D34553" w:rsidRDefault="00D34553" w:rsidP="00D34553">
            <w:r w:rsidRPr="00D34553">
              <w:t>50</w:t>
            </w:r>
          </w:p>
        </w:tc>
        <w:tc>
          <w:tcPr>
            <w:tcW w:w="2576" w:type="dxa"/>
          </w:tcPr>
          <w:p w14:paraId="7F5D641A" w14:textId="77777777" w:rsidR="00D34553" w:rsidRPr="00D34553" w:rsidRDefault="00D34553" w:rsidP="00D34553">
            <w:r w:rsidRPr="00D34553">
              <w:t>ТЕ Морава</w:t>
            </w:r>
          </w:p>
        </w:tc>
        <w:tc>
          <w:tcPr>
            <w:tcW w:w="1023" w:type="dxa"/>
            <w:noWrap/>
          </w:tcPr>
          <w:p w14:paraId="3CD624E5" w14:textId="77777777" w:rsidR="00D34553" w:rsidRPr="00D34553" w:rsidRDefault="00D34553" w:rsidP="00D34553">
            <w:r w:rsidRPr="00D34553">
              <w:t> </w:t>
            </w:r>
          </w:p>
        </w:tc>
        <w:tc>
          <w:tcPr>
            <w:tcW w:w="1022" w:type="dxa"/>
            <w:noWrap/>
          </w:tcPr>
          <w:p w14:paraId="7E522AF2" w14:textId="77777777" w:rsidR="00D34553" w:rsidRPr="00D34553" w:rsidRDefault="00D34553" w:rsidP="00D34553">
            <w:r w:rsidRPr="00D34553">
              <w:t> </w:t>
            </w:r>
          </w:p>
        </w:tc>
        <w:tc>
          <w:tcPr>
            <w:tcW w:w="1022" w:type="dxa"/>
            <w:noWrap/>
          </w:tcPr>
          <w:p w14:paraId="31468A3D" w14:textId="77777777" w:rsidR="00D34553" w:rsidRPr="00D34553" w:rsidRDefault="00D34553" w:rsidP="00D34553">
            <w:r w:rsidRPr="00D34553">
              <w:t>1</w:t>
            </w:r>
          </w:p>
        </w:tc>
        <w:tc>
          <w:tcPr>
            <w:tcW w:w="1022" w:type="dxa"/>
            <w:noWrap/>
          </w:tcPr>
          <w:p w14:paraId="7A32179B" w14:textId="77777777" w:rsidR="00D34553" w:rsidRPr="00D34553" w:rsidRDefault="00D34553" w:rsidP="00D34553">
            <w:r w:rsidRPr="00D34553">
              <w:t> </w:t>
            </w:r>
          </w:p>
        </w:tc>
        <w:tc>
          <w:tcPr>
            <w:tcW w:w="1022" w:type="dxa"/>
            <w:noWrap/>
          </w:tcPr>
          <w:p w14:paraId="6EC08027" w14:textId="77777777" w:rsidR="00D34553" w:rsidRPr="00D34553" w:rsidRDefault="00D34553" w:rsidP="00D34553">
            <w:r w:rsidRPr="00D34553">
              <w:t> </w:t>
            </w:r>
          </w:p>
        </w:tc>
        <w:tc>
          <w:tcPr>
            <w:tcW w:w="1022" w:type="dxa"/>
            <w:noWrap/>
          </w:tcPr>
          <w:p w14:paraId="6A015944" w14:textId="77777777" w:rsidR="00D34553" w:rsidRPr="00D34553" w:rsidRDefault="00D34553" w:rsidP="00D34553">
            <w:r w:rsidRPr="00D34553">
              <w:t>1</w:t>
            </w:r>
          </w:p>
        </w:tc>
      </w:tr>
      <w:tr w:rsidR="00D34553" w:rsidRPr="00D34553" w14:paraId="79BEAF59" w14:textId="77777777" w:rsidTr="008366E1">
        <w:trPr>
          <w:trHeight w:val="315"/>
        </w:trPr>
        <w:tc>
          <w:tcPr>
            <w:tcW w:w="578" w:type="dxa"/>
          </w:tcPr>
          <w:p w14:paraId="0451E907" w14:textId="77777777" w:rsidR="00D34553" w:rsidRPr="00D34553" w:rsidRDefault="00D34553" w:rsidP="00D34553">
            <w:r w:rsidRPr="00D34553">
              <w:t>51</w:t>
            </w:r>
          </w:p>
        </w:tc>
        <w:tc>
          <w:tcPr>
            <w:tcW w:w="2576" w:type="dxa"/>
          </w:tcPr>
          <w:p w14:paraId="556559C7" w14:textId="77777777" w:rsidR="00D34553" w:rsidRPr="00D34553" w:rsidRDefault="00D34553" w:rsidP="00D34553">
            <w:r w:rsidRPr="00D34553">
              <w:t>ТЕ-ТО Зрењанин</w:t>
            </w:r>
          </w:p>
        </w:tc>
        <w:tc>
          <w:tcPr>
            <w:tcW w:w="1023" w:type="dxa"/>
            <w:noWrap/>
          </w:tcPr>
          <w:p w14:paraId="2C3215E3" w14:textId="77777777" w:rsidR="00D34553" w:rsidRPr="00D34553" w:rsidRDefault="00D34553" w:rsidP="00D34553">
            <w:r w:rsidRPr="00D34553">
              <w:t> </w:t>
            </w:r>
          </w:p>
        </w:tc>
        <w:tc>
          <w:tcPr>
            <w:tcW w:w="1022" w:type="dxa"/>
            <w:noWrap/>
          </w:tcPr>
          <w:p w14:paraId="187E8334" w14:textId="77777777" w:rsidR="00D34553" w:rsidRPr="00D34553" w:rsidRDefault="00D34553" w:rsidP="00D34553">
            <w:r w:rsidRPr="00D34553">
              <w:t> </w:t>
            </w:r>
          </w:p>
        </w:tc>
        <w:tc>
          <w:tcPr>
            <w:tcW w:w="1022" w:type="dxa"/>
            <w:noWrap/>
          </w:tcPr>
          <w:p w14:paraId="487C1E48" w14:textId="77777777" w:rsidR="00D34553" w:rsidRPr="00D34553" w:rsidRDefault="00D34553" w:rsidP="00D34553">
            <w:r w:rsidRPr="00D34553">
              <w:t>1</w:t>
            </w:r>
          </w:p>
        </w:tc>
        <w:tc>
          <w:tcPr>
            <w:tcW w:w="1022" w:type="dxa"/>
            <w:noWrap/>
          </w:tcPr>
          <w:p w14:paraId="5CA2996E" w14:textId="77777777" w:rsidR="00D34553" w:rsidRPr="00D34553" w:rsidRDefault="00D34553" w:rsidP="00D34553">
            <w:r w:rsidRPr="00D34553">
              <w:t> </w:t>
            </w:r>
          </w:p>
        </w:tc>
        <w:tc>
          <w:tcPr>
            <w:tcW w:w="1022" w:type="dxa"/>
            <w:noWrap/>
          </w:tcPr>
          <w:p w14:paraId="64E4F2AA" w14:textId="77777777" w:rsidR="00D34553" w:rsidRPr="00D34553" w:rsidRDefault="00D34553" w:rsidP="00D34553">
            <w:r w:rsidRPr="00D34553">
              <w:t> </w:t>
            </w:r>
          </w:p>
        </w:tc>
        <w:tc>
          <w:tcPr>
            <w:tcW w:w="1022" w:type="dxa"/>
            <w:noWrap/>
          </w:tcPr>
          <w:p w14:paraId="3E3E5E91" w14:textId="77777777" w:rsidR="00D34553" w:rsidRPr="00D34553" w:rsidRDefault="00D34553" w:rsidP="00D34553">
            <w:r w:rsidRPr="00D34553">
              <w:t>1</w:t>
            </w:r>
          </w:p>
        </w:tc>
      </w:tr>
      <w:tr w:rsidR="00D34553" w:rsidRPr="00D34553" w14:paraId="15CB7CB8" w14:textId="77777777" w:rsidTr="008366E1">
        <w:trPr>
          <w:trHeight w:val="315"/>
        </w:trPr>
        <w:tc>
          <w:tcPr>
            <w:tcW w:w="578" w:type="dxa"/>
          </w:tcPr>
          <w:p w14:paraId="2359DEE6" w14:textId="77777777" w:rsidR="00D34553" w:rsidRPr="00D34553" w:rsidRDefault="00D34553" w:rsidP="00D34553">
            <w:r w:rsidRPr="00D34553">
              <w:t>52</w:t>
            </w:r>
          </w:p>
        </w:tc>
        <w:tc>
          <w:tcPr>
            <w:tcW w:w="2576" w:type="dxa"/>
          </w:tcPr>
          <w:p w14:paraId="49C8D0E1" w14:textId="77777777" w:rsidR="00D34553" w:rsidRPr="00D34553" w:rsidRDefault="00D34553" w:rsidP="00D34553">
            <w:r w:rsidRPr="00D34553">
              <w:t>ХЕ Газиводе</w:t>
            </w:r>
          </w:p>
        </w:tc>
        <w:tc>
          <w:tcPr>
            <w:tcW w:w="1023" w:type="dxa"/>
            <w:noWrap/>
          </w:tcPr>
          <w:p w14:paraId="380231D6" w14:textId="77777777" w:rsidR="00D34553" w:rsidRPr="00D34553" w:rsidRDefault="00D34553" w:rsidP="00D34553">
            <w:r w:rsidRPr="00D34553">
              <w:t> </w:t>
            </w:r>
          </w:p>
        </w:tc>
        <w:tc>
          <w:tcPr>
            <w:tcW w:w="1022" w:type="dxa"/>
            <w:noWrap/>
          </w:tcPr>
          <w:p w14:paraId="473EC060" w14:textId="77777777" w:rsidR="00D34553" w:rsidRPr="00D34553" w:rsidRDefault="00D34553" w:rsidP="00D34553">
            <w:r w:rsidRPr="00D34553">
              <w:t> </w:t>
            </w:r>
          </w:p>
        </w:tc>
        <w:tc>
          <w:tcPr>
            <w:tcW w:w="1022" w:type="dxa"/>
            <w:noWrap/>
          </w:tcPr>
          <w:p w14:paraId="4D66F05A" w14:textId="77777777" w:rsidR="00D34553" w:rsidRPr="00D34553" w:rsidRDefault="00D34553" w:rsidP="00D34553">
            <w:r w:rsidRPr="00D34553">
              <w:t>1</w:t>
            </w:r>
          </w:p>
        </w:tc>
        <w:tc>
          <w:tcPr>
            <w:tcW w:w="1022" w:type="dxa"/>
            <w:noWrap/>
          </w:tcPr>
          <w:p w14:paraId="011F7F7F" w14:textId="77777777" w:rsidR="00D34553" w:rsidRPr="00D34553" w:rsidRDefault="00D34553" w:rsidP="00D34553">
            <w:r w:rsidRPr="00D34553">
              <w:t> </w:t>
            </w:r>
          </w:p>
        </w:tc>
        <w:tc>
          <w:tcPr>
            <w:tcW w:w="1022" w:type="dxa"/>
            <w:noWrap/>
          </w:tcPr>
          <w:p w14:paraId="306AD399" w14:textId="77777777" w:rsidR="00D34553" w:rsidRPr="00D34553" w:rsidRDefault="00D34553" w:rsidP="00D34553">
            <w:r w:rsidRPr="00D34553">
              <w:t> </w:t>
            </w:r>
          </w:p>
        </w:tc>
        <w:tc>
          <w:tcPr>
            <w:tcW w:w="1022" w:type="dxa"/>
            <w:noWrap/>
          </w:tcPr>
          <w:p w14:paraId="0D4471B9" w14:textId="77777777" w:rsidR="00D34553" w:rsidRPr="00D34553" w:rsidRDefault="00D34553" w:rsidP="00D34553">
            <w:r w:rsidRPr="00D34553">
              <w:t>1</w:t>
            </w:r>
          </w:p>
        </w:tc>
      </w:tr>
      <w:tr w:rsidR="00D34553" w:rsidRPr="00D34553" w14:paraId="4CDA0EAC" w14:textId="77777777" w:rsidTr="008366E1">
        <w:trPr>
          <w:trHeight w:val="315"/>
        </w:trPr>
        <w:tc>
          <w:tcPr>
            <w:tcW w:w="578" w:type="dxa"/>
          </w:tcPr>
          <w:p w14:paraId="3A7C6B02" w14:textId="77777777" w:rsidR="00D34553" w:rsidRPr="00D34553" w:rsidRDefault="00D34553" w:rsidP="00D34553">
            <w:r w:rsidRPr="00D34553">
              <w:t>53</w:t>
            </w:r>
          </w:p>
        </w:tc>
        <w:tc>
          <w:tcPr>
            <w:tcW w:w="2576" w:type="dxa"/>
          </w:tcPr>
          <w:p w14:paraId="52220AD9" w14:textId="77777777" w:rsidR="00D34553" w:rsidRPr="00D34553" w:rsidRDefault="00D34553" w:rsidP="00D34553">
            <w:r w:rsidRPr="00D34553">
              <w:t>ХЕ Врла 4</w:t>
            </w:r>
          </w:p>
        </w:tc>
        <w:tc>
          <w:tcPr>
            <w:tcW w:w="1023" w:type="dxa"/>
            <w:noWrap/>
          </w:tcPr>
          <w:p w14:paraId="7F070430" w14:textId="77777777" w:rsidR="00D34553" w:rsidRPr="00D34553" w:rsidRDefault="00D34553" w:rsidP="00D34553">
            <w:r w:rsidRPr="00D34553">
              <w:t> </w:t>
            </w:r>
          </w:p>
        </w:tc>
        <w:tc>
          <w:tcPr>
            <w:tcW w:w="1022" w:type="dxa"/>
            <w:noWrap/>
          </w:tcPr>
          <w:p w14:paraId="4B38B214" w14:textId="77777777" w:rsidR="00D34553" w:rsidRPr="00D34553" w:rsidRDefault="00D34553" w:rsidP="00D34553">
            <w:r w:rsidRPr="00D34553">
              <w:t> </w:t>
            </w:r>
          </w:p>
        </w:tc>
        <w:tc>
          <w:tcPr>
            <w:tcW w:w="1022" w:type="dxa"/>
            <w:noWrap/>
          </w:tcPr>
          <w:p w14:paraId="591480DB" w14:textId="77777777" w:rsidR="00D34553" w:rsidRPr="00D34553" w:rsidRDefault="00D34553" w:rsidP="00D34553">
            <w:r w:rsidRPr="00D34553">
              <w:t>1</w:t>
            </w:r>
          </w:p>
        </w:tc>
        <w:tc>
          <w:tcPr>
            <w:tcW w:w="1022" w:type="dxa"/>
            <w:noWrap/>
          </w:tcPr>
          <w:p w14:paraId="02A0385D" w14:textId="77777777" w:rsidR="00D34553" w:rsidRPr="00D34553" w:rsidRDefault="00D34553" w:rsidP="00D34553">
            <w:r w:rsidRPr="00D34553">
              <w:t> </w:t>
            </w:r>
          </w:p>
        </w:tc>
        <w:tc>
          <w:tcPr>
            <w:tcW w:w="1022" w:type="dxa"/>
            <w:noWrap/>
          </w:tcPr>
          <w:p w14:paraId="579F035A" w14:textId="77777777" w:rsidR="00D34553" w:rsidRPr="00D34553" w:rsidRDefault="00D34553" w:rsidP="00D34553">
            <w:r w:rsidRPr="00D34553">
              <w:t> </w:t>
            </w:r>
          </w:p>
        </w:tc>
        <w:tc>
          <w:tcPr>
            <w:tcW w:w="1022" w:type="dxa"/>
            <w:noWrap/>
          </w:tcPr>
          <w:p w14:paraId="0A507D0D" w14:textId="77777777" w:rsidR="00D34553" w:rsidRPr="00D34553" w:rsidRDefault="00D34553" w:rsidP="00D34553">
            <w:r w:rsidRPr="00D34553">
              <w:t>1</w:t>
            </w:r>
          </w:p>
        </w:tc>
      </w:tr>
      <w:tr w:rsidR="00D34553" w:rsidRPr="00D34553" w14:paraId="51BBFDEB" w14:textId="77777777" w:rsidTr="008366E1">
        <w:trPr>
          <w:trHeight w:val="315"/>
        </w:trPr>
        <w:tc>
          <w:tcPr>
            <w:tcW w:w="578" w:type="dxa"/>
          </w:tcPr>
          <w:p w14:paraId="6471CA1A" w14:textId="77777777" w:rsidR="00D34553" w:rsidRPr="00D34553" w:rsidRDefault="00D34553" w:rsidP="00D34553">
            <w:r w:rsidRPr="00D34553">
              <w:t>54</w:t>
            </w:r>
          </w:p>
        </w:tc>
        <w:tc>
          <w:tcPr>
            <w:tcW w:w="2576" w:type="dxa"/>
          </w:tcPr>
          <w:p w14:paraId="7C633DAE" w14:textId="77777777" w:rsidR="00D34553" w:rsidRPr="00D34553" w:rsidRDefault="00D34553" w:rsidP="00D34553">
            <w:r w:rsidRPr="00D34553">
              <w:t>Управна зграда Нова Варош</w:t>
            </w:r>
          </w:p>
        </w:tc>
        <w:tc>
          <w:tcPr>
            <w:tcW w:w="1023" w:type="dxa"/>
            <w:noWrap/>
          </w:tcPr>
          <w:p w14:paraId="06422E2E" w14:textId="77777777" w:rsidR="00D34553" w:rsidRPr="00D34553" w:rsidRDefault="00D34553" w:rsidP="00D34553">
            <w:r w:rsidRPr="00D34553">
              <w:t> </w:t>
            </w:r>
          </w:p>
        </w:tc>
        <w:tc>
          <w:tcPr>
            <w:tcW w:w="1022" w:type="dxa"/>
            <w:noWrap/>
          </w:tcPr>
          <w:p w14:paraId="33F258D4" w14:textId="77777777" w:rsidR="00D34553" w:rsidRPr="00D34553" w:rsidRDefault="00D34553" w:rsidP="00D34553">
            <w:r w:rsidRPr="00D34553">
              <w:t> </w:t>
            </w:r>
          </w:p>
        </w:tc>
        <w:tc>
          <w:tcPr>
            <w:tcW w:w="1022" w:type="dxa"/>
            <w:noWrap/>
          </w:tcPr>
          <w:p w14:paraId="734686BE" w14:textId="77777777" w:rsidR="00D34553" w:rsidRPr="00D34553" w:rsidRDefault="00D34553" w:rsidP="00D34553">
            <w:r w:rsidRPr="00D34553">
              <w:t>1</w:t>
            </w:r>
          </w:p>
        </w:tc>
        <w:tc>
          <w:tcPr>
            <w:tcW w:w="1022" w:type="dxa"/>
            <w:noWrap/>
          </w:tcPr>
          <w:p w14:paraId="73AC1D08" w14:textId="77777777" w:rsidR="00D34553" w:rsidRPr="00D34553" w:rsidRDefault="00D34553" w:rsidP="00D34553">
            <w:r w:rsidRPr="00D34553">
              <w:t> </w:t>
            </w:r>
          </w:p>
        </w:tc>
        <w:tc>
          <w:tcPr>
            <w:tcW w:w="1022" w:type="dxa"/>
            <w:noWrap/>
          </w:tcPr>
          <w:p w14:paraId="2CE2BF68" w14:textId="77777777" w:rsidR="00D34553" w:rsidRPr="00D34553" w:rsidRDefault="00D34553" w:rsidP="00D34553">
            <w:r w:rsidRPr="00D34553">
              <w:t> </w:t>
            </w:r>
          </w:p>
        </w:tc>
        <w:tc>
          <w:tcPr>
            <w:tcW w:w="1022" w:type="dxa"/>
            <w:noWrap/>
          </w:tcPr>
          <w:p w14:paraId="11D5CA3B" w14:textId="77777777" w:rsidR="00D34553" w:rsidRPr="00D34553" w:rsidRDefault="00D34553" w:rsidP="00D34553">
            <w:r w:rsidRPr="00D34553">
              <w:t>1</w:t>
            </w:r>
          </w:p>
        </w:tc>
      </w:tr>
      <w:tr w:rsidR="00D34553" w:rsidRPr="00D34553" w14:paraId="3534AA5D" w14:textId="77777777" w:rsidTr="008366E1">
        <w:trPr>
          <w:trHeight w:val="315"/>
        </w:trPr>
        <w:tc>
          <w:tcPr>
            <w:tcW w:w="578" w:type="dxa"/>
          </w:tcPr>
          <w:p w14:paraId="3408FAF6" w14:textId="77777777" w:rsidR="00D34553" w:rsidRPr="00D34553" w:rsidRDefault="00D34553" w:rsidP="00D34553">
            <w:r w:rsidRPr="00D34553">
              <w:t>55</w:t>
            </w:r>
          </w:p>
        </w:tc>
        <w:tc>
          <w:tcPr>
            <w:tcW w:w="2576" w:type="dxa"/>
          </w:tcPr>
          <w:p w14:paraId="579079FF" w14:textId="77777777" w:rsidR="00D34553" w:rsidRPr="00D34553" w:rsidRDefault="00D34553" w:rsidP="00D34553">
            <w:r w:rsidRPr="00D34553">
              <w:t>Управна зграда Сурдулица</w:t>
            </w:r>
          </w:p>
        </w:tc>
        <w:tc>
          <w:tcPr>
            <w:tcW w:w="1023" w:type="dxa"/>
            <w:noWrap/>
          </w:tcPr>
          <w:p w14:paraId="5CA5022D" w14:textId="77777777" w:rsidR="00D34553" w:rsidRPr="00D34553" w:rsidRDefault="00D34553" w:rsidP="00D34553">
            <w:r w:rsidRPr="00D34553">
              <w:t> </w:t>
            </w:r>
          </w:p>
        </w:tc>
        <w:tc>
          <w:tcPr>
            <w:tcW w:w="1022" w:type="dxa"/>
            <w:noWrap/>
          </w:tcPr>
          <w:p w14:paraId="415170AF" w14:textId="77777777" w:rsidR="00D34553" w:rsidRPr="00D34553" w:rsidRDefault="00D34553" w:rsidP="00D34553">
            <w:r w:rsidRPr="00D34553">
              <w:t> </w:t>
            </w:r>
          </w:p>
        </w:tc>
        <w:tc>
          <w:tcPr>
            <w:tcW w:w="1022" w:type="dxa"/>
            <w:noWrap/>
          </w:tcPr>
          <w:p w14:paraId="6C5CB879" w14:textId="77777777" w:rsidR="00D34553" w:rsidRPr="00D34553" w:rsidRDefault="00D34553" w:rsidP="00D34553">
            <w:r w:rsidRPr="00D34553">
              <w:t>1</w:t>
            </w:r>
          </w:p>
        </w:tc>
        <w:tc>
          <w:tcPr>
            <w:tcW w:w="1022" w:type="dxa"/>
            <w:noWrap/>
          </w:tcPr>
          <w:p w14:paraId="3C1DDE10" w14:textId="77777777" w:rsidR="00D34553" w:rsidRPr="00D34553" w:rsidRDefault="00D34553" w:rsidP="00D34553">
            <w:r w:rsidRPr="00D34553">
              <w:t> </w:t>
            </w:r>
          </w:p>
        </w:tc>
        <w:tc>
          <w:tcPr>
            <w:tcW w:w="1022" w:type="dxa"/>
            <w:noWrap/>
          </w:tcPr>
          <w:p w14:paraId="60DCD910" w14:textId="77777777" w:rsidR="00D34553" w:rsidRPr="00D34553" w:rsidRDefault="00D34553" w:rsidP="00D34553">
            <w:r w:rsidRPr="00D34553">
              <w:t> </w:t>
            </w:r>
          </w:p>
        </w:tc>
        <w:tc>
          <w:tcPr>
            <w:tcW w:w="1022" w:type="dxa"/>
            <w:noWrap/>
          </w:tcPr>
          <w:p w14:paraId="13801F12" w14:textId="77777777" w:rsidR="00D34553" w:rsidRPr="00D34553" w:rsidRDefault="00D34553" w:rsidP="00D34553">
            <w:r w:rsidRPr="00D34553">
              <w:t>1</w:t>
            </w:r>
          </w:p>
        </w:tc>
      </w:tr>
      <w:tr w:rsidR="00D34553" w:rsidRPr="00D34553" w14:paraId="6D9C2212" w14:textId="77777777" w:rsidTr="008366E1">
        <w:trPr>
          <w:trHeight w:val="315"/>
        </w:trPr>
        <w:tc>
          <w:tcPr>
            <w:tcW w:w="578" w:type="dxa"/>
          </w:tcPr>
          <w:p w14:paraId="40788DCC" w14:textId="77777777" w:rsidR="00D34553" w:rsidRPr="00D34553" w:rsidRDefault="00D34553" w:rsidP="00D34553">
            <w:r w:rsidRPr="00D34553">
              <w:t>56</w:t>
            </w:r>
          </w:p>
        </w:tc>
        <w:tc>
          <w:tcPr>
            <w:tcW w:w="2576" w:type="dxa"/>
          </w:tcPr>
          <w:p w14:paraId="6BE4A70B" w14:textId="77777777" w:rsidR="00D34553" w:rsidRPr="00D34553" w:rsidRDefault="00D34553" w:rsidP="00D34553">
            <w:r w:rsidRPr="00D34553">
              <w:t>ЕД Прибој</w:t>
            </w:r>
          </w:p>
        </w:tc>
        <w:tc>
          <w:tcPr>
            <w:tcW w:w="1023" w:type="dxa"/>
            <w:noWrap/>
          </w:tcPr>
          <w:p w14:paraId="3DE94C54" w14:textId="77777777" w:rsidR="00D34553" w:rsidRPr="00D34553" w:rsidRDefault="00D34553" w:rsidP="00D34553">
            <w:r w:rsidRPr="00D34553">
              <w:t> </w:t>
            </w:r>
          </w:p>
        </w:tc>
        <w:tc>
          <w:tcPr>
            <w:tcW w:w="1022" w:type="dxa"/>
            <w:noWrap/>
          </w:tcPr>
          <w:p w14:paraId="3A220BC2" w14:textId="77777777" w:rsidR="00D34553" w:rsidRPr="00D34553" w:rsidRDefault="00D34553" w:rsidP="00D34553">
            <w:r w:rsidRPr="00D34553">
              <w:t> </w:t>
            </w:r>
          </w:p>
        </w:tc>
        <w:tc>
          <w:tcPr>
            <w:tcW w:w="1022" w:type="dxa"/>
            <w:noWrap/>
          </w:tcPr>
          <w:p w14:paraId="4729D1C4" w14:textId="77777777" w:rsidR="00D34553" w:rsidRPr="00D34553" w:rsidRDefault="00D34553" w:rsidP="00D34553">
            <w:r w:rsidRPr="00D34553">
              <w:t>1</w:t>
            </w:r>
          </w:p>
        </w:tc>
        <w:tc>
          <w:tcPr>
            <w:tcW w:w="1022" w:type="dxa"/>
            <w:noWrap/>
          </w:tcPr>
          <w:p w14:paraId="2A612033" w14:textId="77777777" w:rsidR="00D34553" w:rsidRPr="00D34553" w:rsidRDefault="00D34553" w:rsidP="00D34553">
            <w:r w:rsidRPr="00D34553">
              <w:t> </w:t>
            </w:r>
          </w:p>
        </w:tc>
        <w:tc>
          <w:tcPr>
            <w:tcW w:w="1022" w:type="dxa"/>
            <w:noWrap/>
          </w:tcPr>
          <w:p w14:paraId="6B1D0FC1" w14:textId="77777777" w:rsidR="00D34553" w:rsidRPr="00D34553" w:rsidRDefault="00D34553" w:rsidP="00D34553">
            <w:r w:rsidRPr="00D34553">
              <w:t> </w:t>
            </w:r>
          </w:p>
        </w:tc>
        <w:tc>
          <w:tcPr>
            <w:tcW w:w="1022" w:type="dxa"/>
            <w:noWrap/>
          </w:tcPr>
          <w:p w14:paraId="54F2470A" w14:textId="77777777" w:rsidR="00D34553" w:rsidRPr="00D34553" w:rsidRDefault="00D34553" w:rsidP="00D34553">
            <w:r w:rsidRPr="00D34553">
              <w:t>1</w:t>
            </w:r>
          </w:p>
        </w:tc>
      </w:tr>
      <w:tr w:rsidR="00D34553" w:rsidRPr="00D34553" w14:paraId="5FAFB618" w14:textId="77777777" w:rsidTr="008366E1">
        <w:trPr>
          <w:trHeight w:val="315"/>
        </w:trPr>
        <w:tc>
          <w:tcPr>
            <w:tcW w:w="578" w:type="dxa"/>
          </w:tcPr>
          <w:p w14:paraId="19D40BC5" w14:textId="77777777" w:rsidR="00D34553" w:rsidRPr="00D34553" w:rsidRDefault="00D34553" w:rsidP="00D34553">
            <w:r w:rsidRPr="00D34553">
              <w:t>57</w:t>
            </w:r>
          </w:p>
        </w:tc>
        <w:tc>
          <w:tcPr>
            <w:tcW w:w="2576" w:type="dxa"/>
          </w:tcPr>
          <w:p w14:paraId="76D44886" w14:textId="77777777" w:rsidR="00D34553" w:rsidRPr="00D34553" w:rsidRDefault="00D34553" w:rsidP="00D34553">
            <w:r w:rsidRPr="00D34553">
              <w:t>ПАП Лисина</w:t>
            </w:r>
          </w:p>
        </w:tc>
        <w:tc>
          <w:tcPr>
            <w:tcW w:w="1023" w:type="dxa"/>
            <w:noWrap/>
          </w:tcPr>
          <w:p w14:paraId="48EF3337" w14:textId="77777777" w:rsidR="00D34553" w:rsidRPr="00D34553" w:rsidRDefault="00D34553" w:rsidP="00D34553">
            <w:r w:rsidRPr="00D34553">
              <w:t> </w:t>
            </w:r>
          </w:p>
        </w:tc>
        <w:tc>
          <w:tcPr>
            <w:tcW w:w="1022" w:type="dxa"/>
            <w:noWrap/>
          </w:tcPr>
          <w:p w14:paraId="1B8CAC9C" w14:textId="77777777" w:rsidR="00D34553" w:rsidRPr="00D34553" w:rsidRDefault="00D34553" w:rsidP="00D34553">
            <w:r w:rsidRPr="00D34553">
              <w:t> </w:t>
            </w:r>
          </w:p>
        </w:tc>
        <w:tc>
          <w:tcPr>
            <w:tcW w:w="1022" w:type="dxa"/>
            <w:noWrap/>
          </w:tcPr>
          <w:p w14:paraId="7EC69829" w14:textId="77777777" w:rsidR="00D34553" w:rsidRPr="00D34553" w:rsidRDefault="00D34553" w:rsidP="00D34553">
            <w:r w:rsidRPr="00D34553">
              <w:t>1</w:t>
            </w:r>
          </w:p>
        </w:tc>
        <w:tc>
          <w:tcPr>
            <w:tcW w:w="1022" w:type="dxa"/>
            <w:noWrap/>
          </w:tcPr>
          <w:p w14:paraId="23C865A4" w14:textId="77777777" w:rsidR="00D34553" w:rsidRPr="00D34553" w:rsidRDefault="00D34553" w:rsidP="00D34553">
            <w:r w:rsidRPr="00D34553">
              <w:t> </w:t>
            </w:r>
          </w:p>
        </w:tc>
        <w:tc>
          <w:tcPr>
            <w:tcW w:w="1022" w:type="dxa"/>
            <w:noWrap/>
          </w:tcPr>
          <w:p w14:paraId="59F00B16" w14:textId="77777777" w:rsidR="00D34553" w:rsidRPr="00D34553" w:rsidRDefault="00D34553" w:rsidP="00D34553">
            <w:r w:rsidRPr="00D34553">
              <w:t> </w:t>
            </w:r>
          </w:p>
        </w:tc>
        <w:tc>
          <w:tcPr>
            <w:tcW w:w="1022" w:type="dxa"/>
            <w:noWrap/>
          </w:tcPr>
          <w:p w14:paraId="68E621E8" w14:textId="77777777" w:rsidR="00D34553" w:rsidRPr="00D34553" w:rsidRDefault="00D34553" w:rsidP="00D34553">
            <w:r w:rsidRPr="00D34553">
              <w:t>1</w:t>
            </w:r>
          </w:p>
        </w:tc>
      </w:tr>
      <w:tr w:rsidR="00D34553" w:rsidRPr="00D34553" w14:paraId="58459A0B" w14:textId="77777777" w:rsidTr="008366E1">
        <w:trPr>
          <w:trHeight w:val="315"/>
        </w:trPr>
        <w:tc>
          <w:tcPr>
            <w:tcW w:w="578" w:type="dxa"/>
          </w:tcPr>
          <w:p w14:paraId="72E99760" w14:textId="77777777" w:rsidR="00D34553" w:rsidRPr="00D34553" w:rsidRDefault="00D34553" w:rsidP="00D34553">
            <w:r w:rsidRPr="00D34553">
              <w:t>58</w:t>
            </w:r>
          </w:p>
        </w:tc>
        <w:tc>
          <w:tcPr>
            <w:tcW w:w="2576" w:type="dxa"/>
          </w:tcPr>
          <w:p w14:paraId="066123DB" w14:textId="77777777" w:rsidR="00D34553" w:rsidRPr="00D34553" w:rsidRDefault="00D34553" w:rsidP="00D34553">
            <w:r w:rsidRPr="00D34553">
              <w:t>ХЕ Врла 1</w:t>
            </w:r>
          </w:p>
        </w:tc>
        <w:tc>
          <w:tcPr>
            <w:tcW w:w="1023" w:type="dxa"/>
            <w:noWrap/>
          </w:tcPr>
          <w:p w14:paraId="57A94446" w14:textId="77777777" w:rsidR="00D34553" w:rsidRPr="00D34553" w:rsidRDefault="00D34553" w:rsidP="00D34553">
            <w:r w:rsidRPr="00D34553">
              <w:t> </w:t>
            </w:r>
          </w:p>
        </w:tc>
        <w:tc>
          <w:tcPr>
            <w:tcW w:w="1022" w:type="dxa"/>
            <w:noWrap/>
          </w:tcPr>
          <w:p w14:paraId="13AD28B8" w14:textId="77777777" w:rsidR="00D34553" w:rsidRPr="00D34553" w:rsidRDefault="00D34553" w:rsidP="00D34553">
            <w:r w:rsidRPr="00D34553">
              <w:t> </w:t>
            </w:r>
          </w:p>
        </w:tc>
        <w:tc>
          <w:tcPr>
            <w:tcW w:w="1022" w:type="dxa"/>
            <w:noWrap/>
          </w:tcPr>
          <w:p w14:paraId="74FFD4E9" w14:textId="77777777" w:rsidR="00D34553" w:rsidRPr="00D34553" w:rsidRDefault="00D34553" w:rsidP="00D34553">
            <w:r w:rsidRPr="00D34553">
              <w:t>1</w:t>
            </w:r>
          </w:p>
        </w:tc>
        <w:tc>
          <w:tcPr>
            <w:tcW w:w="1022" w:type="dxa"/>
            <w:noWrap/>
          </w:tcPr>
          <w:p w14:paraId="1597E615" w14:textId="77777777" w:rsidR="00D34553" w:rsidRPr="00D34553" w:rsidRDefault="00D34553" w:rsidP="00D34553">
            <w:r w:rsidRPr="00D34553">
              <w:t> </w:t>
            </w:r>
          </w:p>
        </w:tc>
        <w:tc>
          <w:tcPr>
            <w:tcW w:w="1022" w:type="dxa"/>
            <w:noWrap/>
          </w:tcPr>
          <w:p w14:paraId="7F627BC8" w14:textId="77777777" w:rsidR="00D34553" w:rsidRPr="00D34553" w:rsidRDefault="00D34553" w:rsidP="00D34553">
            <w:r w:rsidRPr="00D34553">
              <w:t> </w:t>
            </w:r>
          </w:p>
        </w:tc>
        <w:tc>
          <w:tcPr>
            <w:tcW w:w="1022" w:type="dxa"/>
            <w:noWrap/>
          </w:tcPr>
          <w:p w14:paraId="0033A4CA" w14:textId="77777777" w:rsidR="00D34553" w:rsidRPr="00D34553" w:rsidRDefault="00D34553" w:rsidP="00D34553">
            <w:r w:rsidRPr="00D34553">
              <w:t>1</w:t>
            </w:r>
          </w:p>
        </w:tc>
      </w:tr>
      <w:tr w:rsidR="00D34553" w:rsidRPr="00D34553" w14:paraId="1E5A2AA6" w14:textId="77777777" w:rsidTr="008366E1">
        <w:trPr>
          <w:trHeight w:val="315"/>
        </w:trPr>
        <w:tc>
          <w:tcPr>
            <w:tcW w:w="578" w:type="dxa"/>
          </w:tcPr>
          <w:p w14:paraId="01338ED7" w14:textId="77777777" w:rsidR="00D34553" w:rsidRPr="00D34553" w:rsidRDefault="00D34553" w:rsidP="00D34553">
            <w:r w:rsidRPr="00D34553">
              <w:t>59</w:t>
            </w:r>
          </w:p>
        </w:tc>
        <w:tc>
          <w:tcPr>
            <w:tcW w:w="2576" w:type="dxa"/>
          </w:tcPr>
          <w:p w14:paraId="31FB6CC1" w14:textId="77777777" w:rsidR="00D34553" w:rsidRPr="00D34553" w:rsidRDefault="00D34553" w:rsidP="00D34553">
            <w:r w:rsidRPr="00D34553">
              <w:t>ХЕ Врла2</w:t>
            </w:r>
          </w:p>
        </w:tc>
        <w:tc>
          <w:tcPr>
            <w:tcW w:w="1023" w:type="dxa"/>
            <w:noWrap/>
          </w:tcPr>
          <w:p w14:paraId="1587E6C2" w14:textId="77777777" w:rsidR="00D34553" w:rsidRPr="00D34553" w:rsidRDefault="00D34553" w:rsidP="00D34553">
            <w:r w:rsidRPr="00D34553">
              <w:t> </w:t>
            </w:r>
          </w:p>
        </w:tc>
        <w:tc>
          <w:tcPr>
            <w:tcW w:w="1022" w:type="dxa"/>
            <w:noWrap/>
          </w:tcPr>
          <w:p w14:paraId="19AC59C3" w14:textId="77777777" w:rsidR="00D34553" w:rsidRPr="00D34553" w:rsidRDefault="00D34553" w:rsidP="00D34553">
            <w:r w:rsidRPr="00D34553">
              <w:t> </w:t>
            </w:r>
          </w:p>
        </w:tc>
        <w:tc>
          <w:tcPr>
            <w:tcW w:w="1022" w:type="dxa"/>
            <w:noWrap/>
          </w:tcPr>
          <w:p w14:paraId="03FC4F4B" w14:textId="77777777" w:rsidR="00D34553" w:rsidRPr="00D34553" w:rsidRDefault="00D34553" w:rsidP="00D34553">
            <w:r w:rsidRPr="00D34553">
              <w:t>1</w:t>
            </w:r>
          </w:p>
        </w:tc>
        <w:tc>
          <w:tcPr>
            <w:tcW w:w="1022" w:type="dxa"/>
            <w:noWrap/>
          </w:tcPr>
          <w:p w14:paraId="017AA9FC" w14:textId="77777777" w:rsidR="00D34553" w:rsidRPr="00D34553" w:rsidRDefault="00D34553" w:rsidP="00D34553">
            <w:r w:rsidRPr="00D34553">
              <w:t> </w:t>
            </w:r>
          </w:p>
        </w:tc>
        <w:tc>
          <w:tcPr>
            <w:tcW w:w="1022" w:type="dxa"/>
            <w:noWrap/>
          </w:tcPr>
          <w:p w14:paraId="59D7C714" w14:textId="77777777" w:rsidR="00D34553" w:rsidRPr="00D34553" w:rsidRDefault="00D34553" w:rsidP="00D34553">
            <w:r w:rsidRPr="00D34553">
              <w:t> </w:t>
            </w:r>
          </w:p>
        </w:tc>
        <w:tc>
          <w:tcPr>
            <w:tcW w:w="1022" w:type="dxa"/>
            <w:noWrap/>
          </w:tcPr>
          <w:p w14:paraId="45FD3800" w14:textId="77777777" w:rsidR="00D34553" w:rsidRPr="00D34553" w:rsidRDefault="00D34553" w:rsidP="00D34553">
            <w:r w:rsidRPr="00D34553">
              <w:t>1</w:t>
            </w:r>
          </w:p>
        </w:tc>
      </w:tr>
      <w:tr w:rsidR="00D34553" w:rsidRPr="00D34553" w14:paraId="7FD0A503" w14:textId="77777777" w:rsidTr="008366E1">
        <w:trPr>
          <w:trHeight w:val="315"/>
        </w:trPr>
        <w:tc>
          <w:tcPr>
            <w:tcW w:w="578" w:type="dxa"/>
          </w:tcPr>
          <w:p w14:paraId="0422E332" w14:textId="77777777" w:rsidR="00D34553" w:rsidRPr="00D34553" w:rsidRDefault="00D34553" w:rsidP="00D34553">
            <w:r w:rsidRPr="00D34553">
              <w:t>60</w:t>
            </w:r>
          </w:p>
        </w:tc>
        <w:tc>
          <w:tcPr>
            <w:tcW w:w="2576" w:type="dxa"/>
          </w:tcPr>
          <w:p w14:paraId="4972B42E" w14:textId="77777777" w:rsidR="00D34553" w:rsidRPr="00D34553" w:rsidRDefault="00D34553" w:rsidP="00D34553">
            <w:r w:rsidRPr="00D34553">
              <w:t>РБ Колубара – Лазаревац</w:t>
            </w:r>
          </w:p>
        </w:tc>
        <w:tc>
          <w:tcPr>
            <w:tcW w:w="1023" w:type="dxa"/>
            <w:noWrap/>
          </w:tcPr>
          <w:p w14:paraId="50771955" w14:textId="77777777" w:rsidR="00D34553" w:rsidRPr="00D34553" w:rsidRDefault="00D34553" w:rsidP="00D34553">
            <w:r w:rsidRPr="00D34553">
              <w:t> </w:t>
            </w:r>
          </w:p>
        </w:tc>
        <w:tc>
          <w:tcPr>
            <w:tcW w:w="1022" w:type="dxa"/>
            <w:noWrap/>
          </w:tcPr>
          <w:p w14:paraId="0413BCCE" w14:textId="77777777" w:rsidR="00D34553" w:rsidRPr="00D34553" w:rsidRDefault="00D34553" w:rsidP="00D34553">
            <w:r w:rsidRPr="00D34553">
              <w:t> </w:t>
            </w:r>
          </w:p>
        </w:tc>
        <w:tc>
          <w:tcPr>
            <w:tcW w:w="1022" w:type="dxa"/>
            <w:noWrap/>
          </w:tcPr>
          <w:p w14:paraId="043EE609" w14:textId="77777777" w:rsidR="00D34553" w:rsidRPr="00D34553" w:rsidRDefault="00D34553" w:rsidP="00D34553">
            <w:r w:rsidRPr="00D34553">
              <w:t>1</w:t>
            </w:r>
          </w:p>
        </w:tc>
        <w:tc>
          <w:tcPr>
            <w:tcW w:w="1022" w:type="dxa"/>
            <w:noWrap/>
          </w:tcPr>
          <w:p w14:paraId="7C0B8769" w14:textId="77777777" w:rsidR="00D34553" w:rsidRPr="00D34553" w:rsidRDefault="00D34553" w:rsidP="00D34553">
            <w:r w:rsidRPr="00D34553">
              <w:t> </w:t>
            </w:r>
          </w:p>
        </w:tc>
        <w:tc>
          <w:tcPr>
            <w:tcW w:w="1022" w:type="dxa"/>
            <w:noWrap/>
          </w:tcPr>
          <w:p w14:paraId="6156C46C" w14:textId="77777777" w:rsidR="00D34553" w:rsidRPr="00D34553" w:rsidRDefault="00D34553" w:rsidP="00D34553">
            <w:r w:rsidRPr="00D34553">
              <w:t> </w:t>
            </w:r>
          </w:p>
        </w:tc>
        <w:tc>
          <w:tcPr>
            <w:tcW w:w="1022" w:type="dxa"/>
            <w:noWrap/>
          </w:tcPr>
          <w:p w14:paraId="58BA580C" w14:textId="77777777" w:rsidR="00D34553" w:rsidRPr="00D34553" w:rsidRDefault="00D34553" w:rsidP="00D34553">
            <w:r w:rsidRPr="00D34553">
              <w:t>1</w:t>
            </w:r>
          </w:p>
        </w:tc>
      </w:tr>
      <w:tr w:rsidR="00D34553" w:rsidRPr="00D34553" w14:paraId="6794B6F2" w14:textId="77777777" w:rsidTr="008366E1">
        <w:trPr>
          <w:trHeight w:val="630"/>
        </w:trPr>
        <w:tc>
          <w:tcPr>
            <w:tcW w:w="578" w:type="dxa"/>
          </w:tcPr>
          <w:p w14:paraId="0257706F" w14:textId="77777777" w:rsidR="00D34553" w:rsidRPr="00D34553" w:rsidRDefault="00D34553" w:rsidP="00D34553">
            <w:r w:rsidRPr="00D34553">
              <w:t>61</w:t>
            </w:r>
          </w:p>
        </w:tc>
        <w:tc>
          <w:tcPr>
            <w:tcW w:w="2576" w:type="dxa"/>
          </w:tcPr>
          <w:p w14:paraId="6F810E0A" w14:textId="77777777" w:rsidR="00D34553" w:rsidRPr="00D34553" w:rsidRDefault="00D34553" w:rsidP="00D34553">
            <w:r w:rsidRPr="00D34553">
              <w:t>Управна зграда Ђердап-Београд</w:t>
            </w:r>
          </w:p>
        </w:tc>
        <w:tc>
          <w:tcPr>
            <w:tcW w:w="1023" w:type="dxa"/>
            <w:noWrap/>
          </w:tcPr>
          <w:p w14:paraId="45048CEC" w14:textId="77777777" w:rsidR="00D34553" w:rsidRPr="00D34553" w:rsidRDefault="00D34553" w:rsidP="00D34553">
            <w:r w:rsidRPr="00D34553">
              <w:t> </w:t>
            </w:r>
          </w:p>
        </w:tc>
        <w:tc>
          <w:tcPr>
            <w:tcW w:w="1022" w:type="dxa"/>
            <w:noWrap/>
          </w:tcPr>
          <w:p w14:paraId="5A9F0AE1" w14:textId="77777777" w:rsidR="00D34553" w:rsidRPr="00D34553" w:rsidRDefault="00D34553" w:rsidP="00D34553">
            <w:r w:rsidRPr="00D34553">
              <w:t> </w:t>
            </w:r>
          </w:p>
        </w:tc>
        <w:tc>
          <w:tcPr>
            <w:tcW w:w="1022" w:type="dxa"/>
            <w:noWrap/>
          </w:tcPr>
          <w:p w14:paraId="22714F14" w14:textId="77777777" w:rsidR="00D34553" w:rsidRPr="00D34553" w:rsidRDefault="00D34553" w:rsidP="00D34553">
            <w:r w:rsidRPr="00D34553">
              <w:t>1</w:t>
            </w:r>
          </w:p>
        </w:tc>
        <w:tc>
          <w:tcPr>
            <w:tcW w:w="1022" w:type="dxa"/>
            <w:noWrap/>
          </w:tcPr>
          <w:p w14:paraId="6FF376F9" w14:textId="77777777" w:rsidR="00D34553" w:rsidRPr="00D34553" w:rsidRDefault="00D34553" w:rsidP="00D34553">
            <w:r w:rsidRPr="00D34553">
              <w:t> </w:t>
            </w:r>
          </w:p>
        </w:tc>
        <w:tc>
          <w:tcPr>
            <w:tcW w:w="1022" w:type="dxa"/>
            <w:noWrap/>
          </w:tcPr>
          <w:p w14:paraId="6A281DF3" w14:textId="77777777" w:rsidR="00D34553" w:rsidRPr="00D34553" w:rsidRDefault="00D34553" w:rsidP="00D34553">
            <w:r w:rsidRPr="00D34553">
              <w:t> </w:t>
            </w:r>
          </w:p>
        </w:tc>
        <w:tc>
          <w:tcPr>
            <w:tcW w:w="1022" w:type="dxa"/>
            <w:noWrap/>
          </w:tcPr>
          <w:p w14:paraId="2011D7E9" w14:textId="77777777" w:rsidR="00D34553" w:rsidRPr="00D34553" w:rsidRDefault="00D34553" w:rsidP="00D34553">
            <w:r w:rsidRPr="00D34553">
              <w:t>1</w:t>
            </w:r>
          </w:p>
        </w:tc>
      </w:tr>
      <w:tr w:rsidR="00D34553" w:rsidRPr="00D34553" w14:paraId="3255F707" w14:textId="77777777" w:rsidTr="008366E1">
        <w:trPr>
          <w:trHeight w:val="315"/>
        </w:trPr>
        <w:tc>
          <w:tcPr>
            <w:tcW w:w="578" w:type="dxa"/>
          </w:tcPr>
          <w:p w14:paraId="4F3B4FAF" w14:textId="77777777" w:rsidR="00D34553" w:rsidRPr="00D34553" w:rsidRDefault="00D34553" w:rsidP="00D34553">
            <w:r w:rsidRPr="00D34553">
              <w:t>62</w:t>
            </w:r>
          </w:p>
        </w:tc>
        <w:tc>
          <w:tcPr>
            <w:tcW w:w="2576" w:type="dxa"/>
          </w:tcPr>
          <w:p w14:paraId="316CCA63" w14:textId="77777777" w:rsidR="00D34553" w:rsidRPr="00D34553" w:rsidRDefault="00D34553" w:rsidP="00D34553">
            <w:r w:rsidRPr="00D34553">
              <w:t>ТС Велика Плана</w:t>
            </w:r>
          </w:p>
        </w:tc>
        <w:tc>
          <w:tcPr>
            <w:tcW w:w="1023" w:type="dxa"/>
            <w:noWrap/>
          </w:tcPr>
          <w:p w14:paraId="359CFB54" w14:textId="77777777" w:rsidR="00D34553" w:rsidRPr="00D34553" w:rsidRDefault="00D34553" w:rsidP="00D34553">
            <w:r w:rsidRPr="00D34553">
              <w:t> </w:t>
            </w:r>
          </w:p>
        </w:tc>
        <w:tc>
          <w:tcPr>
            <w:tcW w:w="1022" w:type="dxa"/>
            <w:noWrap/>
          </w:tcPr>
          <w:p w14:paraId="6262844E" w14:textId="77777777" w:rsidR="00D34553" w:rsidRPr="00D34553" w:rsidRDefault="00D34553" w:rsidP="00D34553">
            <w:r w:rsidRPr="00D34553">
              <w:t> </w:t>
            </w:r>
          </w:p>
        </w:tc>
        <w:tc>
          <w:tcPr>
            <w:tcW w:w="1022" w:type="dxa"/>
            <w:noWrap/>
          </w:tcPr>
          <w:p w14:paraId="787A866A" w14:textId="77777777" w:rsidR="00D34553" w:rsidRPr="00D34553" w:rsidRDefault="00D34553" w:rsidP="00D34553">
            <w:r w:rsidRPr="00D34553">
              <w:t>1</w:t>
            </w:r>
          </w:p>
        </w:tc>
        <w:tc>
          <w:tcPr>
            <w:tcW w:w="1022" w:type="dxa"/>
            <w:noWrap/>
          </w:tcPr>
          <w:p w14:paraId="0F8387CC" w14:textId="77777777" w:rsidR="00D34553" w:rsidRPr="00D34553" w:rsidRDefault="00D34553" w:rsidP="00D34553">
            <w:r w:rsidRPr="00D34553">
              <w:t> </w:t>
            </w:r>
          </w:p>
        </w:tc>
        <w:tc>
          <w:tcPr>
            <w:tcW w:w="1022" w:type="dxa"/>
            <w:noWrap/>
          </w:tcPr>
          <w:p w14:paraId="43FD572E" w14:textId="77777777" w:rsidR="00D34553" w:rsidRPr="00D34553" w:rsidRDefault="00D34553" w:rsidP="00D34553">
            <w:r w:rsidRPr="00D34553">
              <w:t> </w:t>
            </w:r>
          </w:p>
        </w:tc>
        <w:tc>
          <w:tcPr>
            <w:tcW w:w="1022" w:type="dxa"/>
            <w:noWrap/>
          </w:tcPr>
          <w:p w14:paraId="690650C8" w14:textId="77777777" w:rsidR="00D34553" w:rsidRPr="00D34553" w:rsidRDefault="00D34553" w:rsidP="00D34553">
            <w:r w:rsidRPr="00D34553">
              <w:t>1</w:t>
            </w:r>
          </w:p>
        </w:tc>
      </w:tr>
      <w:tr w:rsidR="00D34553" w:rsidRPr="00D34553" w14:paraId="0384EEB2" w14:textId="77777777" w:rsidTr="008366E1">
        <w:trPr>
          <w:trHeight w:val="630"/>
        </w:trPr>
        <w:tc>
          <w:tcPr>
            <w:tcW w:w="578" w:type="dxa"/>
          </w:tcPr>
          <w:p w14:paraId="26F29060" w14:textId="77777777" w:rsidR="00D34553" w:rsidRPr="00D34553" w:rsidRDefault="00D34553" w:rsidP="00D34553">
            <w:r w:rsidRPr="00D34553">
              <w:t>63</w:t>
            </w:r>
          </w:p>
        </w:tc>
        <w:tc>
          <w:tcPr>
            <w:tcW w:w="2576" w:type="dxa"/>
          </w:tcPr>
          <w:p w14:paraId="42997BA1" w14:textId="77777777" w:rsidR="00D34553" w:rsidRPr="00D34553" w:rsidRDefault="00D34553" w:rsidP="00D34553">
            <w:r w:rsidRPr="00D34553">
              <w:t>Управна зграда ЕПС-а Београд</w:t>
            </w:r>
          </w:p>
        </w:tc>
        <w:tc>
          <w:tcPr>
            <w:tcW w:w="1023" w:type="dxa"/>
            <w:noWrap/>
          </w:tcPr>
          <w:p w14:paraId="1528B7A4" w14:textId="77777777" w:rsidR="00D34553" w:rsidRPr="00D34553" w:rsidRDefault="00D34553" w:rsidP="00D34553">
            <w:r w:rsidRPr="00D34553">
              <w:t> </w:t>
            </w:r>
          </w:p>
        </w:tc>
        <w:tc>
          <w:tcPr>
            <w:tcW w:w="1022" w:type="dxa"/>
            <w:noWrap/>
          </w:tcPr>
          <w:p w14:paraId="5619D47C" w14:textId="77777777" w:rsidR="00D34553" w:rsidRPr="00D34553" w:rsidRDefault="00D34553" w:rsidP="00D34553">
            <w:r w:rsidRPr="00D34553">
              <w:t> </w:t>
            </w:r>
          </w:p>
        </w:tc>
        <w:tc>
          <w:tcPr>
            <w:tcW w:w="1022" w:type="dxa"/>
            <w:noWrap/>
          </w:tcPr>
          <w:p w14:paraId="37F984F2" w14:textId="77777777" w:rsidR="00D34553" w:rsidRPr="00D34553" w:rsidRDefault="00D34553" w:rsidP="00D34553">
            <w:r w:rsidRPr="00D34553">
              <w:t>1</w:t>
            </w:r>
          </w:p>
        </w:tc>
        <w:tc>
          <w:tcPr>
            <w:tcW w:w="1022" w:type="dxa"/>
            <w:noWrap/>
          </w:tcPr>
          <w:p w14:paraId="7A6E00F7" w14:textId="77777777" w:rsidR="00D34553" w:rsidRPr="00D34553" w:rsidRDefault="00D34553" w:rsidP="00D34553">
            <w:r w:rsidRPr="00D34553">
              <w:t> </w:t>
            </w:r>
          </w:p>
        </w:tc>
        <w:tc>
          <w:tcPr>
            <w:tcW w:w="1022" w:type="dxa"/>
            <w:noWrap/>
          </w:tcPr>
          <w:p w14:paraId="692807C0" w14:textId="77777777" w:rsidR="00D34553" w:rsidRPr="00D34553" w:rsidRDefault="00D34553" w:rsidP="00D34553">
            <w:r w:rsidRPr="00D34553">
              <w:t> </w:t>
            </w:r>
          </w:p>
        </w:tc>
        <w:tc>
          <w:tcPr>
            <w:tcW w:w="1022" w:type="dxa"/>
            <w:noWrap/>
          </w:tcPr>
          <w:p w14:paraId="3FBE530D" w14:textId="77777777" w:rsidR="00D34553" w:rsidRPr="00D34553" w:rsidRDefault="00D34553" w:rsidP="00D34553">
            <w:r w:rsidRPr="00D34553">
              <w:t>1</w:t>
            </w:r>
          </w:p>
        </w:tc>
      </w:tr>
      <w:tr w:rsidR="00D34553" w:rsidRPr="00D34553" w14:paraId="58D6599B" w14:textId="77777777" w:rsidTr="008366E1">
        <w:trPr>
          <w:trHeight w:val="315"/>
        </w:trPr>
        <w:tc>
          <w:tcPr>
            <w:tcW w:w="578" w:type="dxa"/>
          </w:tcPr>
          <w:p w14:paraId="1DC5D565" w14:textId="77777777" w:rsidR="00D34553" w:rsidRPr="00D34553" w:rsidRDefault="00D34553" w:rsidP="00D34553">
            <w:r w:rsidRPr="00D34553">
              <w:t>64</w:t>
            </w:r>
          </w:p>
        </w:tc>
        <w:tc>
          <w:tcPr>
            <w:tcW w:w="2576" w:type="dxa"/>
          </w:tcPr>
          <w:p w14:paraId="4998360B" w14:textId="77777777" w:rsidR="00D34553" w:rsidRPr="00D34553" w:rsidRDefault="00D34553" w:rsidP="00D34553">
            <w:r w:rsidRPr="00D34553">
              <w:t>ТС Саставци</w:t>
            </w:r>
          </w:p>
        </w:tc>
        <w:tc>
          <w:tcPr>
            <w:tcW w:w="1023" w:type="dxa"/>
            <w:noWrap/>
          </w:tcPr>
          <w:p w14:paraId="6F5E203B" w14:textId="77777777" w:rsidR="00D34553" w:rsidRPr="00D34553" w:rsidRDefault="00D34553" w:rsidP="00D34553">
            <w:r w:rsidRPr="00D34553">
              <w:t> </w:t>
            </w:r>
          </w:p>
        </w:tc>
        <w:tc>
          <w:tcPr>
            <w:tcW w:w="1022" w:type="dxa"/>
            <w:noWrap/>
          </w:tcPr>
          <w:p w14:paraId="09076847" w14:textId="77777777" w:rsidR="00D34553" w:rsidRPr="00D34553" w:rsidRDefault="00D34553" w:rsidP="00D34553">
            <w:r w:rsidRPr="00D34553">
              <w:t> </w:t>
            </w:r>
          </w:p>
        </w:tc>
        <w:tc>
          <w:tcPr>
            <w:tcW w:w="1022" w:type="dxa"/>
            <w:noWrap/>
          </w:tcPr>
          <w:p w14:paraId="7C38348C" w14:textId="77777777" w:rsidR="00D34553" w:rsidRPr="00D34553" w:rsidRDefault="00D34553" w:rsidP="00D34553">
            <w:r w:rsidRPr="00D34553">
              <w:t>1</w:t>
            </w:r>
          </w:p>
        </w:tc>
        <w:tc>
          <w:tcPr>
            <w:tcW w:w="1022" w:type="dxa"/>
            <w:noWrap/>
          </w:tcPr>
          <w:p w14:paraId="1344C703" w14:textId="77777777" w:rsidR="00D34553" w:rsidRPr="00D34553" w:rsidRDefault="00D34553" w:rsidP="00D34553">
            <w:r w:rsidRPr="00D34553">
              <w:t> </w:t>
            </w:r>
          </w:p>
        </w:tc>
        <w:tc>
          <w:tcPr>
            <w:tcW w:w="1022" w:type="dxa"/>
            <w:noWrap/>
          </w:tcPr>
          <w:p w14:paraId="50938426" w14:textId="77777777" w:rsidR="00D34553" w:rsidRPr="00D34553" w:rsidRDefault="00D34553" w:rsidP="00D34553">
            <w:r w:rsidRPr="00D34553">
              <w:t> </w:t>
            </w:r>
          </w:p>
        </w:tc>
        <w:tc>
          <w:tcPr>
            <w:tcW w:w="1022" w:type="dxa"/>
            <w:noWrap/>
          </w:tcPr>
          <w:p w14:paraId="46417946" w14:textId="77777777" w:rsidR="00D34553" w:rsidRPr="00D34553" w:rsidRDefault="00D34553" w:rsidP="00D34553">
            <w:r w:rsidRPr="00D34553">
              <w:t>1</w:t>
            </w:r>
          </w:p>
        </w:tc>
      </w:tr>
      <w:tr w:rsidR="00D34553" w:rsidRPr="00D34553" w14:paraId="1295B6FE" w14:textId="77777777" w:rsidTr="008366E1">
        <w:trPr>
          <w:trHeight w:val="315"/>
        </w:trPr>
        <w:tc>
          <w:tcPr>
            <w:tcW w:w="578" w:type="dxa"/>
          </w:tcPr>
          <w:p w14:paraId="32386DB8" w14:textId="77777777" w:rsidR="00D34553" w:rsidRPr="00D34553" w:rsidRDefault="00D34553" w:rsidP="00D34553">
            <w:r w:rsidRPr="00D34553">
              <w:t>65</w:t>
            </w:r>
          </w:p>
        </w:tc>
        <w:tc>
          <w:tcPr>
            <w:tcW w:w="2576" w:type="dxa"/>
          </w:tcPr>
          <w:p w14:paraId="39D60097" w14:textId="77777777" w:rsidR="00D34553" w:rsidRPr="00D34553" w:rsidRDefault="00D34553" w:rsidP="00D34553">
            <w:r w:rsidRPr="00D34553">
              <w:t>ТС Димитровград</w:t>
            </w:r>
          </w:p>
        </w:tc>
        <w:tc>
          <w:tcPr>
            <w:tcW w:w="1023" w:type="dxa"/>
            <w:noWrap/>
          </w:tcPr>
          <w:p w14:paraId="61E1650A" w14:textId="77777777" w:rsidR="00D34553" w:rsidRPr="00D34553" w:rsidRDefault="00D34553" w:rsidP="00D34553">
            <w:r w:rsidRPr="00D34553">
              <w:t> </w:t>
            </w:r>
          </w:p>
        </w:tc>
        <w:tc>
          <w:tcPr>
            <w:tcW w:w="1022" w:type="dxa"/>
            <w:noWrap/>
          </w:tcPr>
          <w:p w14:paraId="1EEE15B7" w14:textId="77777777" w:rsidR="00D34553" w:rsidRPr="00D34553" w:rsidRDefault="00D34553" w:rsidP="00D34553">
            <w:r w:rsidRPr="00D34553">
              <w:t> </w:t>
            </w:r>
          </w:p>
        </w:tc>
        <w:tc>
          <w:tcPr>
            <w:tcW w:w="1022" w:type="dxa"/>
            <w:noWrap/>
          </w:tcPr>
          <w:p w14:paraId="2EC3C23B" w14:textId="77777777" w:rsidR="00D34553" w:rsidRPr="00D34553" w:rsidRDefault="00D34553" w:rsidP="00D34553">
            <w:r w:rsidRPr="00D34553">
              <w:t>1</w:t>
            </w:r>
          </w:p>
        </w:tc>
        <w:tc>
          <w:tcPr>
            <w:tcW w:w="1022" w:type="dxa"/>
            <w:noWrap/>
          </w:tcPr>
          <w:p w14:paraId="26FF267B" w14:textId="77777777" w:rsidR="00D34553" w:rsidRPr="00D34553" w:rsidRDefault="00D34553" w:rsidP="00D34553">
            <w:r w:rsidRPr="00D34553">
              <w:t> </w:t>
            </w:r>
          </w:p>
        </w:tc>
        <w:tc>
          <w:tcPr>
            <w:tcW w:w="1022" w:type="dxa"/>
            <w:noWrap/>
          </w:tcPr>
          <w:p w14:paraId="2573F661" w14:textId="77777777" w:rsidR="00D34553" w:rsidRPr="00D34553" w:rsidRDefault="00D34553" w:rsidP="00D34553">
            <w:r w:rsidRPr="00D34553">
              <w:t> </w:t>
            </w:r>
          </w:p>
        </w:tc>
        <w:tc>
          <w:tcPr>
            <w:tcW w:w="1022" w:type="dxa"/>
            <w:noWrap/>
          </w:tcPr>
          <w:p w14:paraId="6CBFBBD4" w14:textId="77777777" w:rsidR="00D34553" w:rsidRPr="00D34553" w:rsidRDefault="00D34553" w:rsidP="00D34553">
            <w:r w:rsidRPr="00D34553">
              <w:t>1</w:t>
            </w:r>
          </w:p>
        </w:tc>
      </w:tr>
      <w:tr w:rsidR="00D34553" w:rsidRPr="00D34553" w14:paraId="7BCB6483" w14:textId="77777777" w:rsidTr="008366E1">
        <w:trPr>
          <w:trHeight w:val="315"/>
        </w:trPr>
        <w:tc>
          <w:tcPr>
            <w:tcW w:w="578" w:type="dxa"/>
          </w:tcPr>
          <w:p w14:paraId="1499F53C" w14:textId="77777777" w:rsidR="00D34553" w:rsidRPr="00D34553" w:rsidRDefault="00D34553" w:rsidP="00D34553">
            <w:r w:rsidRPr="00D34553">
              <w:t>66</w:t>
            </w:r>
          </w:p>
        </w:tc>
        <w:tc>
          <w:tcPr>
            <w:tcW w:w="2576" w:type="dxa"/>
          </w:tcPr>
          <w:p w14:paraId="7161B2CB" w14:textId="77777777" w:rsidR="00D34553" w:rsidRPr="00D34553" w:rsidRDefault="00D34553" w:rsidP="00D34553">
            <w:r w:rsidRPr="00D34553">
              <w:t>ПК Дрмно</w:t>
            </w:r>
          </w:p>
        </w:tc>
        <w:tc>
          <w:tcPr>
            <w:tcW w:w="1023" w:type="dxa"/>
            <w:noWrap/>
          </w:tcPr>
          <w:p w14:paraId="4C151832" w14:textId="77777777" w:rsidR="00D34553" w:rsidRPr="00D34553" w:rsidRDefault="00D34553" w:rsidP="00D34553">
            <w:r w:rsidRPr="00D34553">
              <w:t> </w:t>
            </w:r>
          </w:p>
        </w:tc>
        <w:tc>
          <w:tcPr>
            <w:tcW w:w="1022" w:type="dxa"/>
            <w:noWrap/>
          </w:tcPr>
          <w:p w14:paraId="604E1925" w14:textId="77777777" w:rsidR="00D34553" w:rsidRPr="00D34553" w:rsidRDefault="00D34553" w:rsidP="00D34553">
            <w:r w:rsidRPr="00D34553">
              <w:t> </w:t>
            </w:r>
          </w:p>
        </w:tc>
        <w:tc>
          <w:tcPr>
            <w:tcW w:w="1022" w:type="dxa"/>
            <w:noWrap/>
          </w:tcPr>
          <w:p w14:paraId="2F277842" w14:textId="77777777" w:rsidR="00D34553" w:rsidRPr="00D34553" w:rsidRDefault="00D34553" w:rsidP="00D34553">
            <w:r w:rsidRPr="00D34553">
              <w:t>1</w:t>
            </w:r>
          </w:p>
        </w:tc>
        <w:tc>
          <w:tcPr>
            <w:tcW w:w="1022" w:type="dxa"/>
            <w:noWrap/>
          </w:tcPr>
          <w:p w14:paraId="183D5153" w14:textId="77777777" w:rsidR="00D34553" w:rsidRPr="00D34553" w:rsidRDefault="00D34553" w:rsidP="00D34553">
            <w:r w:rsidRPr="00D34553">
              <w:t> </w:t>
            </w:r>
          </w:p>
        </w:tc>
        <w:tc>
          <w:tcPr>
            <w:tcW w:w="1022" w:type="dxa"/>
            <w:noWrap/>
          </w:tcPr>
          <w:p w14:paraId="03658C5C" w14:textId="77777777" w:rsidR="00D34553" w:rsidRPr="00D34553" w:rsidRDefault="00D34553" w:rsidP="00D34553">
            <w:r w:rsidRPr="00D34553">
              <w:t> </w:t>
            </w:r>
          </w:p>
        </w:tc>
        <w:tc>
          <w:tcPr>
            <w:tcW w:w="1022" w:type="dxa"/>
            <w:noWrap/>
          </w:tcPr>
          <w:p w14:paraId="69C66988" w14:textId="77777777" w:rsidR="00D34553" w:rsidRPr="00D34553" w:rsidRDefault="00D34553" w:rsidP="00D34553">
            <w:r w:rsidRPr="00D34553">
              <w:t>1</w:t>
            </w:r>
          </w:p>
        </w:tc>
      </w:tr>
      <w:tr w:rsidR="00D34553" w:rsidRPr="00D34553" w14:paraId="0186EF8A" w14:textId="77777777" w:rsidTr="008366E1">
        <w:trPr>
          <w:trHeight w:val="330"/>
        </w:trPr>
        <w:tc>
          <w:tcPr>
            <w:tcW w:w="578" w:type="dxa"/>
            <w:tcBorders>
              <w:bottom w:val="single" w:sz="4" w:space="0" w:color="auto"/>
            </w:tcBorders>
          </w:tcPr>
          <w:p w14:paraId="44DBFB30" w14:textId="77777777" w:rsidR="00D34553" w:rsidRPr="00D34553" w:rsidRDefault="00D34553" w:rsidP="00D34553">
            <w:r w:rsidRPr="00D34553">
              <w:t> </w:t>
            </w:r>
          </w:p>
        </w:tc>
        <w:tc>
          <w:tcPr>
            <w:tcW w:w="2576" w:type="dxa"/>
            <w:tcBorders>
              <w:bottom w:val="single" w:sz="4" w:space="0" w:color="auto"/>
            </w:tcBorders>
          </w:tcPr>
          <w:p w14:paraId="4640352E" w14:textId="77777777" w:rsidR="00D34553" w:rsidRPr="00D34553" w:rsidRDefault="00D34553" w:rsidP="00D34553">
            <w:r w:rsidRPr="00D34553">
              <w:t>УКУПНО</w:t>
            </w:r>
          </w:p>
        </w:tc>
        <w:tc>
          <w:tcPr>
            <w:tcW w:w="1023" w:type="dxa"/>
            <w:tcBorders>
              <w:bottom w:val="single" w:sz="4" w:space="0" w:color="auto"/>
            </w:tcBorders>
            <w:noWrap/>
          </w:tcPr>
          <w:p w14:paraId="28451043" w14:textId="77777777" w:rsidR="00D34553" w:rsidRPr="00D34553" w:rsidRDefault="00D34553" w:rsidP="00D34553">
            <w:r w:rsidRPr="00D34553">
              <w:t>14</w:t>
            </w:r>
          </w:p>
        </w:tc>
        <w:tc>
          <w:tcPr>
            <w:tcW w:w="1022" w:type="dxa"/>
            <w:tcBorders>
              <w:bottom w:val="single" w:sz="4" w:space="0" w:color="auto"/>
            </w:tcBorders>
            <w:noWrap/>
          </w:tcPr>
          <w:p w14:paraId="7C8D990D" w14:textId="77777777" w:rsidR="00D34553" w:rsidRPr="00D34553" w:rsidRDefault="00D34553" w:rsidP="00D34553">
            <w:r w:rsidRPr="00D34553">
              <w:t>17</w:t>
            </w:r>
          </w:p>
        </w:tc>
        <w:tc>
          <w:tcPr>
            <w:tcW w:w="1022" w:type="dxa"/>
            <w:tcBorders>
              <w:bottom w:val="single" w:sz="4" w:space="0" w:color="auto"/>
            </w:tcBorders>
            <w:noWrap/>
          </w:tcPr>
          <w:p w14:paraId="5F358932" w14:textId="77777777" w:rsidR="00D34553" w:rsidRPr="00D34553" w:rsidRDefault="00D34553" w:rsidP="00D34553">
            <w:r w:rsidRPr="00D34553">
              <w:t>37</w:t>
            </w:r>
          </w:p>
        </w:tc>
        <w:tc>
          <w:tcPr>
            <w:tcW w:w="1022" w:type="dxa"/>
            <w:tcBorders>
              <w:bottom w:val="single" w:sz="4" w:space="0" w:color="auto"/>
            </w:tcBorders>
            <w:noWrap/>
          </w:tcPr>
          <w:p w14:paraId="23DD3E93" w14:textId="77777777" w:rsidR="00D34553" w:rsidRPr="00D34553" w:rsidRDefault="00D34553" w:rsidP="00D34553">
            <w:r w:rsidRPr="00D34553">
              <w:t>11</w:t>
            </w:r>
          </w:p>
        </w:tc>
        <w:tc>
          <w:tcPr>
            <w:tcW w:w="1022" w:type="dxa"/>
            <w:tcBorders>
              <w:bottom w:val="single" w:sz="4" w:space="0" w:color="auto"/>
            </w:tcBorders>
            <w:noWrap/>
          </w:tcPr>
          <w:p w14:paraId="79B64718" w14:textId="77777777" w:rsidR="00D34553" w:rsidRPr="00D34553" w:rsidRDefault="00D34553" w:rsidP="00D34553">
            <w:r w:rsidRPr="00D34553">
              <w:t>17</w:t>
            </w:r>
          </w:p>
        </w:tc>
        <w:tc>
          <w:tcPr>
            <w:tcW w:w="1022" w:type="dxa"/>
            <w:tcBorders>
              <w:bottom w:val="single" w:sz="4" w:space="0" w:color="auto"/>
            </w:tcBorders>
            <w:noWrap/>
          </w:tcPr>
          <w:p w14:paraId="60D25EAD" w14:textId="77777777" w:rsidR="00D34553" w:rsidRPr="00D34553" w:rsidRDefault="00D34553" w:rsidP="00D34553">
            <w:r w:rsidRPr="00D34553">
              <w:t>40</w:t>
            </w:r>
          </w:p>
        </w:tc>
      </w:tr>
    </w:tbl>
    <w:p w14:paraId="30A028B2" w14:textId="77777777" w:rsidR="00D34553" w:rsidRPr="00D34553" w:rsidRDefault="00D34553" w:rsidP="00D34553">
      <w:r w:rsidRPr="00D34553">
        <w:t>Географски распоред електро енергетских објеката где су монтирани системи за непрекидно напајање дат је на следећој слици.</w:t>
      </w:r>
    </w:p>
    <w:p w14:paraId="0B460AE9" w14:textId="77777777" w:rsidR="00D34553" w:rsidRPr="00D34553" w:rsidRDefault="00D34553" w:rsidP="00D34553"/>
    <w:p w14:paraId="191D4E3F" w14:textId="77777777" w:rsidR="00D34553" w:rsidRPr="00D34553" w:rsidRDefault="00D34553" w:rsidP="00D34553">
      <w:r w:rsidRPr="00D34553">
        <w:rPr>
          <w:lang w:val="sr-Cyrl-CS"/>
        </w:rPr>
        <w:object w:dxaOrig="10370" w:dyaOrig="15360" w14:anchorId="1A9D7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8in" o:ole="">
            <v:imagedata r:id="rId169" o:title=""/>
          </v:shape>
          <o:OLEObject Type="Embed" ProgID="Visio.Drawing.11" ShapeID="_x0000_i1025" DrawAspect="Content" ObjectID="_1667805932" r:id="rId170"/>
        </w:object>
      </w:r>
    </w:p>
    <w:p w14:paraId="144F8E8F" w14:textId="77777777" w:rsidR="00D34553" w:rsidRPr="00D34553" w:rsidRDefault="00D34553" w:rsidP="00D34553"/>
    <w:p w14:paraId="4B1CC09A" w14:textId="77777777" w:rsidR="00D34553" w:rsidRPr="00D34553" w:rsidRDefault="00D34553" w:rsidP="00D34553">
      <w:r w:rsidRPr="00D34553">
        <w:t>Слика 1: Географски распоред електро енергетских објеката</w:t>
      </w:r>
      <w:r w:rsidRPr="00D34553">
        <w:br w:type="page"/>
      </w:r>
    </w:p>
    <w:p w14:paraId="0E7BAD5B" w14:textId="77777777" w:rsidR="00FC22A3" w:rsidRDefault="00FC22A3" w:rsidP="00D34553"/>
    <w:p w14:paraId="5BE6C980" w14:textId="59EEED1A" w:rsidR="00D34553" w:rsidRPr="00FC22A3" w:rsidRDefault="00D34553" w:rsidP="00D34553">
      <w:pPr>
        <w:rPr>
          <w:b/>
        </w:rPr>
      </w:pPr>
      <w:r w:rsidRPr="00FC22A3">
        <w:rPr>
          <w:b/>
        </w:rPr>
        <w:t>3.1.4 TЕХНИЧКЕ КАРАКТЕРИСТИКЕ СИСТЕМА</w:t>
      </w:r>
    </w:p>
    <w:p w14:paraId="3FCD2D55" w14:textId="77777777" w:rsidR="00D34553" w:rsidRPr="00FC22A3" w:rsidRDefault="00D34553" w:rsidP="00D34553">
      <w:pPr>
        <w:rPr>
          <w:b/>
        </w:rPr>
      </w:pPr>
      <w:r w:rsidRPr="00FC22A3">
        <w:rPr>
          <w:b/>
        </w:rPr>
        <w:t>3.1.4.1. Технички опис система за напајање 48/300 MB (LARGE)</w:t>
      </w:r>
    </w:p>
    <w:p w14:paraId="3D50FD0E" w14:textId="77777777" w:rsidR="00D34553" w:rsidRPr="00D34553" w:rsidRDefault="00D34553" w:rsidP="00D34553"/>
    <w:p w14:paraId="6708E07E" w14:textId="77777777" w:rsidR="00D34553" w:rsidRPr="00D34553" w:rsidRDefault="00D34553" w:rsidP="00D34553">
      <w:r w:rsidRPr="00D34553">
        <w:t>Систем за напајање “48/300 MB” је модуларне конструкције. Примењује се превасходно за напајање телекомуникационе опреме, али и за напајање друге опреме, која користи номинални једносмерни напон 48V. Прикључује се на трофазни мрежни напон.</w:t>
      </w:r>
    </w:p>
    <w:p w14:paraId="5A993CE1" w14:textId="22431E1A" w:rsidR="00D34553" w:rsidRPr="00D34553" w:rsidRDefault="00D34553" w:rsidP="00D34553">
      <w:r w:rsidRPr="00D34553">
        <w:t>Систем се базира на савременим монофазним switch-mode исправљачким јединицама Benning 48VDC/2700W TEBECHOP 2700 W са великим степеном искоришћења (91%) и одговарајућим фактором снаге (0,99). Јединице се могу инсталирати или мењати у току рада система. У систем могу да се уграде до 6</w:t>
      </w:r>
      <w:r w:rsidR="001E3A90">
        <w:rPr>
          <w:lang w:val="sr-Cyrl-RS"/>
        </w:rPr>
        <w:t xml:space="preserve"> (словима: шест)</w:t>
      </w:r>
      <w:r w:rsidRPr="00D34553">
        <w:t xml:space="preserve"> јединица, појединачне снаге од по 2700 W. За захтев од 8.1 КW уграђена су три модула са једним резервним модулом.</w:t>
      </w:r>
    </w:p>
    <w:p w14:paraId="43C16E49" w14:textId="1EE1E798" w:rsidR="00D34553" w:rsidRPr="00D34553" w:rsidRDefault="00D34553" w:rsidP="00D34553">
      <w:r w:rsidRPr="00D34553">
        <w:t xml:space="preserve">У доњем делу кабинета се налазе полице за смештај 24 </w:t>
      </w:r>
      <w:r w:rsidR="001E3A90">
        <w:rPr>
          <w:lang w:val="sr-Cyrl-RS"/>
        </w:rPr>
        <w:t>(</w:t>
      </w:r>
      <w:r w:rsidR="00FC22A3">
        <w:rPr>
          <w:lang w:val="sr-Cyrl-RS"/>
        </w:rPr>
        <w:t xml:space="preserve">словима: двадесетчетири) </w:t>
      </w:r>
      <w:r w:rsidRPr="00D34553">
        <w:t>ћелија 2V затворених оловних гел батерија Hoppecke 8OPzV800 од 800Ah, предвиђених за рад у TK просторијама.</w:t>
      </w:r>
    </w:p>
    <w:p w14:paraId="6EB0CB98" w14:textId="6402D487" w:rsidR="00D34553" w:rsidRPr="00D34553" w:rsidRDefault="00D34553" w:rsidP="00D34553">
      <w:r w:rsidRPr="00D34553">
        <w:t xml:space="preserve">Излазни напон је подесив, тако да се могу одржавати и пунити сви </w:t>
      </w:r>
      <w:r w:rsidR="009624E1">
        <w:t xml:space="preserve">типови оловних батерија. </w:t>
      </w:r>
      <w:r w:rsidR="009624E1">
        <w:br/>
        <w:t>У случају нестанка мрежног напајањ</w:t>
      </w:r>
      <w:r w:rsidRPr="00D34553">
        <w:t>а, постоји подесива поднапонска заштита, којa батерије штити од предубоког пражњења.</w:t>
      </w:r>
      <w:r w:rsidR="006A6D4D">
        <w:rPr>
          <w:lang w:val="sr-Cyrl-RS"/>
        </w:rPr>
        <w:t xml:space="preserve"> </w:t>
      </w:r>
      <w:r w:rsidRPr="00D34553">
        <w:t xml:space="preserve">Систем аутоматски врши промену режима пуњења батерија у зависности од нивоа напуњености. Температурном сондом је обезбеђена регулација напона одржавања у функцији температуре просторије у којој су смештене батерије. Систем </w:t>
      </w:r>
      <w:r w:rsidR="009624E1">
        <w:t>обезбеђује програмабилно огранич</w:t>
      </w:r>
      <w:r w:rsidRPr="00D34553">
        <w:t>ење струје пуњења батерија.</w:t>
      </w:r>
    </w:p>
    <w:p w14:paraId="0F7F87B3" w14:textId="77777777" w:rsidR="00D34553" w:rsidRPr="00D34553" w:rsidRDefault="00D34553" w:rsidP="00D34553">
      <w:r w:rsidRPr="00D34553">
        <w:t>У случају нестанка мрежног напона систем наставља са напајањем потрошача из батерија без икаквог прекида.</w:t>
      </w:r>
    </w:p>
    <w:p w14:paraId="2A858CB6" w14:textId="77777777" w:rsidR="00D34553" w:rsidRPr="00D34553" w:rsidRDefault="00D34553" w:rsidP="00D34553">
      <w:r w:rsidRPr="00D34553">
        <w:t>Систем се процесорски контролише, управља и надгледа помоћу мерно- контролне јединице MCU 1000.</w:t>
      </w:r>
    </w:p>
    <w:p w14:paraId="6073DBCF" w14:textId="77777777" w:rsidR="00D34553" w:rsidRPr="00D34553" w:rsidRDefault="00D34553" w:rsidP="00D34553"/>
    <w:p w14:paraId="2AB4CE25" w14:textId="5214F8AC" w:rsidR="00D34553" w:rsidRPr="00FC22A3" w:rsidRDefault="00D34553" w:rsidP="00D34553">
      <w:pPr>
        <w:rPr>
          <w:b/>
        </w:rPr>
      </w:pPr>
      <w:r w:rsidRPr="00FC22A3">
        <w:rPr>
          <w:b/>
        </w:rPr>
        <w:t>КОНСТРУКЦИЈА</w:t>
      </w:r>
    </w:p>
    <w:p w14:paraId="75552865" w14:textId="77777777" w:rsidR="00D34553" w:rsidRPr="00D34553" w:rsidRDefault="00D34553" w:rsidP="00D34553">
      <w:pPr>
        <w:rPr>
          <w:lang w:val="sr-Latn-CS"/>
        </w:rPr>
      </w:pPr>
      <w:r w:rsidRPr="00D34553">
        <w:rPr>
          <w:lang w:val="sr-Cyrl-CS"/>
        </w:rPr>
        <w:t>Кабинет система за напајање се састоји од</w:t>
      </w:r>
      <w:r w:rsidRPr="00D34553">
        <w:rPr>
          <w:lang w:val="sr-Latn-CS"/>
        </w:rPr>
        <w:t xml:space="preserve">: </w:t>
      </w:r>
    </w:p>
    <w:p w14:paraId="5EFBAB6B" w14:textId="7DB5006B" w:rsidR="00D34553" w:rsidRPr="00FC22A3" w:rsidRDefault="00D34553" w:rsidP="00A64D0E">
      <w:pPr>
        <w:pStyle w:val="ListParagraph"/>
        <w:numPr>
          <w:ilvl w:val="0"/>
          <w:numId w:val="49"/>
        </w:numPr>
        <w:rPr>
          <w:rFonts w:ascii="Arial" w:hAnsi="Arial" w:cs="Arial"/>
          <w:lang w:val="sr-Latn-CS"/>
        </w:rPr>
      </w:pPr>
      <w:r w:rsidRPr="00FC22A3">
        <w:rPr>
          <w:rFonts w:ascii="Arial" w:hAnsi="Arial" w:cs="Arial"/>
          <w:lang w:val="sr-Latn-CS"/>
        </w:rPr>
        <w:t xml:space="preserve">19” </w:t>
      </w:r>
      <w:r w:rsidRPr="00FC22A3">
        <w:rPr>
          <w:rFonts w:ascii="Arial" w:hAnsi="Arial" w:cs="Arial"/>
          <w:lang w:val="sr-Cyrl-CS"/>
        </w:rPr>
        <w:t>полице</w:t>
      </w:r>
      <w:r w:rsidRPr="00FC22A3">
        <w:rPr>
          <w:rFonts w:ascii="Arial" w:hAnsi="Arial" w:cs="Arial"/>
          <w:lang w:val="sr-Latn-CS"/>
        </w:rPr>
        <w:t xml:space="preserve"> </w:t>
      </w:r>
      <w:r w:rsidRPr="00FC22A3">
        <w:rPr>
          <w:rFonts w:ascii="Arial" w:hAnsi="Arial" w:cs="Arial"/>
          <w:lang w:val="sr-Cyrl-CS"/>
        </w:rPr>
        <w:t>са</w:t>
      </w:r>
      <w:r w:rsidRPr="00FC22A3">
        <w:rPr>
          <w:rFonts w:ascii="Arial" w:hAnsi="Arial" w:cs="Arial"/>
          <w:lang w:val="sr-Latn-CS"/>
        </w:rPr>
        <w:t xml:space="preserve"> </w:t>
      </w:r>
      <w:r w:rsidRPr="00FC22A3">
        <w:rPr>
          <w:rFonts w:ascii="Arial" w:hAnsi="Arial" w:cs="Arial"/>
          <w:lang w:val="sr-Cyrl-CS"/>
        </w:rPr>
        <w:t>максимално</w:t>
      </w:r>
      <w:r w:rsidRPr="00FC22A3">
        <w:rPr>
          <w:rFonts w:ascii="Arial" w:hAnsi="Arial" w:cs="Arial"/>
          <w:lang w:val="sr-Latn-CS"/>
        </w:rPr>
        <w:t xml:space="preserve"> 6 </w:t>
      </w:r>
      <w:r w:rsidR="00FC22A3" w:rsidRPr="00FC22A3">
        <w:rPr>
          <w:rFonts w:ascii="Arial" w:hAnsi="Arial" w:cs="Arial"/>
          <w:lang w:val="sr-Cyrl-RS"/>
        </w:rPr>
        <w:t xml:space="preserve">(словима:  шест) </w:t>
      </w:r>
      <w:r w:rsidRPr="00FC22A3">
        <w:rPr>
          <w:rFonts w:ascii="Arial" w:hAnsi="Arial" w:cs="Arial"/>
          <w:lang w:val="sr-Cyrl-CS"/>
        </w:rPr>
        <w:t>исправљачких</w:t>
      </w:r>
      <w:r w:rsidRPr="00FC22A3">
        <w:rPr>
          <w:rFonts w:ascii="Arial" w:hAnsi="Arial" w:cs="Arial"/>
          <w:lang w:val="sr-Latn-CS"/>
        </w:rPr>
        <w:t xml:space="preserve"> </w:t>
      </w:r>
      <w:r w:rsidRPr="00FC22A3">
        <w:rPr>
          <w:rFonts w:ascii="Arial" w:hAnsi="Arial" w:cs="Arial"/>
          <w:lang w:val="sr-Cyrl-CS"/>
        </w:rPr>
        <w:t>јединица</w:t>
      </w:r>
      <w:r w:rsidRPr="00FC22A3">
        <w:rPr>
          <w:rFonts w:ascii="Arial" w:hAnsi="Arial" w:cs="Arial"/>
          <w:lang w:val="sr-Latn-CS"/>
        </w:rPr>
        <w:t xml:space="preserve"> TEBECHOP 2700</w:t>
      </w:r>
    </w:p>
    <w:p w14:paraId="77EC041B" w14:textId="3C54B99B" w:rsidR="00D34553" w:rsidRPr="00FC22A3" w:rsidRDefault="00D34553" w:rsidP="00A64D0E">
      <w:pPr>
        <w:pStyle w:val="ListParagraph"/>
        <w:numPr>
          <w:ilvl w:val="0"/>
          <w:numId w:val="49"/>
        </w:numPr>
        <w:rPr>
          <w:rFonts w:ascii="Arial" w:hAnsi="Arial" w:cs="Arial"/>
          <w:lang w:val="sr-Cyrl-CS"/>
        </w:rPr>
      </w:pPr>
      <w:r w:rsidRPr="00FC22A3">
        <w:rPr>
          <w:rFonts w:ascii="Arial" w:hAnsi="Arial" w:cs="Arial"/>
          <w:lang w:val="sr-Cyrl-CS"/>
        </w:rPr>
        <w:t>мерно-контролне јединице MCU 1000</w:t>
      </w:r>
    </w:p>
    <w:p w14:paraId="346670A7" w14:textId="299DA25A" w:rsidR="00D34553" w:rsidRPr="00FC22A3" w:rsidRDefault="00D34553" w:rsidP="00A64D0E">
      <w:pPr>
        <w:pStyle w:val="ListParagraph"/>
        <w:numPr>
          <w:ilvl w:val="0"/>
          <w:numId w:val="49"/>
        </w:numPr>
        <w:rPr>
          <w:rFonts w:ascii="Arial" w:hAnsi="Arial" w:cs="Arial"/>
          <w:lang w:val="sr-Cyrl-CS"/>
        </w:rPr>
      </w:pPr>
      <w:r w:rsidRPr="00FC22A3">
        <w:rPr>
          <w:rFonts w:ascii="Arial" w:hAnsi="Arial" w:cs="Arial"/>
          <w:lang w:val="sr-Cyrl-CS"/>
        </w:rPr>
        <w:t>дистрибуције</w:t>
      </w:r>
    </w:p>
    <w:p w14:paraId="58FC7F6C" w14:textId="5AC8E325" w:rsidR="00D34553" w:rsidRPr="00FC22A3" w:rsidRDefault="00D34553" w:rsidP="00A64D0E">
      <w:pPr>
        <w:pStyle w:val="ListParagraph"/>
        <w:numPr>
          <w:ilvl w:val="0"/>
          <w:numId w:val="49"/>
        </w:numPr>
        <w:rPr>
          <w:rFonts w:ascii="Arial" w:hAnsi="Arial" w:cs="Arial"/>
        </w:rPr>
      </w:pPr>
      <w:r w:rsidRPr="00FC22A3">
        <w:rPr>
          <w:rFonts w:ascii="Arial" w:hAnsi="Arial" w:cs="Arial"/>
          <w:lang w:val="sr-Cyrl-CS"/>
        </w:rPr>
        <w:t>полица  за смештај батерија</w:t>
      </w:r>
      <w:r w:rsidRPr="00FC22A3">
        <w:rPr>
          <w:rFonts w:ascii="Arial" w:hAnsi="Arial" w:cs="Arial"/>
        </w:rPr>
        <w:t xml:space="preserve">  </w:t>
      </w:r>
    </w:p>
    <w:p w14:paraId="69B13A62" w14:textId="77777777" w:rsidR="00D34553" w:rsidRPr="00D34553" w:rsidRDefault="00D34553" w:rsidP="00D34553">
      <w:r w:rsidRPr="00D34553">
        <w:t xml:space="preserve">Полица са јединицама се налази изнад дистрибуције. </w:t>
      </w:r>
    </w:p>
    <w:p w14:paraId="4F19ADDF" w14:textId="77777777" w:rsidR="00D34553" w:rsidRPr="00D34553" w:rsidRDefault="00D34553" w:rsidP="00D34553">
      <w:r w:rsidRPr="00D34553">
        <w:t xml:space="preserve">На дистрибуцији се налази мрежна, батеријска и DC дистрибуција потрошача и сабирница заштитног уземљења. </w:t>
      </w:r>
    </w:p>
    <w:p w14:paraId="27302FE9" w14:textId="77777777" w:rsidR="00D34553" w:rsidRPr="00D34553" w:rsidRDefault="00D34553" w:rsidP="00D34553">
      <w:r w:rsidRPr="00D34553">
        <w:t>MCU се налази на вратима кабинета, која покривају дистрибуцију.</w:t>
      </w:r>
    </w:p>
    <w:p w14:paraId="7EAAC6B2" w14:textId="77777777" w:rsidR="00D34553" w:rsidRPr="00D34553" w:rsidRDefault="00D34553" w:rsidP="00D34553"/>
    <w:p w14:paraId="1EF5A1E0" w14:textId="047F4ECD" w:rsidR="00D34553" w:rsidRDefault="00D34553" w:rsidP="00D34553">
      <w:pPr>
        <w:rPr>
          <w:b/>
        </w:rPr>
      </w:pPr>
      <w:r w:rsidRPr="00A77476">
        <w:rPr>
          <w:b/>
        </w:rPr>
        <w:t>ТЕХНИЧКИ ПОДАЦИ</w:t>
      </w:r>
    </w:p>
    <w:p w14:paraId="22FEB8CF" w14:textId="77777777" w:rsidR="00A77476" w:rsidRPr="00A77476" w:rsidRDefault="00A77476" w:rsidP="00D34553">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9"/>
        <w:gridCol w:w="5168"/>
      </w:tblGrid>
      <w:tr w:rsidR="00D34553" w:rsidRPr="00D34553" w14:paraId="23D45FEE" w14:textId="77777777" w:rsidTr="008366E1">
        <w:trPr>
          <w:cantSplit/>
        </w:trPr>
        <w:tc>
          <w:tcPr>
            <w:tcW w:w="5000" w:type="pct"/>
            <w:gridSpan w:val="2"/>
            <w:shd w:val="pct5" w:color="000000" w:fill="FFFFFF"/>
          </w:tcPr>
          <w:p w14:paraId="504FE36B" w14:textId="77777777" w:rsidR="00D34553" w:rsidRPr="00A77476" w:rsidRDefault="00D34553" w:rsidP="00D34553">
            <w:pPr>
              <w:rPr>
                <w:b/>
              </w:rPr>
            </w:pPr>
            <w:r w:rsidRPr="00A77476">
              <w:rPr>
                <w:b/>
              </w:rPr>
              <w:t>Улазни подаци</w:t>
            </w:r>
          </w:p>
        </w:tc>
      </w:tr>
      <w:tr w:rsidR="00D34553" w:rsidRPr="00D34553" w14:paraId="7A292CFB" w14:textId="77777777" w:rsidTr="008366E1">
        <w:tc>
          <w:tcPr>
            <w:tcW w:w="2415" w:type="pct"/>
          </w:tcPr>
          <w:p w14:paraId="2571020F" w14:textId="77777777" w:rsidR="00D34553" w:rsidRPr="00D34553" w:rsidRDefault="00D34553" w:rsidP="00D34553">
            <w:r w:rsidRPr="00D34553">
              <w:t>Mрежни напон</w:t>
            </w:r>
            <w:r w:rsidRPr="00D34553">
              <w:tab/>
            </w:r>
          </w:p>
        </w:tc>
        <w:tc>
          <w:tcPr>
            <w:tcW w:w="2585" w:type="pct"/>
          </w:tcPr>
          <w:p w14:paraId="7B68AFB2" w14:textId="77777777" w:rsidR="00D34553" w:rsidRPr="00D34553" w:rsidRDefault="00D34553" w:rsidP="00D34553">
            <w:r w:rsidRPr="00D34553">
              <w:t xml:space="preserve"> трофазни 230V (220V)</w:t>
            </w:r>
          </w:p>
        </w:tc>
      </w:tr>
      <w:tr w:rsidR="00D34553" w:rsidRPr="00D34553" w14:paraId="2E05419A" w14:textId="77777777" w:rsidTr="008366E1">
        <w:tc>
          <w:tcPr>
            <w:tcW w:w="2415" w:type="pct"/>
          </w:tcPr>
          <w:p w14:paraId="18AF99FD" w14:textId="77777777" w:rsidR="00D34553" w:rsidRPr="00D34553" w:rsidRDefault="00D34553" w:rsidP="00D34553">
            <w:r w:rsidRPr="00D34553">
              <w:t>Дозвољено одступање мрежног напона</w:t>
            </w:r>
          </w:p>
        </w:tc>
        <w:tc>
          <w:tcPr>
            <w:tcW w:w="2585" w:type="pct"/>
          </w:tcPr>
          <w:p w14:paraId="23B33BAE" w14:textId="77777777" w:rsidR="00D34553" w:rsidRPr="00D34553" w:rsidRDefault="00D34553" w:rsidP="00D34553">
            <w:r w:rsidRPr="00D34553">
              <w:t xml:space="preserve"> 195V – 264V</w:t>
            </w:r>
          </w:p>
        </w:tc>
      </w:tr>
      <w:tr w:rsidR="00D34553" w:rsidRPr="00D34553" w14:paraId="5AAE9847" w14:textId="77777777" w:rsidTr="008366E1">
        <w:tc>
          <w:tcPr>
            <w:tcW w:w="2415" w:type="pct"/>
          </w:tcPr>
          <w:p w14:paraId="1AB27E0D" w14:textId="77777777" w:rsidR="00D34553" w:rsidRPr="00D34553" w:rsidRDefault="00D34553" w:rsidP="00D34553">
            <w:r w:rsidRPr="00D34553">
              <w:t>мрежна фреквенција</w:t>
            </w:r>
            <w:r w:rsidRPr="00D34553">
              <w:tab/>
            </w:r>
          </w:p>
        </w:tc>
        <w:tc>
          <w:tcPr>
            <w:tcW w:w="2585" w:type="pct"/>
          </w:tcPr>
          <w:p w14:paraId="4C9A68AD" w14:textId="77777777" w:rsidR="00D34553" w:rsidRPr="00D34553" w:rsidRDefault="00D34553" w:rsidP="00D34553">
            <w:r w:rsidRPr="00D34553">
              <w:t xml:space="preserve"> 47Hz – 53Hz</w:t>
            </w:r>
          </w:p>
        </w:tc>
      </w:tr>
      <w:tr w:rsidR="00D34553" w:rsidRPr="00D34553" w14:paraId="7C479F10" w14:textId="77777777" w:rsidTr="008366E1">
        <w:tc>
          <w:tcPr>
            <w:tcW w:w="2415" w:type="pct"/>
          </w:tcPr>
          <w:p w14:paraId="7714B70D" w14:textId="77777777" w:rsidR="00D34553" w:rsidRPr="00D34553" w:rsidRDefault="00D34553" w:rsidP="00D34553">
            <w:r w:rsidRPr="00D34553">
              <w:t>Нестанак неке од фаза</w:t>
            </w:r>
          </w:p>
        </w:tc>
        <w:tc>
          <w:tcPr>
            <w:tcW w:w="2585" w:type="pct"/>
          </w:tcPr>
          <w:p w14:paraId="70BF7710" w14:textId="77777777" w:rsidR="00D34553" w:rsidRPr="00D34553" w:rsidRDefault="00D34553" w:rsidP="00D34553">
            <w:r w:rsidRPr="00D34553">
              <w:t xml:space="preserve"> систем наставља са радом на преосталим фазама</w:t>
            </w:r>
          </w:p>
        </w:tc>
      </w:tr>
      <w:tr w:rsidR="00D34553" w:rsidRPr="00D34553" w14:paraId="3833A52B" w14:textId="77777777" w:rsidTr="008366E1">
        <w:tc>
          <w:tcPr>
            <w:tcW w:w="2415" w:type="pct"/>
          </w:tcPr>
          <w:p w14:paraId="62AE2B90" w14:textId="77777777" w:rsidR="00D34553" w:rsidRPr="00D34553" w:rsidRDefault="00D34553" w:rsidP="00D34553">
            <w:r w:rsidRPr="00D34553">
              <w:lastRenderedPageBreak/>
              <w:t>Улазна струја</w:t>
            </w:r>
          </w:p>
        </w:tc>
        <w:tc>
          <w:tcPr>
            <w:tcW w:w="2585" w:type="pct"/>
          </w:tcPr>
          <w:p w14:paraId="4ECA0BCD" w14:textId="77777777" w:rsidR="00D34553" w:rsidRPr="00D34553" w:rsidRDefault="00D34553" w:rsidP="00D34553">
            <w:r w:rsidRPr="00D34553">
              <w:t xml:space="preserve"> N x 16A приi 100%Pn </w:t>
            </w:r>
            <w:r w:rsidRPr="00D34553">
              <w:br/>
              <w:t>(N број јединица,  максимално 6)</w:t>
            </w:r>
          </w:p>
        </w:tc>
      </w:tr>
      <w:tr w:rsidR="00D34553" w:rsidRPr="00D34553" w14:paraId="27A497E6" w14:textId="77777777" w:rsidTr="008366E1">
        <w:tc>
          <w:tcPr>
            <w:tcW w:w="2415" w:type="pct"/>
          </w:tcPr>
          <w:p w14:paraId="30543977" w14:textId="77777777" w:rsidR="00D34553" w:rsidRPr="00D34553" w:rsidRDefault="00D34553" w:rsidP="00D34553">
            <w:r w:rsidRPr="00D34553">
              <w:t>Фактор снаге</w:t>
            </w:r>
          </w:p>
        </w:tc>
        <w:tc>
          <w:tcPr>
            <w:tcW w:w="2585" w:type="pct"/>
          </w:tcPr>
          <w:p w14:paraId="2A2D51B7" w14:textId="77777777" w:rsidR="00D34553" w:rsidRPr="00D34553" w:rsidRDefault="00D34553" w:rsidP="00D34553">
            <w:r w:rsidRPr="00D34553">
              <w:t xml:space="preserve"> </w:t>
            </w:r>
            <w:r w:rsidRPr="00D34553">
              <w:sym w:font="Symbol" w:char="F0B3"/>
            </w:r>
            <w:r w:rsidRPr="00D34553">
              <w:t xml:space="preserve"> 0,99</w:t>
            </w:r>
          </w:p>
        </w:tc>
      </w:tr>
      <w:tr w:rsidR="00D34553" w:rsidRPr="00D34553" w14:paraId="4A0B7E46" w14:textId="77777777" w:rsidTr="008366E1">
        <w:trPr>
          <w:cantSplit/>
        </w:trPr>
        <w:tc>
          <w:tcPr>
            <w:tcW w:w="5000" w:type="pct"/>
            <w:gridSpan w:val="2"/>
            <w:shd w:val="pct5" w:color="000000" w:fill="FFFFFF"/>
          </w:tcPr>
          <w:p w14:paraId="706411CB" w14:textId="77777777" w:rsidR="00D34553" w:rsidRPr="00A77476" w:rsidRDefault="00D34553" w:rsidP="00D34553">
            <w:pPr>
              <w:rPr>
                <w:b/>
              </w:rPr>
            </w:pPr>
            <w:r w:rsidRPr="00A77476">
              <w:rPr>
                <w:b/>
              </w:rPr>
              <w:t>Излазни подаци</w:t>
            </w:r>
          </w:p>
        </w:tc>
      </w:tr>
      <w:tr w:rsidR="00D34553" w:rsidRPr="00D34553" w14:paraId="2454F20E" w14:textId="77777777" w:rsidTr="008366E1">
        <w:tc>
          <w:tcPr>
            <w:tcW w:w="2415" w:type="pct"/>
          </w:tcPr>
          <w:p w14:paraId="35F82211" w14:textId="77777777" w:rsidR="00D34553" w:rsidRPr="00D34553" w:rsidRDefault="00D34553" w:rsidP="00D34553">
            <w:r w:rsidRPr="00D34553">
              <w:t>Номинални излазни напон</w:t>
            </w:r>
          </w:p>
        </w:tc>
        <w:tc>
          <w:tcPr>
            <w:tcW w:w="2585" w:type="pct"/>
          </w:tcPr>
          <w:p w14:paraId="0B3FA977" w14:textId="77777777" w:rsidR="00D34553" w:rsidRPr="00D34553" w:rsidRDefault="00D34553" w:rsidP="00D34553">
            <w:r w:rsidRPr="00D34553">
              <w:t xml:space="preserve"> 48VDC</w:t>
            </w:r>
          </w:p>
        </w:tc>
      </w:tr>
      <w:tr w:rsidR="00D34553" w:rsidRPr="00D34553" w14:paraId="0D0473E6" w14:textId="77777777" w:rsidTr="008366E1">
        <w:tc>
          <w:tcPr>
            <w:tcW w:w="2415" w:type="pct"/>
          </w:tcPr>
          <w:p w14:paraId="69D6C2EC" w14:textId="77777777" w:rsidR="00D34553" w:rsidRPr="00D34553" w:rsidRDefault="00D34553" w:rsidP="00D34553">
            <w:r w:rsidRPr="00D34553">
              <w:t>Напон одржавања</w:t>
            </w:r>
          </w:p>
        </w:tc>
        <w:tc>
          <w:tcPr>
            <w:tcW w:w="2585" w:type="pct"/>
          </w:tcPr>
          <w:p w14:paraId="6F00CEA5" w14:textId="77777777" w:rsidR="00D34553" w:rsidRPr="00D34553" w:rsidRDefault="00D34553" w:rsidP="00D34553">
            <w:r w:rsidRPr="00D34553">
              <w:t xml:space="preserve"> 2,00V/ћел.-2,30V/ћел., подесив преко MCU-a</w:t>
            </w:r>
          </w:p>
        </w:tc>
      </w:tr>
      <w:tr w:rsidR="00D34553" w:rsidRPr="00D34553" w14:paraId="338AABD0" w14:textId="77777777" w:rsidTr="008366E1">
        <w:tc>
          <w:tcPr>
            <w:tcW w:w="2415" w:type="pct"/>
          </w:tcPr>
          <w:p w14:paraId="7EDEFE04" w14:textId="77777777" w:rsidR="00D34553" w:rsidRPr="00D34553" w:rsidRDefault="00D34553" w:rsidP="00D34553">
            <w:r w:rsidRPr="00D34553">
              <w:t>Напон форсираног пуњена батерија</w:t>
            </w:r>
          </w:p>
        </w:tc>
        <w:tc>
          <w:tcPr>
            <w:tcW w:w="2585" w:type="pct"/>
          </w:tcPr>
          <w:p w14:paraId="4BC3D9E3" w14:textId="77777777" w:rsidR="00D34553" w:rsidRPr="00D34553" w:rsidRDefault="00D34553" w:rsidP="00D34553">
            <w:r w:rsidRPr="00D34553">
              <w:t xml:space="preserve"> 2,20V/ћел.-2,40V/ћел., подесив преко MCU-a</w:t>
            </w:r>
          </w:p>
        </w:tc>
      </w:tr>
      <w:tr w:rsidR="00D34553" w:rsidRPr="00D34553" w14:paraId="5B7257D8" w14:textId="77777777" w:rsidTr="008366E1">
        <w:tc>
          <w:tcPr>
            <w:tcW w:w="2415" w:type="pct"/>
          </w:tcPr>
          <w:p w14:paraId="69EE15F0" w14:textId="77777777" w:rsidR="00D34553" w:rsidRPr="00D34553" w:rsidRDefault="00D34553" w:rsidP="00D34553">
            <w:r w:rsidRPr="00D34553">
              <w:t>Пренапонска заштита</w:t>
            </w:r>
          </w:p>
        </w:tc>
        <w:tc>
          <w:tcPr>
            <w:tcW w:w="2585" w:type="pct"/>
          </w:tcPr>
          <w:p w14:paraId="6DCC8E0C" w14:textId="77777777" w:rsidR="00D34553" w:rsidRPr="00D34553" w:rsidRDefault="00D34553" w:rsidP="00D34553">
            <w:r w:rsidRPr="00D34553">
              <w:t xml:space="preserve"> 60V </w:t>
            </w:r>
            <w:r w:rsidRPr="00D34553">
              <w:sym w:font="Symbol" w:char="F0B1"/>
            </w:r>
            <w:r w:rsidRPr="00D34553">
              <w:t>1%</w:t>
            </w:r>
          </w:p>
        </w:tc>
      </w:tr>
      <w:tr w:rsidR="00D34553" w:rsidRPr="00D34553" w14:paraId="2178DB6B" w14:textId="77777777" w:rsidTr="008366E1">
        <w:tc>
          <w:tcPr>
            <w:tcW w:w="2415" w:type="pct"/>
          </w:tcPr>
          <w:p w14:paraId="4CA0F27A" w14:textId="77777777" w:rsidR="00D34553" w:rsidRPr="00D34553" w:rsidRDefault="00D34553" w:rsidP="00D34553">
            <w:r w:rsidRPr="00D34553">
              <w:t>Номинална излазна струја</w:t>
            </w:r>
          </w:p>
        </w:tc>
        <w:tc>
          <w:tcPr>
            <w:tcW w:w="2585" w:type="pct"/>
          </w:tcPr>
          <w:p w14:paraId="55831992" w14:textId="77777777" w:rsidR="00D34553" w:rsidRPr="00D34553" w:rsidRDefault="00D34553" w:rsidP="00D34553">
            <w:r w:rsidRPr="00D34553">
              <w:t xml:space="preserve"> N x 50A (N број јединица, максимално 6)</w:t>
            </w:r>
          </w:p>
        </w:tc>
      </w:tr>
      <w:tr w:rsidR="00D34553" w:rsidRPr="00D34553" w14:paraId="3E4C5239" w14:textId="77777777" w:rsidTr="008366E1">
        <w:tc>
          <w:tcPr>
            <w:tcW w:w="2415" w:type="pct"/>
          </w:tcPr>
          <w:p w14:paraId="3486687F" w14:textId="77777777" w:rsidR="00D34553" w:rsidRPr="00D34553" w:rsidRDefault="00D34553" w:rsidP="00D34553">
            <w:r w:rsidRPr="00D34553">
              <w:t>Стабилност излазног напона</w:t>
            </w:r>
          </w:p>
        </w:tc>
        <w:tc>
          <w:tcPr>
            <w:tcW w:w="2585" w:type="pct"/>
          </w:tcPr>
          <w:p w14:paraId="236394B3" w14:textId="77777777" w:rsidR="00D34553" w:rsidRPr="00D34553" w:rsidRDefault="00D34553" w:rsidP="00D34553">
            <w:r w:rsidRPr="00D34553">
              <w:t xml:space="preserve"> </w:t>
            </w:r>
            <w:r w:rsidRPr="00D34553">
              <w:sym w:font="Symbol" w:char="F0B1"/>
            </w:r>
            <w:r w:rsidRPr="00D34553">
              <w:t>1%</w:t>
            </w:r>
          </w:p>
        </w:tc>
      </w:tr>
      <w:tr w:rsidR="00D34553" w:rsidRPr="00D34553" w14:paraId="6FE6BD01" w14:textId="77777777" w:rsidTr="008366E1">
        <w:tc>
          <w:tcPr>
            <w:tcW w:w="2415" w:type="pct"/>
          </w:tcPr>
          <w:p w14:paraId="10FB1B38" w14:textId="77777777" w:rsidR="00D34553" w:rsidRPr="00D34553" w:rsidRDefault="00D34553" w:rsidP="00D34553">
            <w:r w:rsidRPr="00D34553">
              <w:t>Псофометријски напон</w:t>
            </w:r>
          </w:p>
        </w:tc>
        <w:tc>
          <w:tcPr>
            <w:tcW w:w="2585" w:type="pct"/>
          </w:tcPr>
          <w:p w14:paraId="0C4FE3E7" w14:textId="77777777" w:rsidR="00D34553" w:rsidRPr="00D34553" w:rsidRDefault="00D34553" w:rsidP="00D34553">
            <w:r w:rsidRPr="00D34553">
              <w:t xml:space="preserve"> </w:t>
            </w:r>
            <w:r w:rsidRPr="00D34553">
              <w:sym w:font="Symbol" w:char="F03C"/>
            </w:r>
            <w:r w:rsidRPr="00D34553">
              <w:t xml:space="preserve"> 2mV</w:t>
            </w:r>
          </w:p>
        </w:tc>
      </w:tr>
      <w:tr w:rsidR="00D34553" w:rsidRPr="00D34553" w14:paraId="168695F2" w14:textId="77777777" w:rsidTr="008366E1">
        <w:trPr>
          <w:cantSplit/>
        </w:trPr>
        <w:tc>
          <w:tcPr>
            <w:tcW w:w="5000" w:type="pct"/>
            <w:gridSpan w:val="2"/>
            <w:shd w:val="pct5" w:color="000000" w:fill="FFFFFF"/>
          </w:tcPr>
          <w:p w14:paraId="01EDB006" w14:textId="77777777" w:rsidR="00D34553" w:rsidRPr="00A77476" w:rsidRDefault="00D34553" w:rsidP="00D34553">
            <w:pPr>
              <w:rPr>
                <w:b/>
              </w:rPr>
            </w:pPr>
            <w:r w:rsidRPr="00A77476">
              <w:rPr>
                <w:b/>
              </w:rPr>
              <w:t>Остали подаци</w:t>
            </w:r>
          </w:p>
        </w:tc>
      </w:tr>
      <w:tr w:rsidR="00D34553" w:rsidRPr="00D34553" w14:paraId="5827056E" w14:textId="77777777" w:rsidTr="008366E1">
        <w:tc>
          <w:tcPr>
            <w:tcW w:w="2415" w:type="pct"/>
          </w:tcPr>
          <w:p w14:paraId="44332E7F" w14:textId="77777777" w:rsidR="00D34553" w:rsidRPr="00D34553" w:rsidRDefault="00D34553" w:rsidP="00D34553">
            <w:r w:rsidRPr="00D34553">
              <w:t>Степен искоришћења</w:t>
            </w:r>
          </w:p>
        </w:tc>
        <w:tc>
          <w:tcPr>
            <w:tcW w:w="2585" w:type="pct"/>
          </w:tcPr>
          <w:p w14:paraId="7A8B96D9" w14:textId="77777777" w:rsidR="00D34553" w:rsidRPr="00D34553" w:rsidRDefault="00D34553" w:rsidP="00D34553">
            <w:r w:rsidRPr="00D34553">
              <w:t xml:space="preserve"> 91%</w:t>
            </w:r>
          </w:p>
        </w:tc>
      </w:tr>
      <w:tr w:rsidR="00D34553" w:rsidRPr="00D34553" w14:paraId="4D8AC34E" w14:textId="77777777" w:rsidTr="008366E1">
        <w:tc>
          <w:tcPr>
            <w:tcW w:w="2415" w:type="pct"/>
          </w:tcPr>
          <w:p w14:paraId="6C083DE0" w14:textId="77777777" w:rsidR="00D34553" w:rsidRPr="00D34553" w:rsidRDefault="00D34553" w:rsidP="00D34553">
            <w:r w:rsidRPr="00D34553">
              <w:t>Радна температура</w:t>
            </w:r>
          </w:p>
        </w:tc>
        <w:tc>
          <w:tcPr>
            <w:tcW w:w="2585" w:type="pct"/>
          </w:tcPr>
          <w:p w14:paraId="133AB051" w14:textId="77777777" w:rsidR="00D34553" w:rsidRPr="00D34553" w:rsidRDefault="00D34553" w:rsidP="00D34553">
            <w:r w:rsidRPr="00D34553">
              <w:t xml:space="preserve"> 0</w:t>
            </w:r>
            <w:r w:rsidRPr="00D34553">
              <w:sym w:font="Symbol" w:char="F0B0"/>
            </w:r>
            <w:r w:rsidRPr="00D34553">
              <w:t>C do +40</w:t>
            </w:r>
            <w:r w:rsidRPr="00D34553">
              <w:sym w:font="Symbol" w:char="F0B0"/>
            </w:r>
            <w:r w:rsidRPr="00D34553">
              <w:t xml:space="preserve">C </w:t>
            </w:r>
          </w:p>
        </w:tc>
      </w:tr>
      <w:tr w:rsidR="00D34553" w:rsidRPr="00D34553" w14:paraId="6B5D8C60" w14:textId="77777777" w:rsidTr="008366E1">
        <w:tc>
          <w:tcPr>
            <w:tcW w:w="2415" w:type="pct"/>
          </w:tcPr>
          <w:p w14:paraId="5F7363CC" w14:textId="77777777" w:rsidR="00D34553" w:rsidRPr="00D34553" w:rsidRDefault="00D34553" w:rsidP="00D34553">
            <w:r w:rsidRPr="00D34553">
              <w:t>Тежина са батеријама приближно</w:t>
            </w:r>
          </w:p>
        </w:tc>
        <w:tc>
          <w:tcPr>
            <w:tcW w:w="2585" w:type="pct"/>
          </w:tcPr>
          <w:p w14:paraId="68C8687E" w14:textId="77777777" w:rsidR="00D34553" w:rsidRPr="00D34553" w:rsidRDefault="00D34553" w:rsidP="00D34553">
            <w:r w:rsidRPr="00D34553">
              <w:t xml:space="preserve"> 1750kg</w:t>
            </w:r>
          </w:p>
        </w:tc>
      </w:tr>
      <w:tr w:rsidR="00D34553" w:rsidRPr="00D34553" w14:paraId="561DFD56" w14:textId="77777777" w:rsidTr="008366E1">
        <w:tc>
          <w:tcPr>
            <w:tcW w:w="2415" w:type="pct"/>
          </w:tcPr>
          <w:p w14:paraId="7EDF4093" w14:textId="77777777" w:rsidR="00D34553" w:rsidRPr="00D34553" w:rsidRDefault="00D34553" w:rsidP="00D34553">
            <w:r w:rsidRPr="00D34553">
              <w:t>Димензије (V x Š x D)</w:t>
            </w:r>
          </w:p>
        </w:tc>
        <w:tc>
          <w:tcPr>
            <w:tcW w:w="2585" w:type="pct"/>
          </w:tcPr>
          <w:p w14:paraId="55BD316D" w14:textId="77777777" w:rsidR="00D34553" w:rsidRPr="00D34553" w:rsidRDefault="00D34553" w:rsidP="00D34553">
            <w:r w:rsidRPr="00D34553">
              <w:t xml:space="preserve"> 2200 x 900 x 800 mm</w:t>
            </w:r>
          </w:p>
        </w:tc>
      </w:tr>
      <w:tr w:rsidR="00D34553" w:rsidRPr="00D34553" w14:paraId="69DE6C38" w14:textId="77777777" w:rsidTr="008366E1">
        <w:tc>
          <w:tcPr>
            <w:tcW w:w="2415" w:type="pct"/>
          </w:tcPr>
          <w:p w14:paraId="578CA4CE" w14:textId="77777777" w:rsidR="00D34553" w:rsidRPr="00D34553" w:rsidRDefault="00D34553" w:rsidP="00D34553">
            <w:r w:rsidRPr="00D34553">
              <w:t>Хлађење</w:t>
            </w:r>
          </w:p>
        </w:tc>
        <w:tc>
          <w:tcPr>
            <w:tcW w:w="2585" w:type="pct"/>
          </w:tcPr>
          <w:p w14:paraId="499B6780" w14:textId="77777777" w:rsidR="00D34553" w:rsidRPr="00D34553" w:rsidRDefault="00D34553" w:rsidP="00D34553">
            <w:r w:rsidRPr="00D34553">
              <w:t xml:space="preserve"> са вентилаторима у оквиру јединица </w:t>
            </w:r>
          </w:p>
        </w:tc>
      </w:tr>
    </w:tbl>
    <w:p w14:paraId="14EA8E91" w14:textId="77777777" w:rsidR="00D34553" w:rsidRPr="00D34553" w:rsidRDefault="00D34553" w:rsidP="00D34553"/>
    <w:p w14:paraId="056C0B93" w14:textId="77777777" w:rsidR="00D34553" w:rsidRPr="00D34553" w:rsidRDefault="00D34553" w:rsidP="00D34553">
      <w:r w:rsidRPr="00D34553">
        <w:t>Изглед кабинета са исправљачким и батеријским системом дат је на следећој слици.</w:t>
      </w:r>
    </w:p>
    <w:p w14:paraId="1D04B10A" w14:textId="77777777" w:rsidR="00D34553" w:rsidRPr="00D34553" w:rsidRDefault="00D34553" w:rsidP="00D34553"/>
    <w:p w14:paraId="58088DAB" w14:textId="77777777" w:rsidR="00D34553" w:rsidRPr="00D34553" w:rsidRDefault="00D34553" w:rsidP="00D34553">
      <w:r w:rsidRPr="00D34553">
        <w:rPr>
          <w:noProof/>
          <w:lang w:val="sr-Latn-RS" w:eastAsia="sr-Latn-RS"/>
        </w:rPr>
        <w:drawing>
          <wp:inline distT="0" distB="0" distL="0" distR="0" wp14:anchorId="342DD16D" wp14:editId="5CC819AA">
            <wp:extent cx="3114675" cy="32289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srcRect/>
                    <a:stretch>
                      <a:fillRect/>
                    </a:stretch>
                  </pic:blipFill>
                  <pic:spPr bwMode="auto">
                    <a:xfrm>
                      <a:off x="0" y="0"/>
                      <a:ext cx="3114675" cy="3228975"/>
                    </a:xfrm>
                    <a:prstGeom prst="rect">
                      <a:avLst/>
                    </a:prstGeom>
                    <a:noFill/>
                    <a:ln w="9525">
                      <a:noFill/>
                      <a:miter lim="800000"/>
                      <a:headEnd/>
                      <a:tailEnd/>
                    </a:ln>
                  </pic:spPr>
                </pic:pic>
              </a:graphicData>
            </a:graphic>
          </wp:inline>
        </w:drawing>
      </w:r>
    </w:p>
    <w:p w14:paraId="5B2FCC6F" w14:textId="77777777" w:rsidR="00D34553" w:rsidRPr="00D34553" w:rsidRDefault="00D34553" w:rsidP="00D34553"/>
    <w:p w14:paraId="53C2AD11" w14:textId="77777777" w:rsidR="00D34553" w:rsidRPr="00D34553" w:rsidRDefault="00D34553" w:rsidP="00D34553">
      <w:r w:rsidRPr="00D34553">
        <w:br w:type="page"/>
      </w:r>
    </w:p>
    <w:p w14:paraId="247484E2" w14:textId="77777777" w:rsidR="00A77476" w:rsidRDefault="00A77476" w:rsidP="00D34553"/>
    <w:p w14:paraId="6E7650D8" w14:textId="632F30EB" w:rsidR="00D34553" w:rsidRPr="00A77476" w:rsidRDefault="00D34553" w:rsidP="00D34553">
      <w:pPr>
        <w:rPr>
          <w:b/>
        </w:rPr>
      </w:pPr>
      <w:r w:rsidRPr="00A77476">
        <w:rPr>
          <w:b/>
        </w:rPr>
        <w:t>3.1.4.2.Технички опис система за напајање 48/150 MB SMALL I MEDIUM</w:t>
      </w:r>
    </w:p>
    <w:p w14:paraId="4C086F58" w14:textId="77777777" w:rsidR="00D34553" w:rsidRPr="00D34553" w:rsidRDefault="00D34553" w:rsidP="00D34553"/>
    <w:p w14:paraId="7AA46CFD" w14:textId="77777777" w:rsidR="00D34553" w:rsidRPr="00D34553" w:rsidRDefault="00D34553" w:rsidP="00D34553">
      <w:r w:rsidRPr="00D34553">
        <w:t>Систем за напајање “48/150 MB” је модуларне конструкције. Примењује се  превасходно за напајање телекомуникационе опреме, али и за напајање друге опреме, која користи номинални једносмерни напон 48V. Прикључује се на трофазни мрежни напон.</w:t>
      </w:r>
    </w:p>
    <w:p w14:paraId="10F626F1" w14:textId="73669F47" w:rsidR="00D34553" w:rsidRPr="00D34553" w:rsidRDefault="00D34553" w:rsidP="00D34553">
      <w:r w:rsidRPr="00D34553">
        <w:t>Систем се базира на савременим монофазним switch-mode исправљачким јединицама Benning 48VDC/1300W TEBECHOP 1300 са великим степеном искоришћења (90%) и одговарајућим фактором снаге (0,99). Јединице се могу инсталирати или мењати у току рада система. У систем могу да се уграде до 6</w:t>
      </w:r>
      <w:r w:rsidR="00A77476">
        <w:rPr>
          <w:lang w:val="sr-Cyrl-RS"/>
        </w:rPr>
        <w:t xml:space="preserve"> (словима: шест)</w:t>
      </w:r>
      <w:r w:rsidRPr="00D34553">
        <w:t xml:space="preserve"> јединица, појединачне снаге од по 1300 W. </w:t>
      </w:r>
    </w:p>
    <w:p w14:paraId="4E4096EF" w14:textId="6E09E96A" w:rsidR="00D34553" w:rsidRPr="00D34553" w:rsidRDefault="00D34553" w:rsidP="00D34553">
      <w:r w:rsidRPr="00D34553">
        <w:t xml:space="preserve">У доњем делу кабинета се налазе полице за смештај 24 </w:t>
      </w:r>
      <w:r w:rsidR="00A77476">
        <w:rPr>
          <w:lang w:val="sr-Cyrl-RS"/>
        </w:rPr>
        <w:t>(</w:t>
      </w:r>
      <w:r w:rsidR="001E3A90">
        <w:rPr>
          <w:lang w:val="sr-Cyrl-RS"/>
        </w:rPr>
        <w:t xml:space="preserve">словима: </w:t>
      </w:r>
      <w:r w:rsidR="00A77476">
        <w:rPr>
          <w:lang w:val="sr-Cyrl-RS"/>
        </w:rPr>
        <w:t xml:space="preserve">двадесетчетири) </w:t>
      </w:r>
      <w:r w:rsidRPr="00D34553">
        <w:t>ћелија затворених оловних гел батерија Hoppecke OPzV, предвиђених за рад у TK просторијама.</w:t>
      </w:r>
    </w:p>
    <w:p w14:paraId="1EEB2F2F" w14:textId="77777777" w:rsidR="00D34553" w:rsidRPr="00D34553" w:rsidRDefault="00D34553" w:rsidP="00D34553">
      <w:r w:rsidRPr="00D34553">
        <w:t>Испоручује се у две варијанте: small и medium. Једина разлика између ових варијанти је у капацитету смештених батерија (small са батеријама 300 Аh, medium са батеријама 490 Аh).</w:t>
      </w:r>
    </w:p>
    <w:p w14:paraId="3F7DE82E" w14:textId="305BCD2B" w:rsidR="00D34553" w:rsidRPr="00D34553" w:rsidRDefault="00D34553" w:rsidP="00D34553">
      <w:r w:rsidRPr="00D34553">
        <w:t>Излазни напон је подесив, тако да се могу одржавати и пунити сви тип</w:t>
      </w:r>
      <w:r w:rsidR="00A77476">
        <w:t xml:space="preserve">ови оловних батерија. </w:t>
      </w:r>
      <w:r w:rsidR="00A77476">
        <w:br/>
        <w:t>У случају нестанка мрежног напајањ</w:t>
      </w:r>
      <w:r w:rsidRPr="00D34553">
        <w:t>а, постоји подесива поднапонска заштита, којa батерије штити од предубоког пражњења.</w:t>
      </w:r>
      <w:r w:rsidR="00A77476">
        <w:rPr>
          <w:lang w:val="sr-Cyrl-RS"/>
        </w:rPr>
        <w:t xml:space="preserve"> </w:t>
      </w:r>
      <w:r w:rsidRPr="00D34553">
        <w:t>Систем аутоматски врши промену режима пуњења батерија у зависности од нивоа напуњености. Температурном сондом је обезбеђена регулација напона одржавања у функцији температуре просториј</w:t>
      </w:r>
      <w:r w:rsidR="00A77476">
        <w:t xml:space="preserve">е у којој су смештене батерије. </w:t>
      </w:r>
      <w:r w:rsidRPr="00D34553">
        <w:t xml:space="preserve">Систем </w:t>
      </w:r>
      <w:r w:rsidR="009624E1">
        <w:t>обезбеђује програмабилно огранич</w:t>
      </w:r>
      <w:r w:rsidRPr="00D34553">
        <w:t>ење струје пуњења батерија.</w:t>
      </w:r>
    </w:p>
    <w:p w14:paraId="5C40F8D6" w14:textId="77777777" w:rsidR="00D34553" w:rsidRPr="00D34553" w:rsidRDefault="00D34553" w:rsidP="00D34553">
      <w:r w:rsidRPr="00D34553">
        <w:t>У случају нестанка мрежног напона систем наставља са напајањем потрошача из батерија без икаквог прекида.</w:t>
      </w:r>
    </w:p>
    <w:p w14:paraId="43971890" w14:textId="77777777" w:rsidR="00D34553" w:rsidRPr="00D34553" w:rsidRDefault="00D34553" w:rsidP="00D34553">
      <w:r w:rsidRPr="00D34553">
        <w:t>Систем се процесорски контролише, управља и надгледа помоћу мерно- контролне јединице MCU 1000.</w:t>
      </w:r>
    </w:p>
    <w:p w14:paraId="16961898" w14:textId="77777777" w:rsidR="00D34553" w:rsidRPr="00D34553" w:rsidRDefault="00D34553" w:rsidP="00D34553"/>
    <w:p w14:paraId="173A2F40" w14:textId="77777777" w:rsidR="00D34553" w:rsidRPr="00A77476" w:rsidRDefault="00D34553" w:rsidP="00D34553">
      <w:pPr>
        <w:rPr>
          <w:b/>
        </w:rPr>
      </w:pPr>
      <w:r w:rsidRPr="00A77476">
        <w:rPr>
          <w:b/>
        </w:rPr>
        <w:t>КОНСТРУКЦИЈА</w:t>
      </w:r>
    </w:p>
    <w:p w14:paraId="2E336E49" w14:textId="77777777" w:rsidR="00D34553" w:rsidRPr="00D34553" w:rsidRDefault="00D34553" w:rsidP="00D34553"/>
    <w:p w14:paraId="061ABDAA" w14:textId="77777777" w:rsidR="00D34553" w:rsidRPr="00D34553" w:rsidRDefault="00D34553" w:rsidP="00D34553">
      <w:pPr>
        <w:rPr>
          <w:lang w:val="sr-Latn-CS"/>
        </w:rPr>
      </w:pPr>
      <w:r w:rsidRPr="00D34553">
        <w:rPr>
          <w:lang w:val="sr-Cyrl-CS"/>
        </w:rPr>
        <w:t>Кабинет система за напајање се састоји од</w:t>
      </w:r>
      <w:r w:rsidRPr="00D34553">
        <w:rPr>
          <w:lang w:val="sr-Latn-CS"/>
        </w:rPr>
        <w:t xml:space="preserve">: </w:t>
      </w:r>
    </w:p>
    <w:p w14:paraId="4AEADFC0" w14:textId="12642B69" w:rsidR="00D34553" w:rsidRPr="00C2092F" w:rsidRDefault="00D34553" w:rsidP="00A64D0E">
      <w:pPr>
        <w:pStyle w:val="ListParagraph"/>
        <w:numPr>
          <w:ilvl w:val="0"/>
          <w:numId w:val="49"/>
        </w:numPr>
        <w:rPr>
          <w:rFonts w:ascii="Arial" w:hAnsi="Arial" w:cs="Arial"/>
          <w:lang w:val="sr-Latn-CS"/>
        </w:rPr>
      </w:pPr>
      <w:r w:rsidRPr="00C2092F">
        <w:rPr>
          <w:rFonts w:ascii="Arial" w:hAnsi="Arial" w:cs="Arial"/>
          <w:lang w:val="sr-Latn-CS"/>
        </w:rPr>
        <w:t xml:space="preserve">19” </w:t>
      </w:r>
      <w:r w:rsidRPr="00C2092F">
        <w:rPr>
          <w:rFonts w:ascii="Arial" w:hAnsi="Arial" w:cs="Arial"/>
          <w:lang w:val="sr-Cyrl-CS"/>
        </w:rPr>
        <w:t>полице</w:t>
      </w:r>
      <w:r w:rsidRPr="00C2092F">
        <w:rPr>
          <w:rFonts w:ascii="Arial" w:hAnsi="Arial" w:cs="Arial"/>
          <w:lang w:val="sr-Latn-CS"/>
        </w:rPr>
        <w:t xml:space="preserve"> </w:t>
      </w:r>
      <w:r w:rsidRPr="00C2092F">
        <w:rPr>
          <w:rFonts w:ascii="Arial" w:hAnsi="Arial" w:cs="Arial"/>
          <w:lang w:val="sr-Cyrl-CS"/>
        </w:rPr>
        <w:t>са</w:t>
      </w:r>
      <w:r w:rsidRPr="00C2092F">
        <w:rPr>
          <w:rFonts w:ascii="Arial" w:hAnsi="Arial" w:cs="Arial"/>
          <w:lang w:val="sr-Latn-CS"/>
        </w:rPr>
        <w:t xml:space="preserve"> </w:t>
      </w:r>
      <w:r w:rsidRPr="00C2092F">
        <w:rPr>
          <w:rFonts w:ascii="Arial" w:hAnsi="Arial" w:cs="Arial"/>
          <w:lang w:val="sr-Cyrl-CS"/>
        </w:rPr>
        <w:t>максимално</w:t>
      </w:r>
      <w:r w:rsidRPr="00C2092F">
        <w:rPr>
          <w:rFonts w:ascii="Arial" w:hAnsi="Arial" w:cs="Arial"/>
          <w:lang w:val="sr-Latn-CS"/>
        </w:rPr>
        <w:t xml:space="preserve"> 6</w:t>
      </w:r>
      <w:r w:rsidR="001E3A90">
        <w:rPr>
          <w:rFonts w:ascii="Arial" w:hAnsi="Arial" w:cs="Arial"/>
          <w:lang w:val="sr-Cyrl-RS"/>
        </w:rPr>
        <w:t>(словима: шест)</w:t>
      </w:r>
      <w:r w:rsidRPr="00C2092F">
        <w:rPr>
          <w:rFonts w:ascii="Arial" w:hAnsi="Arial" w:cs="Arial"/>
          <w:lang w:val="sr-Latn-CS"/>
        </w:rPr>
        <w:t xml:space="preserve"> </w:t>
      </w:r>
      <w:r w:rsidRPr="00C2092F">
        <w:rPr>
          <w:rFonts w:ascii="Arial" w:hAnsi="Arial" w:cs="Arial"/>
          <w:lang w:val="sr-Cyrl-CS"/>
        </w:rPr>
        <w:t>исправљачких</w:t>
      </w:r>
      <w:r w:rsidRPr="00C2092F">
        <w:rPr>
          <w:rFonts w:ascii="Arial" w:hAnsi="Arial" w:cs="Arial"/>
          <w:lang w:val="sr-Latn-CS"/>
        </w:rPr>
        <w:t xml:space="preserve"> </w:t>
      </w:r>
      <w:r w:rsidRPr="00C2092F">
        <w:rPr>
          <w:rFonts w:ascii="Arial" w:hAnsi="Arial" w:cs="Arial"/>
          <w:lang w:val="sr-Cyrl-CS"/>
        </w:rPr>
        <w:t>јединица</w:t>
      </w:r>
      <w:r w:rsidRPr="00C2092F">
        <w:rPr>
          <w:rFonts w:ascii="Arial" w:hAnsi="Arial" w:cs="Arial"/>
          <w:lang w:val="sr-Latn-CS"/>
        </w:rPr>
        <w:t xml:space="preserve"> TEBECHOP </w:t>
      </w:r>
      <w:r w:rsidRPr="00C2092F">
        <w:rPr>
          <w:rFonts w:ascii="Arial" w:hAnsi="Arial" w:cs="Arial"/>
          <w:lang w:val="sr-Cyrl-CS"/>
        </w:rPr>
        <w:t>13</w:t>
      </w:r>
      <w:r w:rsidRPr="00C2092F">
        <w:rPr>
          <w:rFonts w:ascii="Arial" w:hAnsi="Arial" w:cs="Arial"/>
          <w:lang w:val="sr-Latn-CS"/>
        </w:rPr>
        <w:t>00</w:t>
      </w:r>
    </w:p>
    <w:p w14:paraId="2F969D0C" w14:textId="63ECB66C" w:rsidR="00D34553" w:rsidRPr="00C2092F" w:rsidRDefault="00D34553" w:rsidP="00A64D0E">
      <w:pPr>
        <w:pStyle w:val="ListParagraph"/>
        <w:numPr>
          <w:ilvl w:val="0"/>
          <w:numId w:val="49"/>
        </w:numPr>
        <w:rPr>
          <w:rFonts w:ascii="Arial" w:hAnsi="Arial" w:cs="Arial"/>
          <w:lang w:val="sr-Cyrl-CS"/>
        </w:rPr>
      </w:pPr>
      <w:r w:rsidRPr="00C2092F">
        <w:rPr>
          <w:rFonts w:ascii="Arial" w:hAnsi="Arial" w:cs="Arial"/>
          <w:lang w:val="sr-Cyrl-CS"/>
        </w:rPr>
        <w:t>мерно-контролне јединице MCU 1000</w:t>
      </w:r>
    </w:p>
    <w:p w14:paraId="40139619" w14:textId="1502C13B" w:rsidR="00D34553" w:rsidRPr="00C2092F" w:rsidRDefault="00D34553" w:rsidP="00A64D0E">
      <w:pPr>
        <w:pStyle w:val="ListParagraph"/>
        <w:numPr>
          <w:ilvl w:val="0"/>
          <w:numId w:val="49"/>
        </w:numPr>
        <w:rPr>
          <w:rFonts w:ascii="Arial" w:hAnsi="Arial" w:cs="Arial"/>
          <w:lang w:val="sr-Cyrl-CS"/>
        </w:rPr>
      </w:pPr>
      <w:r w:rsidRPr="00C2092F">
        <w:rPr>
          <w:rFonts w:ascii="Arial" w:hAnsi="Arial" w:cs="Arial"/>
          <w:lang w:val="sr-Cyrl-CS"/>
        </w:rPr>
        <w:t>дистрибуције</w:t>
      </w:r>
    </w:p>
    <w:p w14:paraId="4A721486" w14:textId="707C6D4A" w:rsidR="00D34553" w:rsidRPr="00C2092F" w:rsidRDefault="00D34553" w:rsidP="00A64D0E">
      <w:pPr>
        <w:pStyle w:val="ListParagraph"/>
        <w:numPr>
          <w:ilvl w:val="0"/>
          <w:numId w:val="49"/>
        </w:numPr>
        <w:rPr>
          <w:rFonts w:ascii="Arial" w:hAnsi="Arial" w:cs="Arial"/>
          <w:lang w:val="sr-Cyrl-CS"/>
        </w:rPr>
      </w:pPr>
      <w:r w:rsidRPr="00C2092F">
        <w:rPr>
          <w:rFonts w:ascii="Arial" w:hAnsi="Arial" w:cs="Arial"/>
          <w:lang w:val="sr-Cyrl-CS"/>
        </w:rPr>
        <w:t>полица  за смештај батерија.</w:t>
      </w:r>
    </w:p>
    <w:p w14:paraId="158A318C" w14:textId="77777777" w:rsidR="00D34553" w:rsidRPr="00D34553" w:rsidRDefault="00D34553" w:rsidP="00D34553">
      <w:r w:rsidRPr="00D34553">
        <w:t xml:space="preserve">Полица са јединицама се налази изнад дистрибуције. </w:t>
      </w:r>
    </w:p>
    <w:p w14:paraId="719B8BAB" w14:textId="77777777" w:rsidR="00D34553" w:rsidRPr="00D34553" w:rsidRDefault="00D34553" w:rsidP="00D34553">
      <w:r w:rsidRPr="00D34553">
        <w:t xml:space="preserve">На дистрибуцији се налази мрежна, батеријска и DC дистрибуција потрошача и сабирница заштитног уземљења. </w:t>
      </w:r>
    </w:p>
    <w:p w14:paraId="774A07B8" w14:textId="77777777" w:rsidR="00D34553" w:rsidRPr="00D34553" w:rsidRDefault="00D34553" w:rsidP="00D34553">
      <w:r w:rsidRPr="00D34553">
        <w:t>MCU се налази на вратима кабинета, која покривају дистрибуцију.</w:t>
      </w:r>
    </w:p>
    <w:p w14:paraId="6E170D8F" w14:textId="77777777" w:rsidR="00D34553" w:rsidRPr="00D34553" w:rsidRDefault="00D34553" w:rsidP="00D34553"/>
    <w:p w14:paraId="05702090" w14:textId="77777777" w:rsidR="00D34553" w:rsidRPr="00C2092F" w:rsidRDefault="00D34553" w:rsidP="00D34553">
      <w:pPr>
        <w:rPr>
          <w:b/>
        </w:rPr>
      </w:pPr>
      <w:r w:rsidRPr="00C2092F">
        <w:rPr>
          <w:b/>
        </w:rPr>
        <w:t>ТЕХНИЧКИ ПОДАЦИ</w:t>
      </w:r>
    </w:p>
    <w:p w14:paraId="399DE04C" w14:textId="77777777" w:rsidR="00D34553" w:rsidRPr="00D34553" w:rsidRDefault="00D34553" w:rsidP="00D3455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961"/>
      </w:tblGrid>
      <w:tr w:rsidR="00D34553" w:rsidRPr="00D34553" w14:paraId="75244F68" w14:textId="77777777" w:rsidTr="008366E1">
        <w:trPr>
          <w:cantSplit/>
        </w:trPr>
        <w:tc>
          <w:tcPr>
            <w:tcW w:w="9356" w:type="dxa"/>
            <w:gridSpan w:val="2"/>
            <w:shd w:val="pct5" w:color="000000" w:fill="FFFFFF"/>
          </w:tcPr>
          <w:p w14:paraId="78B28EFC" w14:textId="77777777" w:rsidR="00D34553" w:rsidRPr="00C2092F" w:rsidRDefault="00D34553" w:rsidP="00D34553">
            <w:pPr>
              <w:rPr>
                <w:b/>
              </w:rPr>
            </w:pPr>
            <w:r w:rsidRPr="00C2092F">
              <w:rPr>
                <w:b/>
              </w:rPr>
              <w:t>Улазни подаци</w:t>
            </w:r>
          </w:p>
        </w:tc>
      </w:tr>
      <w:tr w:rsidR="00D34553" w:rsidRPr="00D34553" w14:paraId="26670A22" w14:textId="77777777" w:rsidTr="008366E1">
        <w:tc>
          <w:tcPr>
            <w:tcW w:w="4395" w:type="dxa"/>
          </w:tcPr>
          <w:p w14:paraId="0D073E59" w14:textId="77777777" w:rsidR="00D34553" w:rsidRPr="00D34553" w:rsidRDefault="00D34553" w:rsidP="00D34553">
            <w:r w:rsidRPr="00D34553">
              <w:t>Mрежни напон</w:t>
            </w:r>
            <w:r w:rsidRPr="00D34553">
              <w:tab/>
            </w:r>
          </w:p>
        </w:tc>
        <w:tc>
          <w:tcPr>
            <w:tcW w:w="4961" w:type="dxa"/>
          </w:tcPr>
          <w:p w14:paraId="69EF8FA8" w14:textId="77777777" w:rsidR="00D34553" w:rsidRPr="00D34553" w:rsidRDefault="00D34553" w:rsidP="00D34553">
            <w:r w:rsidRPr="00D34553">
              <w:t xml:space="preserve"> трофазни 230V (220V)</w:t>
            </w:r>
          </w:p>
        </w:tc>
      </w:tr>
      <w:tr w:rsidR="00D34553" w:rsidRPr="00D34553" w14:paraId="3BE350F5" w14:textId="77777777" w:rsidTr="008366E1">
        <w:tc>
          <w:tcPr>
            <w:tcW w:w="4395" w:type="dxa"/>
          </w:tcPr>
          <w:p w14:paraId="59FC759E" w14:textId="77777777" w:rsidR="00D34553" w:rsidRPr="00D34553" w:rsidRDefault="00D34553" w:rsidP="00D34553">
            <w:r w:rsidRPr="00D34553">
              <w:t>Дозвољено одступање мрежног напона</w:t>
            </w:r>
          </w:p>
        </w:tc>
        <w:tc>
          <w:tcPr>
            <w:tcW w:w="4961" w:type="dxa"/>
          </w:tcPr>
          <w:p w14:paraId="4539223D" w14:textId="77777777" w:rsidR="00D34553" w:rsidRPr="00D34553" w:rsidRDefault="00D34553" w:rsidP="00D34553">
            <w:r w:rsidRPr="00D34553">
              <w:t xml:space="preserve"> 195V – 264V</w:t>
            </w:r>
          </w:p>
        </w:tc>
      </w:tr>
      <w:tr w:rsidR="00D34553" w:rsidRPr="00D34553" w14:paraId="7058808A" w14:textId="77777777" w:rsidTr="008366E1">
        <w:tc>
          <w:tcPr>
            <w:tcW w:w="4395" w:type="dxa"/>
          </w:tcPr>
          <w:p w14:paraId="1AA595D5" w14:textId="77777777" w:rsidR="00D34553" w:rsidRPr="00D34553" w:rsidRDefault="00D34553" w:rsidP="00D34553">
            <w:r w:rsidRPr="00D34553">
              <w:t>мрежна фреквенција</w:t>
            </w:r>
            <w:r w:rsidRPr="00D34553">
              <w:tab/>
            </w:r>
          </w:p>
        </w:tc>
        <w:tc>
          <w:tcPr>
            <w:tcW w:w="4961" w:type="dxa"/>
          </w:tcPr>
          <w:p w14:paraId="5D71C326" w14:textId="77777777" w:rsidR="00D34553" w:rsidRPr="00D34553" w:rsidRDefault="00D34553" w:rsidP="00D34553">
            <w:r w:rsidRPr="00D34553">
              <w:t xml:space="preserve"> 47Hz – 53Hz</w:t>
            </w:r>
          </w:p>
        </w:tc>
      </w:tr>
      <w:tr w:rsidR="00D34553" w:rsidRPr="00D34553" w14:paraId="42EAF199" w14:textId="77777777" w:rsidTr="008366E1">
        <w:tc>
          <w:tcPr>
            <w:tcW w:w="4395" w:type="dxa"/>
          </w:tcPr>
          <w:p w14:paraId="0E481204" w14:textId="77777777" w:rsidR="00D34553" w:rsidRPr="00D34553" w:rsidRDefault="00D34553" w:rsidP="00D34553">
            <w:r w:rsidRPr="00D34553">
              <w:t>Нестанак неке од фаза</w:t>
            </w:r>
          </w:p>
        </w:tc>
        <w:tc>
          <w:tcPr>
            <w:tcW w:w="4961" w:type="dxa"/>
          </w:tcPr>
          <w:p w14:paraId="7DE7DBDF" w14:textId="77777777" w:rsidR="00D34553" w:rsidRPr="00D34553" w:rsidRDefault="00D34553" w:rsidP="00D34553">
            <w:r w:rsidRPr="00D34553">
              <w:t xml:space="preserve"> систем наставља са радом на преосталим </w:t>
            </w:r>
            <w:r w:rsidRPr="00D34553">
              <w:lastRenderedPageBreak/>
              <w:t>фазама</w:t>
            </w:r>
          </w:p>
        </w:tc>
      </w:tr>
      <w:tr w:rsidR="00D34553" w:rsidRPr="00D34553" w14:paraId="0C4C0F5C" w14:textId="77777777" w:rsidTr="008366E1">
        <w:tc>
          <w:tcPr>
            <w:tcW w:w="4395" w:type="dxa"/>
          </w:tcPr>
          <w:p w14:paraId="4A435086" w14:textId="77777777" w:rsidR="00D34553" w:rsidRPr="00D34553" w:rsidRDefault="00D34553" w:rsidP="00D34553">
            <w:r w:rsidRPr="00D34553">
              <w:lastRenderedPageBreak/>
              <w:t>Улазна струја</w:t>
            </w:r>
          </w:p>
        </w:tc>
        <w:tc>
          <w:tcPr>
            <w:tcW w:w="4961" w:type="dxa"/>
          </w:tcPr>
          <w:p w14:paraId="13750BA2" w14:textId="77777777" w:rsidR="00D34553" w:rsidRPr="00D34553" w:rsidRDefault="00D34553" w:rsidP="00D34553">
            <w:r w:rsidRPr="00D34553">
              <w:t xml:space="preserve"> N x 7A приi 100%Pn </w:t>
            </w:r>
            <w:r w:rsidRPr="00D34553">
              <w:br/>
              <w:t>(N број јединица,  максимално 6)</w:t>
            </w:r>
          </w:p>
        </w:tc>
      </w:tr>
      <w:tr w:rsidR="00D34553" w:rsidRPr="00D34553" w14:paraId="2852D5DB" w14:textId="77777777" w:rsidTr="008366E1">
        <w:tc>
          <w:tcPr>
            <w:tcW w:w="4395" w:type="dxa"/>
          </w:tcPr>
          <w:p w14:paraId="5CF5F72A" w14:textId="77777777" w:rsidR="00D34553" w:rsidRPr="00D34553" w:rsidRDefault="00D34553" w:rsidP="00D34553">
            <w:r w:rsidRPr="00D34553">
              <w:t>Фактор снаге</w:t>
            </w:r>
          </w:p>
        </w:tc>
        <w:tc>
          <w:tcPr>
            <w:tcW w:w="4961" w:type="dxa"/>
          </w:tcPr>
          <w:p w14:paraId="6317EFAE" w14:textId="77777777" w:rsidR="00D34553" w:rsidRPr="00D34553" w:rsidRDefault="00D34553" w:rsidP="00D34553">
            <w:r w:rsidRPr="00D34553">
              <w:t xml:space="preserve"> </w:t>
            </w:r>
            <w:r w:rsidRPr="00D34553">
              <w:sym w:font="Symbol" w:char="F0B3"/>
            </w:r>
            <w:r w:rsidRPr="00D34553">
              <w:t xml:space="preserve"> 0,99</w:t>
            </w:r>
          </w:p>
        </w:tc>
      </w:tr>
      <w:tr w:rsidR="00D34553" w:rsidRPr="00D34553" w14:paraId="7B544E43" w14:textId="77777777" w:rsidTr="008366E1">
        <w:trPr>
          <w:cantSplit/>
        </w:trPr>
        <w:tc>
          <w:tcPr>
            <w:tcW w:w="9356" w:type="dxa"/>
            <w:gridSpan w:val="2"/>
            <w:shd w:val="pct5" w:color="000000" w:fill="FFFFFF"/>
          </w:tcPr>
          <w:p w14:paraId="0CE2FEC4" w14:textId="77777777" w:rsidR="00D34553" w:rsidRPr="00C2092F" w:rsidRDefault="00D34553" w:rsidP="00D34553">
            <w:pPr>
              <w:rPr>
                <w:b/>
              </w:rPr>
            </w:pPr>
            <w:r w:rsidRPr="00C2092F">
              <w:rPr>
                <w:b/>
              </w:rPr>
              <w:t>Излазни подаци</w:t>
            </w:r>
          </w:p>
        </w:tc>
      </w:tr>
      <w:tr w:rsidR="00D34553" w:rsidRPr="00D34553" w14:paraId="19183AC3" w14:textId="77777777" w:rsidTr="008366E1">
        <w:tc>
          <w:tcPr>
            <w:tcW w:w="4395" w:type="dxa"/>
          </w:tcPr>
          <w:p w14:paraId="6C4B4EDB" w14:textId="77777777" w:rsidR="00D34553" w:rsidRPr="00D34553" w:rsidRDefault="00D34553" w:rsidP="00D34553">
            <w:r w:rsidRPr="00D34553">
              <w:t>Номинални излазни напон</w:t>
            </w:r>
          </w:p>
        </w:tc>
        <w:tc>
          <w:tcPr>
            <w:tcW w:w="4961" w:type="dxa"/>
          </w:tcPr>
          <w:p w14:paraId="201D24C4" w14:textId="77777777" w:rsidR="00D34553" w:rsidRPr="00D34553" w:rsidRDefault="00D34553" w:rsidP="00D34553">
            <w:r w:rsidRPr="00D34553">
              <w:t xml:space="preserve"> 48VDC</w:t>
            </w:r>
          </w:p>
        </w:tc>
      </w:tr>
      <w:tr w:rsidR="00D34553" w:rsidRPr="00D34553" w14:paraId="2F2BE357" w14:textId="77777777" w:rsidTr="008366E1">
        <w:tc>
          <w:tcPr>
            <w:tcW w:w="4395" w:type="dxa"/>
          </w:tcPr>
          <w:p w14:paraId="51931039" w14:textId="77777777" w:rsidR="00D34553" w:rsidRPr="00D34553" w:rsidRDefault="00D34553" w:rsidP="00D34553">
            <w:r w:rsidRPr="00D34553">
              <w:t>Напон одржавања</w:t>
            </w:r>
          </w:p>
        </w:tc>
        <w:tc>
          <w:tcPr>
            <w:tcW w:w="4961" w:type="dxa"/>
          </w:tcPr>
          <w:p w14:paraId="11E23C31" w14:textId="77777777" w:rsidR="00D34553" w:rsidRPr="00D34553" w:rsidRDefault="00D34553" w:rsidP="00D34553">
            <w:r w:rsidRPr="00D34553">
              <w:t xml:space="preserve"> 2,00V/ћел.-2,30V/ћел., подесив преко MCU-a</w:t>
            </w:r>
          </w:p>
        </w:tc>
      </w:tr>
      <w:tr w:rsidR="00D34553" w:rsidRPr="00D34553" w14:paraId="58BB58A2" w14:textId="77777777" w:rsidTr="008366E1">
        <w:tc>
          <w:tcPr>
            <w:tcW w:w="4395" w:type="dxa"/>
          </w:tcPr>
          <w:p w14:paraId="41BD5BA5" w14:textId="77777777" w:rsidR="00D34553" w:rsidRPr="00D34553" w:rsidRDefault="00D34553" w:rsidP="00D34553">
            <w:r w:rsidRPr="00D34553">
              <w:t>Напон форсираног пуњена батерија</w:t>
            </w:r>
          </w:p>
        </w:tc>
        <w:tc>
          <w:tcPr>
            <w:tcW w:w="4961" w:type="dxa"/>
          </w:tcPr>
          <w:p w14:paraId="18719705" w14:textId="77777777" w:rsidR="00D34553" w:rsidRPr="00D34553" w:rsidRDefault="00D34553" w:rsidP="00D34553">
            <w:r w:rsidRPr="00D34553">
              <w:t xml:space="preserve"> 2,20V/ћел.-2,40V/ћел., подесив преко MCU-a</w:t>
            </w:r>
          </w:p>
        </w:tc>
      </w:tr>
      <w:tr w:rsidR="00D34553" w:rsidRPr="00D34553" w14:paraId="39F4970C" w14:textId="77777777" w:rsidTr="008366E1">
        <w:tc>
          <w:tcPr>
            <w:tcW w:w="4395" w:type="dxa"/>
          </w:tcPr>
          <w:p w14:paraId="26441313" w14:textId="77777777" w:rsidR="00D34553" w:rsidRPr="00D34553" w:rsidRDefault="00D34553" w:rsidP="00D34553">
            <w:r w:rsidRPr="00D34553">
              <w:t>Пренапонска заштита</w:t>
            </w:r>
          </w:p>
        </w:tc>
        <w:tc>
          <w:tcPr>
            <w:tcW w:w="4961" w:type="dxa"/>
          </w:tcPr>
          <w:p w14:paraId="1C9C79AD" w14:textId="77777777" w:rsidR="00D34553" w:rsidRPr="00D34553" w:rsidRDefault="00D34553" w:rsidP="00D34553">
            <w:r w:rsidRPr="00D34553">
              <w:t xml:space="preserve"> 60V </w:t>
            </w:r>
            <w:r w:rsidRPr="00D34553">
              <w:sym w:font="Symbol" w:char="F0B1"/>
            </w:r>
            <w:r w:rsidRPr="00D34553">
              <w:t>1%</w:t>
            </w:r>
          </w:p>
        </w:tc>
      </w:tr>
      <w:tr w:rsidR="00D34553" w:rsidRPr="00D34553" w14:paraId="4FE132E2" w14:textId="77777777" w:rsidTr="008366E1">
        <w:tc>
          <w:tcPr>
            <w:tcW w:w="4395" w:type="dxa"/>
          </w:tcPr>
          <w:p w14:paraId="77537FD9" w14:textId="77777777" w:rsidR="00D34553" w:rsidRPr="00D34553" w:rsidRDefault="00D34553" w:rsidP="00D34553">
            <w:r w:rsidRPr="00D34553">
              <w:t>Номинална излазна струја</w:t>
            </w:r>
          </w:p>
        </w:tc>
        <w:tc>
          <w:tcPr>
            <w:tcW w:w="4961" w:type="dxa"/>
          </w:tcPr>
          <w:p w14:paraId="595C9587" w14:textId="77777777" w:rsidR="00D34553" w:rsidRPr="00D34553" w:rsidRDefault="00D34553" w:rsidP="00D34553">
            <w:r w:rsidRPr="00D34553">
              <w:t xml:space="preserve"> N x 25A (N број јединица, максимално 6)</w:t>
            </w:r>
          </w:p>
        </w:tc>
      </w:tr>
      <w:tr w:rsidR="00D34553" w:rsidRPr="00D34553" w14:paraId="550550E7" w14:textId="77777777" w:rsidTr="008366E1">
        <w:tc>
          <w:tcPr>
            <w:tcW w:w="4395" w:type="dxa"/>
          </w:tcPr>
          <w:p w14:paraId="0D69F5F3" w14:textId="77777777" w:rsidR="00D34553" w:rsidRPr="00D34553" w:rsidRDefault="00D34553" w:rsidP="00D34553">
            <w:r w:rsidRPr="00D34553">
              <w:t>Стабилност излазног напона</w:t>
            </w:r>
          </w:p>
        </w:tc>
        <w:tc>
          <w:tcPr>
            <w:tcW w:w="4961" w:type="dxa"/>
          </w:tcPr>
          <w:p w14:paraId="350D29B2" w14:textId="77777777" w:rsidR="00D34553" w:rsidRPr="00D34553" w:rsidRDefault="00D34553" w:rsidP="00D34553">
            <w:r w:rsidRPr="00D34553">
              <w:t xml:space="preserve"> </w:t>
            </w:r>
            <w:r w:rsidRPr="00D34553">
              <w:sym w:font="Symbol" w:char="F0B1"/>
            </w:r>
            <w:r w:rsidRPr="00D34553">
              <w:t>1%</w:t>
            </w:r>
          </w:p>
        </w:tc>
      </w:tr>
      <w:tr w:rsidR="00D34553" w:rsidRPr="00D34553" w14:paraId="4FC4E523" w14:textId="77777777" w:rsidTr="008366E1">
        <w:tc>
          <w:tcPr>
            <w:tcW w:w="4395" w:type="dxa"/>
          </w:tcPr>
          <w:p w14:paraId="47FD9372" w14:textId="77777777" w:rsidR="00D34553" w:rsidRPr="00D34553" w:rsidRDefault="00D34553" w:rsidP="00D34553">
            <w:r w:rsidRPr="00D34553">
              <w:t>Псофометријски напон</w:t>
            </w:r>
          </w:p>
        </w:tc>
        <w:tc>
          <w:tcPr>
            <w:tcW w:w="4961" w:type="dxa"/>
          </w:tcPr>
          <w:p w14:paraId="660E5AF9" w14:textId="77777777" w:rsidR="00D34553" w:rsidRPr="00D34553" w:rsidRDefault="00D34553" w:rsidP="00D34553">
            <w:r w:rsidRPr="00D34553">
              <w:t xml:space="preserve"> </w:t>
            </w:r>
            <w:r w:rsidRPr="00D34553">
              <w:sym w:font="Symbol" w:char="F03C"/>
            </w:r>
            <w:r w:rsidRPr="00D34553">
              <w:t xml:space="preserve"> 2mV</w:t>
            </w:r>
          </w:p>
        </w:tc>
      </w:tr>
      <w:tr w:rsidR="00D34553" w:rsidRPr="00D34553" w14:paraId="7B326FA4" w14:textId="77777777" w:rsidTr="008366E1">
        <w:trPr>
          <w:cantSplit/>
        </w:trPr>
        <w:tc>
          <w:tcPr>
            <w:tcW w:w="9356" w:type="dxa"/>
            <w:gridSpan w:val="2"/>
            <w:shd w:val="pct5" w:color="000000" w:fill="FFFFFF"/>
          </w:tcPr>
          <w:p w14:paraId="4F975205" w14:textId="77777777" w:rsidR="00D34553" w:rsidRPr="00C2092F" w:rsidRDefault="00D34553" w:rsidP="00D34553">
            <w:pPr>
              <w:rPr>
                <w:b/>
              </w:rPr>
            </w:pPr>
            <w:r w:rsidRPr="00C2092F">
              <w:rPr>
                <w:b/>
              </w:rPr>
              <w:t>Остали подаци</w:t>
            </w:r>
          </w:p>
        </w:tc>
      </w:tr>
      <w:tr w:rsidR="00D34553" w:rsidRPr="00D34553" w14:paraId="2F344E11" w14:textId="77777777" w:rsidTr="008366E1">
        <w:tc>
          <w:tcPr>
            <w:tcW w:w="4395" w:type="dxa"/>
          </w:tcPr>
          <w:p w14:paraId="58F1E103" w14:textId="77777777" w:rsidR="00D34553" w:rsidRPr="00D34553" w:rsidRDefault="00D34553" w:rsidP="00D34553">
            <w:r w:rsidRPr="00D34553">
              <w:t>Степен искоришћења</w:t>
            </w:r>
          </w:p>
        </w:tc>
        <w:tc>
          <w:tcPr>
            <w:tcW w:w="4961" w:type="dxa"/>
          </w:tcPr>
          <w:p w14:paraId="5252026F" w14:textId="77777777" w:rsidR="00D34553" w:rsidRPr="00D34553" w:rsidRDefault="00D34553" w:rsidP="00D34553">
            <w:r w:rsidRPr="00D34553">
              <w:t xml:space="preserve"> 90%</w:t>
            </w:r>
          </w:p>
        </w:tc>
      </w:tr>
      <w:tr w:rsidR="00D34553" w:rsidRPr="00D34553" w14:paraId="45390B1A" w14:textId="77777777" w:rsidTr="008366E1">
        <w:tc>
          <w:tcPr>
            <w:tcW w:w="4395" w:type="dxa"/>
          </w:tcPr>
          <w:p w14:paraId="04A3B1AE" w14:textId="77777777" w:rsidR="00D34553" w:rsidRPr="00D34553" w:rsidRDefault="00D34553" w:rsidP="00D34553">
            <w:r w:rsidRPr="00D34553">
              <w:t>Радна температура</w:t>
            </w:r>
          </w:p>
        </w:tc>
        <w:tc>
          <w:tcPr>
            <w:tcW w:w="4961" w:type="dxa"/>
          </w:tcPr>
          <w:p w14:paraId="16E408FA" w14:textId="77777777" w:rsidR="00D34553" w:rsidRPr="00D34553" w:rsidRDefault="00D34553" w:rsidP="00D34553">
            <w:r w:rsidRPr="00D34553">
              <w:t xml:space="preserve"> 0</w:t>
            </w:r>
            <w:r w:rsidRPr="00D34553">
              <w:sym w:font="Symbol" w:char="F0B0"/>
            </w:r>
            <w:r w:rsidRPr="00D34553">
              <w:t>C do +40</w:t>
            </w:r>
            <w:r w:rsidRPr="00D34553">
              <w:sym w:font="Symbol" w:char="F0B0"/>
            </w:r>
            <w:r w:rsidRPr="00D34553">
              <w:t xml:space="preserve">C </w:t>
            </w:r>
          </w:p>
        </w:tc>
      </w:tr>
      <w:tr w:rsidR="00D34553" w:rsidRPr="00D34553" w14:paraId="2E9BE39F" w14:textId="77777777" w:rsidTr="008366E1">
        <w:tc>
          <w:tcPr>
            <w:tcW w:w="4395" w:type="dxa"/>
          </w:tcPr>
          <w:p w14:paraId="386BCBB3" w14:textId="77777777" w:rsidR="00D34553" w:rsidRPr="00D34553" w:rsidRDefault="00D34553" w:rsidP="00D34553">
            <w:r w:rsidRPr="00D34553">
              <w:t>Димензије (V x Š x D)</w:t>
            </w:r>
          </w:p>
        </w:tc>
        <w:tc>
          <w:tcPr>
            <w:tcW w:w="4961" w:type="dxa"/>
          </w:tcPr>
          <w:p w14:paraId="1A72510B" w14:textId="77777777" w:rsidR="00D34553" w:rsidRPr="00D34553" w:rsidRDefault="00D34553" w:rsidP="00D34553">
            <w:r w:rsidRPr="00D34553">
              <w:t xml:space="preserve"> 2200 x 900 x 600 mm</w:t>
            </w:r>
          </w:p>
        </w:tc>
      </w:tr>
      <w:tr w:rsidR="00D34553" w:rsidRPr="00D34553" w14:paraId="36F782D7" w14:textId="77777777" w:rsidTr="008366E1">
        <w:tc>
          <w:tcPr>
            <w:tcW w:w="4395" w:type="dxa"/>
          </w:tcPr>
          <w:p w14:paraId="2D780F53" w14:textId="77777777" w:rsidR="00D34553" w:rsidRPr="00D34553" w:rsidRDefault="00D34553" w:rsidP="00D34553">
            <w:r w:rsidRPr="00D34553">
              <w:t>Хлађење</w:t>
            </w:r>
          </w:p>
        </w:tc>
        <w:tc>
          <w:tcPr>
            <w:tcW w:w="4961" w:type="dxa"/>
          </w:tcPr>
          <w:p w14:paraId="71F09E58" w14:textId="77777777" w:rsidR="00D34553" w:rsidRPr="00D34553" w:rsidRDefault="00D34553" w:rsidP="00D34553">
            <w:r w:rsidRPr="00D34553">
              <w:t xml:space="preserve"> са вентилаторима у оквиру јединица </w:t>
            </w:r>
          </w:p>
        </w:tc>
      </w:tr>
    </w:tbl>
    <w:p w14:paraId="50634919" w14:textId="77777777" w:rsidR="00D34553" w:rsidRPr="00D34553" w:rsidRDefault="00D34553" w:rsidP="00D34553"/>
    <w:p w14:paraId="0BF81981" w14:textId="77777777" w:rsidR="00D34553" w:rsidRPr="00D34553" w:rsidRDefault="00D34553" w:rsidP="00D34553">
      <w:r w:rsidRPr="00D34553">
        <w:t>Изглед кабинета са исправљачким и батеријским системом дат је на следећој слици.</w:t>
      </w:r>
    </w:p>
    <w:p w14:paraId="47F72009" w14:textId="77777777" w:rsidR="00D34553" w:rsidRPr="00D34553" w:rsidRDefault="00D34553" w:rsidP="00D34553">
      <w:pPr>
        <w:rPr>
          <w:lang w:val="sr-Latn-RS"/>
        </w:rPr>
      </w:pPr>
    </w:p>
    <w:p w14:paraId="6E94DF9E" w14:textId="77777777" w:rsidR="00D34553" w:rsidRPr="00D34553" w:rsidRDefault="00D34553" w:rsidP="00D34553">
      <w:r w:rsidRPr="00D34553">
        <w:rPr>
          <w:noProof/>
          <w:lang w:val="sr-Latn-RS" w:eastAsia="sr-Latn-RS"/>
        </w:rPr>
        <w:drawing>
          <wp:inline distT="0" distB="0" distL="0" distR="0" wp14:anchorId="038D6B26" wp14:editId="635442DB">
            <wp:extent cx="2724150" cy="37719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cstate="print"/>
                    <a:srcRect/>
                    <a:stretch>
                      <a:fillRect/>
                    </a:stretch>
                  </pic:blipFill>
                  <pic:spPr bwMode="auto">
                    <a:xfrm>
                      <a:off x="0" y="0"/>
                      <a:ext cx="2724150" cy="3771900"/>
                    </a:xfrm>
                    <a:prstGeom prst="rect">
                      <a:avLst/>
                    </a:prstGeom>
                    <a:noFill/>
                    <a:ln w="9525">
                      <a:noFill/>
                      <a:miter lim="800000"/>
                      <a:headEnd/>
                      <a:tailEnd/>
                    </a:ln>
                  </pic:spPr>
                </pic:pic>
              </a:graphicData>
            </a:graphic>
          </wp:inline>
        </w:drawing>
      </w:r>
    </w:p>
    <w:p w14:paraId="6053B53F" w14:textId="77777777" w:rsidR="00D34553" w:rsidRPr="00D34553" w:rsidRDefault="00D34553" w:rsidP="00D34553"/>
    <w:p w14:paraId="065D0DAD" w14:textId="77777777" w:rsidR="00D34553" w:rsidRPr="00D34553" w:rsidRDefault="00D34553" w:rsidP="00D34553"/>
    <w:p w14:paraId="5B9B788C" w14:textId="12330CBA" w:rsidR="00D34553" w:rsidRDefault="00D34553" w:rsidP="00F00047">
      <w:pPr>
        <w:suppressAutoHyphens/>
        <w:rPr>
          <w:rFonts w:cs="Arial"/>
          <w:color w:val="FF0000"/>
          <w:lang w:val="sr-Cyrl-RS" w:eastAsia="zh-CN"/>
        </w:rPr>
      </w:pPr>
    </w:p>
    <w:p w14:paraId="71166858" w14:textId="77777777" w:rsidR="00D34553" w:rsidRDefault="00D34553" w:rsidP="00F00047">
      <w:pPr>
        <w:suppressAutoHyphens/>
        <w:rPr>
          <w:rFonts w:cs="Arial"/>
          <w:color w:val="FF0000"/>
          <w:lang w:val="sr-Cyrl-RS" w:eastAsia="zh-CN"/>
        </w:rPr>
      </w:pPr>
    </w:p>
    <w:bookmarkEnd w:id="17"/>
    <w:p w14:paraId="343B4FBA" w14:textId="77777777" w:rsidR="006609AA" w:rsidRPr="00000AF1" w:rsidRDefault="005A0711" w:rsidP="00151EA0">
      <w:pPr>
        <w:pStyle w:val="Heading10"/>
        <w:numPr>
          <w:ilvl w:val="0"/>
          <w:numId w:val="11"/>
        </w:numPr>
        <w:rPr>
          <w:rFonts w:cs="Arial"/>
        </w:rPr>
      </w:pPr>
      <w:r w:rsidRPr="00000AF1">
        <w:rPr>
          <w:rFonts w:cs="Arial"/>
        </w:rPr>
        <w:t>УСЛОВИ ЗА УЧ</w:t>
      </w:r>
      <w:r w:rsidR="00EF18EE" w:rsidRPr="00000AF1">
        <w:rPr>
          <w:rFonts w:cs="Arial"/>
        </w:rPr>
        <w:t xml:space="preserve">ЕШЋЕ ИЗ ЧЛАНА 75. и 76. </w:t>
      </w:r>
      <w:r w:rsidR="00E93CC5">
        <w:rPr>
          <w:rFonts w:cs="Arial"/>
        </w:rPr>
        <w:t>ЗЈН</w:t>
      </w:r>
      <w:r w:rsidR="00EF18EE" w:rsidRPr="00000AF1">
        <w:rPr>
          <w:rFonts w:cs="Arial"/>
        </w:rPr>
        <w:t xml:space="preserve"> И</w:t>
      </w:r>
      <w:r w:rsidRPr="00000AF1">
        <w:rPr>
          <w:rFonts w:cs="Arial"/>
        </w:rPr>
        <w:t xml:space="preserve"> УПУТСТВО КАКО СЕ ДОКАЗУЈЕ ИСПУЊЕНОСТ ТИХ УСЛОВА</w:t>
      </w:r>
    </w:p>
    <w:p w14:paraId="626E6909" w14:textId="77777777" w:rsidR="00EF18EE" w:rsidRPr="00EF18EE" w:rsidRDefault="00EF18EE" w:rsidP="00EF18EE">
      <w:pPr>
        <w:spacing w:before="0"/>
        <w:rPr>
          <w:lang w:val="sr-Cyrl-CS" w:eastAsia="ar-SA"/>
        </w:rPr>
      </w:pPr>
    </w:p>
    <w:tbl>
      <w:tblPr>
        <w:tblW w:w="10392" w:type="dxa"/>
        <w:jc w:val="center"/>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Look w:val="01E0" w:firstRow="1" w:lastRow="1" w:firstColumn="1" w:lastColumn="1" w:noHBand="0" w:noVBand="0"/>
      </w:tblPr>
      <w:tblGrid>
        <w:gridCol w:w="874"/>
        <w:gridCol w:w="9518"/>
      </w:tblGrid>
      <w:tr w:rsidR="00085F22" w:rsidRPr="0094600D" w14:paraId="39284887" w14:textId="77777777" w:rsidTr="009B1901">
        <w:trPr>
          <w:trHeight w:val="567"/>
          <w:jc w:val="center"/>
        </w:trPr>
        <w:tc>
          <w:tcPr>
            <w:tcW w:w="10392" w:type="dxa"/>
            <w:gridSpan w:val="2"/>
            <w:shd w:val="clear" w:color="auto" w:fill="F2F2F2"/>
            <w:vAlign w:val="center"/>
          </w:tcPr>
          <w:p w14:paraId="40C06FA3" w14:textId="77777777" w:rsidR="00544FA8" w:rsidRPr="005410AF" w:rsidRDefault="00544FA8" w:rsidP="00544FA8">
            <w:pPr>
              <w:spacing w:before="0"/>
              <w:ind w:right="-180"/>
              <w:jc w:val="center"/>
              <w:rPr>
                <w:rFonts w:cs="Arial"/>
                <w:b/>
                <w:lang w:val="sr-Cyrl-CS"/>
              </w:rPr>
            </w:pPr>
            <w:r w:rsidRPr="00A94BEB">
              <w:rPr>
                <w:rStyle w:val="Heading1Char"/>
              </w:rPr>
              <w:t>4.1</w:t>
            </w:r>
            <w:r w:rsidRPr="005410AF">
              <w:rPr>
                <w:rFonts w:cs="Arial"/>
                <w:b/>
                <w:lang w:val="sr-Cyrl-CS"/>
              </w:rPr>
              <w:t xml:space="preserve">  ОБАВЕЗНИ УСЛОВИ </w:t>
            </w:r>
          </w:p>
          <w:p w14:paraId="3187933D" w14:textId="77777777" w:rsidR="00085F22" w:rsidRPr="0094600D" w:rsidRDefault="00544FA8" w:rsidP="00544FA8">
            <w:pPr>
              <w:widowControl w:val="0"/>
              <w:suppressAutoHyphens/>
              <w:autoSpaceDE w:val="0"/>
              <w:autoSpaceDN w:val="0"/>
              <w:adjustRightInd w:val="0"/>
              <w:spacing w:before="0"/>
              <w:jc w:val="center"/>
              <w:rPr>
                <w:rFonts w:cs="Arial"/>
                <w:b/>
                <w:sz w:val="24"/>
                <w:szCs w:val="24"/>
                <w:lang w:eastAsia="ar-SA"/>
              </w:rPr>
            </w:pPr>
            <w:r w:rsidRPr="005410AF">
              <w:rPr>
                <w:rFonts w:cs="Arial"/>
                <w:b/>
                <w:lang w:val="sr-Cyrl-CS"/>
              </w:rPr>
              <w:t xml:space="preserve">ЗА УЧЕШЋЕ У ПОСТУПКУ ЈАВНЕ НАБАВКЕ ИЗ ЧЛАНА 75. </w:t>
            </w:r>
            <w:r w:rsidR="00E93CC5">
              <w:rPr>
                <w:rFonts w:cs="Arial"/>
                <w:b/>
              </w:rPr>
              <w:t>ЗЈН</w:t>
            </w:r>
          </w:p>
        </w:tc>
      </w:tr>
      <w:tr w:rsidR="00544FA8" w:rsidRPr="0094600D" w14:paraId="6DDB9980" w14:textId="77777777" w:rsidTr="00D41714">
        <w:trPr>
          <w:trHeight w:val="4145"/>
          <w:jc w:val="center"/>
        </w:trPr>
        <w:tc>
          <w:tcPr>
            <w:tcW w:w="874" w:type="dxa"/>
            <w:shd w:val="clear" w:color="auto" w:fill="auto"/>
            <w:vAlign w:val="center"/>
          </w:tcPr>
          <w:p w14:paraId="597333D0" w14:textId="77777777" w:rsidR="00544FA8" w:rsidRPr="0094600D" w:rsidRDefault="00544FA8" w:rsidP="0020583A">
            <w:pPr>
              <w:suppressAutoHyphens/>
              <w:spacing w:before="0"/>
              <w:jc w:val="center"/>
              <w:rPr>
                <w:rFonts w:cs="Arial"/>
                <w:bCs/>
                <w:sz w:val="24"/>
                <w:szCs w:val="24"/>
                <w:lang w:eastAsia="ar-SA"/>
              </w:rPr>
            </w:pPr>
            <w:r w:rsidRPr="0094600D">
              <w:rPr>
                <w:rFonts w:cs="Arial"/>
                <w:bCs/>
                <w:sz w:val="24"/>
                <w:szCs w:val="24"/>
                <w:lang w:eastAsia="ar-SA"/>
              </w:rPr>
              <w:t>1.</w:t>
            </w:r>
          </w:p>
        </w:tc>
        <w:tc>
          <w:tcPr>
            <w:tcW w:w="9518" w:type="dxa"/>
            <w:shd w:val="clear" w:color="auto" w:fill="auto"/>
            <w:vAlign w:val="center"/>
          </w:tcPr>
          <w:p w14:paraId="3397AB6C" w14:textId="77777777" w:rsidR="00544FA8" w:rsidRPr="00A94BEB" w:rsidRDefault="00544FA8" w:rsidP="00D41714">
            <w:pPr>
              <w:autoSpaceDE w:val="0"/>
              <w:autoSpaceDN w:val="0"/>
              <w:adjustRightInd w:val="0"/>
              <w:spacing w:before="0"/>
              <w:rPr>
                <w:rFonts w:cs="Arial"/>
                <w:b/>
                <w:u w:val="single"/>
              </w:rPr>
            </w:pPr>
            <w:r w:rsidRPr="00A94BEB">
              <w:rPr>
                <w:rFonts w:cs="Arial"/>
                <w:b/>
                <w:u w:val="single"/>
              </w:rPr>
              <w:t>Услов:</w:t>
            </w:r>
          </w:p>
          <w:p w14:paraId="5C98278C" w14:textId="77777777" w:rsidR="00544FA8" w:rsidRPr="00A94BEB" w:rsidRDefault="00544FA8" w:rsidP="00E53DCB">
            <w:pPr>
              <w:pStyle w:val="ListParagraph"/>
              <w:numPr>
                <w:ilvl w:val="3"/>
                <w:numId w:val="18"/>
              </w:numPr>
              <w:autoSpaceDE w:val="0"/>
              <w:autoSpaceDN w:val="0"/>
              <w:adjustRightInd w:val="0"/>
              <w:spacing w:before="0" w:after="0" w:line="240" w:lineRule="auto"/>
              <w:ind w:left="245" w:hanging="245"/>
              <w:rPr>
                <w:rFonts w:ascii="Arial" w:hAnsi="Arial" w:cs="Arial"/>
              </w:rPr>
            </w:pPr>
            <w:r w:rsidRPr="00A94BEB">
              <w:rPr>
                <w:rFonts w:ascii="Arial" w:hAnsi="Arial" w:cs="Arial"/>
                <w:lang w:val="pl-PL"/>
              </w:rPr>
              <w:t>Да је понуђач регистрован код надлежног органа, односно уписан у одговарајући регистар;</w:t>
            </w:r>
          </w:p>
          <w:p w14:paraId="5432137B" w14:textId="77777777" w:rsidR="00544FA8" w:rsidRPr="00A94BEB" w:rsidRDefault="00544FA8" w:rsidP="00D41714">
            <w:pPr>
              <w:autoSpaceDE w:val="0"/>
              <w:autoSpaceDN w:val="0"/>
              <w:adjustRightInd w:val="0"/>
              <w:spacing w:before="0"/>
              <w:rPr>
                <w:rFonts w:cs="Arial"/>
                <w:b/>
                <w:u w:val="single"/>
              </w:rPr>
            </w:pPr>
            <w:r w:rsidRPr="00A94BEB">
              <w:rPr>
                <w:rFonts w:cs="Arial"/>
                <w:b/>
                <w:u w:val="single"/>
              </w:rPr>
              <w:t xml:space="preserve">Доказ: </w:t>
            </w:r>
          </w:p>
          <w:p w14:paraId="2022258F" w14:textId="1EC8CF65" w:rsidR="00544FA8" w:rsidRPr="00A94BEB" w:rsidRDefault="00544FA8" w:rsidP="00D41714">
            <w:pPr>
              <w:tabs>
                <w:tab w:val="left" w:pos="680"/>
              </w:tabs>
              <w:snapToGrid w:val="0"/>
              <w:spacing w:before="0"/>
              <w:rPr>
                <w:rFonts w:eastAsia="Calibri" w:cs="Arial"/>
              </w:rPr>
            </w:pPr>
            <w:r w:rsidRPr="00A94BEB">
              <w:rPr>
                <w:rFonts w:eastAsia="Calibri" w:cs="Arial"/>
                <w:lang w:val="ru-RU"/>
              </w:rPr>
              <w:t xml:space="preserve">- </w:t>
            </w:r>
            <w:r w:rsidRPr="00A94BEB">
              <w:rPr>
                <w:rFonts w:eastAsia="Calibri" w:cs="Arial"/>
                <w:b/>
              </w:rPr>
              <w:t>за правно лице:</w:t>
            </w:r>
            <w:r w:rsidRPr="00A94BEB">
              <w:rPr>
                <w:rFonts w:eastAsia="Calibri" w:cs="Arial"/>
                <w:b/>
                <w:lang w:val="sr-Cyrl-RS"/>
              </w:rPr>
              <w:t xml:space="preserve"> </w:t>
            </w:r>
            <w:r w:rsidRPr="00A94BEB">
              <w:rPr>
                <w:rFonts w:eastAsia="Calibri" w:cs="Arial"/>
                <w:lang w:val="ru-RU"/>
              </w:rPr>
              <w:t>Извод из регистра</w:t>
            </w:r>
            <w:r w:rsidR="00C84D1C">
              <w:rPr>
                <w:rFonts w:eastAsia="Calibri" w:cs="Arial"/>
                <w:lang w:val="sr-Latn-RS"/>
              </w:rPr>
              <w:t xml:space="preserve"> </w:t>
            </w:r>
            <w:r w:rsidRPr="00A94BEB">
              <w:rPr>
                <w:rFonts w:eastAsia="Calibri" w:cs="Arial"/>
                <w:lang w:val="ru-RU"/>
              </w:rPr>
              <w:t xml:space="preserve">Агенције за привредне регистре, односно извод из регистра надлежног Привредног суда </w:t>
            </w:r>
          </w:p>
          <w:p w14:paraId="5907AA8D" w14:textId="77777777" w:rsidR="00544FA8" w:rsidRPr="00A94BEB" w:rsidRDefault="00544FA8" w:rsidP="00D41714">
            <w:pPr>
              <w:tabs>
                <w:tab w:val="left" w:pos="680"/>
              </w:tabs>
              <w:snapToGrid w:val="0"/>
              <w:spacing w:before="0"/>
              <w:rPr>
                <w:rFonts w:eastAsia="Calibri" w:cs="Arial"/>
              </w:rPr>
            </w:pPr>
            <w:r w:rsidRPr="00A94BEB">
              <w:rPr>
                <w:rFonts w:eastAsia="Calibri" w:cs="Arial"/>
              </w:rPr>
              <w:t xml:space="preserve">- </w:t>
            </w:r>
            <w:r w:rsidRPr="00A94BEB">
              <w:rPr>
                <w:rFonts w:eastAsia="Calibri" w:cs="Arial"/>
                <w:b/>
              </w:rPr>
              <w:t xml:space="preserve">за предузетнике: </w:t>
            </w:r>
            <w:r w:rsidRPr="00A94BEB">
              <w:rPr>
                <w:rFonts w:eastAsia="Calibri" w:cs="Arial"/>
              </w:rPr>
              <w:t>И</w:t>
            </w:r>
            <w:r w:rsidRPr="00A94BEB">
              <w:rPr>
                <w:rFonts w:eastAsia="Calibri" w:cs="Arial"/>
                <w:lang w:val="ru-RU"/>
              </w:rPr>
              <w:t xml:space="preserve">звод из регистра Агенције за привредне регистре, односно извод из одговарајућег регистра </w:t>
            </w:r>
          </w:p>
          <w:p w14:paraId="1626C7A1" w14:textId="77777777" w:rsidR="00544FA8" w:rsidRPr="00A94BEB" w:rsidRDefault="00544FA8" w:rsidP="00D41714">
            <w:pPr>
              <w:autoSpaceDE w:val="0"/>
              <w:autoSpaceDN w:val="0"/>
              <w:adjustRightInd w:val="0"/>
              <w:spacing w:before="0"/>
              <w:rPr>
                <w:rFonts w:eastAsia="Calibri" w:cs="Arial"/>
                <w:i/>
              </w:rPr>
            </w:pPr>
            <w:r w:rsidRPr="00A94BEB">
              <w:rPr>
                <w:rFonts w:eastAsia="Calibri" w:cs="Arial"/>
                <w:i/>
              </w:rPr>
              <w:t xml:space="preserve">Напомена: </w:t>
            </w:r>
          </w:p>
          <w:p w14:paraId="68C52E3F" w14:textId="77777777" w:rsidR="00544FA8" w:rsidRPr="00A94BEB" w:rsidRDefault="00544FA8" w:rsidP="00544FA8">
            <w:pPr>
              <w:numPr>
                <w:ilvl w:val="0"/>
                <w:numId w:val="12"/>
              </w:numPr>
              <w:tabs>
                <w:tab w:val="left" w:pos="680"/>
              </w:tabs>
              <w:snapToGrid w:val="0"/>
              <w:spacing w:before="0"/>
              <w:ind w:left="714" w:hanging="357"/>
              <w:contextualSpacing/>
              <w:jc w:val="left"/>
              <w:rPr>
                <w:rFonts w:eastAsia="Calibri" w:cs="Arial"/>
                <w:i/>
              </w:rPr>
            </w:pPr>
            <w:r w:rsidRPr="00A94BEB">
              <w:rPr>
                <w:rFonts w:eastAsia="Calibri" w:cs="Arial"/>
                <w:i/>
              </w:rPr>
              <w:t xml:space="preserve">У случају да понуду подноси група понуђача, овај доказ доставити за сваког </w:t>
            </w:r>
            <w:r w:rsidRPr="00A94BEB">
              <w:rPr>
                <w:rFonts w:eastAsia="Calibri" w:cs="Arial"/>
                <w:i/>
                <w:lang w:val="sr-Cyrl-CS"/>
              </w:rPr>
              <w:t>члана групе понуђача</w:t>
            </w:r>
          </w:p>
          <w:p w14:paraId="6F8C2104" w14:textId="77777777" w:rsidR="00544FA8" w:rsidRPr="00A94BEB" w:rsidRDefault="00544FA8" w:rsidP="00544FA8">
            <w:pPr>
              <w:numPr>
                <w:ilvl w:val="0"/>
                <w:numId w:val="12"/>
              </w:numPr>
              <w:tabs>
                <w:tab w:val="left" w:pos="680"/>
              </w:tabs>
              <w:snapToGrid w:val="0"/>
              <w:spacing w:before="0"/>
              <w:ind w:left="714" w:hanging="357"/>
              <w:contextualSpacing/>
              <w:jc w:val="left"/>
              <w:rPr>
                <w:rFonts w:cs="Arial"/>
              </w:rPr>
            </w:pPr>
            <w:r w:rsidRPr="00A94BEB">
              <w:rPr>
                <w:rFonts w:eastAsia="Calibri" w:cs="Arial"/>
                <w:i/>
              </w:rPr>
              <w:t xml:space="preserve">У случају да понуђач подноси понуду са подизвођачем, овај доказ доставити и за сваког подизвођача </w:t>
            </w:r>
          </w:p>
        </w:tc>
      </w:tr>
      <w:tr w:rsidR="00544FA8" w:rsidRPr="0094600D" w14:paraId="13F06F14" w14:textId="77777777" w:rsidTr="00F26925">
        <w:trPr>
          <w:trHeight w:val="2253"/>
          <w:jc w:val="center"/>
        </w:trPr>
        <w:tc>
          <w:tcPr>
            <w:tcW w:w="874" w:type="dxa"/>
            <w:shd w:val="clear" w:color="auto" w:fill="auto"/>
            <w:vAlign w:val="center"/>
          </w:tcPr>
          <w:p w14:paraId="1C9CB7DE" w14:textId="77777777" w:rsidR="00544FA8" w:rsidRPr="0094600D" w:rsidRDefault="00544FA8" w:rsidP="0020583A">
            <w:pPr>
              <w:suppressAutoHyphens/>
              <w:spacing w:before="0"/>
              <w:jc w:val="center"/>
              <w:rPr>
                <w:rFonts w:cs="Arial"/>
                <w:bCs/>
                <w:sz w:val="24"/>
                <w:szCs w:val="24"/>
                <w:lang w:eastAsia="ar-SA"/>
              </w:rPr>
            </w:pPr>
            <w:r w:rsidRPr="0094600D">
              <w:rPr>
                <w:rFonts w:cs="Arial"/>
                <w:bCs/>
                <w:sz w:val="24"/>
                <w:szCs w:val="24"/>
                <w:lang w:eastAsia="ar-SA"/>
              </w:rPr>
              <w:t>2.</w:t>
            </w:r>
          </w:p>
        </w:tc>
        <w:tc>
          <w:tcPr>
            <w:tcW w:w="9518" w:type="dxa"/>
            <w:shd w:val="clear" w:color="auto" w:fill="auto"/>
            <w:vAlign w:val="center"/>
          </w:tcPr>
          <w:p w14:paraId="43467692" w14:textId="77777777" w:rsidR="00544FA8" w:rsidRPr="00A94BEB" w:rsidRDefault="00544FA8" w:rsidP="00D41714">
            <w:pPr>
              <w:autoSpaceDE w:val="0"/>
              <w:autoSpaceDN w:val="0"/>
              <w:adjustRightInd w:val="0"/>
              <w:spacing w:before="0"/>
              <w:rPr>
                <w:rFonts w:cs="Arial"/>
              </w:rPr>
            </w:pPr>
            <w:r w:rsidRPr="00A94BEB">
              <w:rPr>
                <w:rFonts w:cs="Arial"/>
                <w:b/>
                <w:u w:val="single"/>
              </w:rPr>
              <w:t>Услов:</w:t>
            </w:r>
            <w:r w:rsidRPr="00A94BEB">
              <w:rPr>
                <w:rFonts w:cs="Arial"/>
              </w:rPr>
              <w:t xml:space="preserve"> </w:t>
            </w:r>
          </w:p>
          <w:p w14:paraId="013F9E5A" w14:textId="77777777" w:rsidR="00544FA8" w:rsidRPr="00A94BEB" w:rsidRDefault="00544FA8" w:rsidP="00E53DCB">
            <w:pPr>
              <w:pStyle w:val="ListParagraph"/>
              <w:numPr>
                <w:ilvl w:val="3"/>
                <w:numId w:val="18"/>
              </w:numPr>
              <w:autoSpaceDE w:val="0"/>
              <w:autoSpaceDN w:val="0"/>
              <w:adjustRightInd w:val="0"/>
              <w:spacing w:before="0" w:after="0" w:line="240" w:lineRule="auto"/>
              <w:ind w:left="245" w:hanging="245"/>
              <w:rPr>
                <w:rFonts w:ascii="Arial" w:hAnsi="Arial" w:cs="Arial"/>
                <w:lang w:val="pl-PL"/>
              </w:rPr>
            </w:pPr>
            <w:r w:rsidRPr="00A94BEB">
              <w:rPr>
                <w:rFonts w:ascii="Arial" w:hAnsi="Arial" w:cs="Arial"/>
                <w:lang w:val="pl-P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00AA97F9" w14:textId="77777777" w:rsidR="00544FA8" w:rsidRPr="005410AF" w:rsidRDefault="00544FA8" w:rsidP="00D41714">
            <w:pPr>
              <w:autoSpaceDE w:val="0"/>
              <w:autoSpaceDN w:val="0"/>
              <w:adjustRightInd w:val="0"/>
              <w:spacing w:before="0"/>
              <w:rPr>
                <w:rFonts w:cs="Arial"/>
                <w:b/>
                <w:u w:val="single"/>
                <w:lang w:val="pl-PL"/>
              </w:rPr>
            </w:pPr>
            <w:r w:rsidRPr="00A94BEB">
              <w:rPr>
                <w:rFonts w:cs="Arial"/>
                <w:b/>
                <w:u w:val="single"/>
              </w:rPr>
              <w:t>Доказ</w:t>
            </w:r>
            <w:r w:rsidRPr="005410AF">
              <w:rPr>
                <w:rFonts w:cs="Arial"/>
                <w:b/>
                <w:u w:val="single"/>
                <w:lang w:val="pl-PL"/>
              </w:rPr>
              <w:t>:</w:t>
            </w:r>
          </w:p>
          <w:p w14:paraId="2B94E48E" w14:textId="77777777" w:rsidR="00544FA8" w:rsidRPr="005410AF" w:rsidRDefault="00544FA8" w:rsidP="00D41714">
            <w:pPr>
              <w:autoSpaceDE w:val="0"/>
              <w:autoSpaceDN w:val="0"/>
              <w:adjustRightInd w:val="0"/>
              <w:spacing w:before="0"/>
              <w:rPr>
                <w:rFonts w:cs="Arial"/>
                <w:b/>
                <w:u w:val="single"/>
                <w:lang w:val="pl-PL"/>
              </w:rPr>
            </w:pPr>
            <w:r w:rsidRPr="00A94BEB">
              <w:rPr>
                <w:rFonts w:eastAsia="Calibri" w:cs="Arial"/>
                <w:lang w:val="ru-RU"/>
              </w:rPr>
              <w:t xml:space="preserve">- </w:t>
            </w:r>
            <w:r w:rsidRPr="00A94BEB">
              <w:rPr>
                <w:rFonts w:eastAsia="Calibri" w:cs="Arial"/>
                <w:b/>
              </w:rPr>
              <w:t>за</w:t>
            </w:r>
            <w:r w:rsidRPr="005410AF">
              <w:rPr>
                <w:rFonts w:eastAsia="Calibri" w:cs="Arial"/>
                <w:b/>
                <w:lang w:val="pl-PL"/>
              </w:rPr>
              <w:t xml:space="preserve"> </w:t>
            </w:r>
            <w:r w:rsidRPr="00A94BEB">
              <w:rPr>
                <w:rFonts w:eastAsia="Calibri" w:cs="Arial"/>
                <w:b/>
              </w:rPr>
              <w:t>правно</w:t>
            </w:r>
            <w:r w:rsidRPr="005410AF">
              <w:rPr>
                <w:rFonts w:eastAsia="Calibri" w:cs="Arial"/>
                <w:b/>
                <w:lang w:val="pl-PL"/>
              </w:rPr>
              <w:t xml:space="preserve"> </w:t>
            </w:r>
            <w:r w:rsidRPr="00A94BEB">
              <w:rPr>
                <w:rFonts w:eastAsia="Calibri" w:cs="Arial"/>
                <w:b/>
              </w:rPr>
              <w:t>лице</w:t>
            </w:r>
            <w:r w:rsidRPr="005410AF">
              <w:rPr>
                <w:rFonts w:eastAsia="Calibri" w:cs="Arial"/>
                <w:b/>
                <w:lang w:val="pl-PL"/>
              </w:rPr>
              <w:t>:</w:t>
            </w:r>
          </w:p>
          <w:p w14:paraId="0A10EA4D" w14:textId="77777777" w:rsidR="00544FA8" w:rsidRPr="005410AF" w:rsidRDefault="00544FA8" w:rsidP="00D41714">
            <w:pPr>
              <w:spacing w:before="0"/>
              <w:rPr>
                <w:rFonts w:cs="Arial"/>
                <w:lang w:val="pl-PL"/>
              </w:rPr>
            </w:pPr>
            <w:r w:rsidRPr="005410AF">
              <w:rPr>
                <w:rFonts w:cs="Arial"/>
                <w:lang w:val="pl-PL"/>
              </w:rPr>
              <w:t xml:space="preserve">1) </w:t>
            </w:r>
            <w:r w:rsidRPr="00A94BEB">
              <w:rPr>
                <w:rFonts w:cs="Arial"/>
              </w:rPr>
              <w:t>ЗА</w:t>
            </w:r>
            <w:r w:rsidRPr="005410AF">
              <w:rPr>
                <w:rFonts w:cs="Arial"/>
                <w:lang w:val="pl-PL"/>
              </w:rPr>
              <w:t xml:space="preserve"> </w:t>
            </w:r>
            <w:r w:rsidRPr="00A94BEB">
              <w:rPr>
                <w:rFonts w:cs="Arial"/>
              </w:rPr>
              <w:t>ЗАКОНСКОГ</w:t>
            </w:r>
            <w:r w:rsidRPr="005410AF">
              <w:rPr>
                <w:rFonts w:cs="Arial"/>
                <w:lang w:val="pl-PL"/>
              </w:rPr>
              <w:t xml:space="preserve"> </w:t>
            </w:r>
            <w:r w:rsidRPr="00A94BEB">
              <w:rPr>
                <w:rFonts w:cs="Arial"/>
              </w:rPr>
              <w:t>ЗАСТУПНИКА</w:t>
            </w:r>
            <w:r w:rsidRPr="005410AF">
              <w:rPr>
                <w:rFonts w:cs="Arial"/>
                <w:b/>
                <w:lang w:val="pl-PL"/>
              </w:rPr>
              <w:t xml:space="preserve"> – </w:t>
            </w:r>
            <w:r w:rsidRPr="00A94BEB">
              <w:rPr>
                <w:rFonts w:cs="Arial"/>
                <w:b/>
              </w:rPr>
              <w:t>уверење</w:t>
            </w:r>
            <w:r w:rsidRPr="005410AF">
              <w:rPr>
                <w:rFonts w:cs="Arial"/>
                <w:b/>
                <w:lang w:val="pl-PL"/>
              </w:rPr>
              <w:t xml:space="preserve"> </w:t>
            </w:r>
            <w:r w:rsidRPr="00A94BEB">
              <w:rPr>
                <w:rFonts w:cs="Arial"/>
                <w:b/>
              </w:rPr>
              <w:t>из</w:t>
            </w:r>
            <w:r w:rsidRPr="005410AF">
              <w:rPr>
                <w:rFonts w:cs="Arial"/>
                <w:b/>
                <w:lang w:val="pl-PL"/>
              </w:rPr>
              <w:t xml:space="preserve"> </w:t>
            </w:r>
            <w:r w:rsidRPr="00A94BEB">
              <w:rPr>
                <w:rFonts w:cs="Arial"/>
                <w:b/>
              </w:rPr>
              <w:t>казнене</w:t>
            </w:r>
            <w:r w:rsidRPr="005410AF">
              <w:rPr>
                <w:rFonts w:cs="Arial"/>
                <w:b/>
                <w:lang w:val="pl-PL"/>
              </w:rPr>
              <w:t xml:space="preserve"> </w:t>
            </w:r>
            <w:r w:rsidRPr="00A94BEB">
              <w:rPr>
                <w:rFonts w:cs="Arial"/>
                <w:b/>
              </w:rPr>
              <w:t>евиденције</w:t>
            </w:r>
            <w:r w:rsidRPr="005410AF">
              <w:rPr>
                <w:rFonts w:cs="Arial"/>
                <w:b/>
                <w:lang w:val="pl-PL"/>
              </w:rPr>
              <w:t xml:space="preserve"> </w:t>
            </w:r>
            <w:r w:rsidRPr="00A94BEB">
              <w:rPr>
                <w:rFonts w:cs="Arial"/>
                <w:b/>
              </w:rPr>
              <w:t>надлежне</w:t>
            </w:r>
            <w:r w:rsidRPr="005410AF">
              <w:rPr>
                <w:rFonts w:cs="Arial"/>
                <w:b/>
                <w:lang w:val="pl-PL"/>
              </w:rPr>
              <w:t xml:space="preserve"> </w:t>
            </w:r>
            <w:r w:rsidRPr="00A94BEB">
              <w:rPr>
                <w:rFonts w:cs="Arial"/>
                <w:b/>
              </w:rPr>
              <w:t>полицијске</w:t>
            </w:r>
            <w:r w:rsidRPr="005410AF">
              <w:rPr>
                <w:rFonts w:cs="Arial"/>
                <w:b/>
                <w:lang w:val="pl-PL"/>
              </w:rPr>
              <w:t xml:space="preserve"> </w:t>
            </w:r>
            <w:r w:rsidRPr="00A94BEB">
              <w:rPr>
                <w:rFonts w:cs="Arial"/>
                <w:b/>
              </w:rPr>
              <w:t>управе</w:t>
            </w:r>
            <w:r w:rsidRPr="005410AF">
              <w:rPr>
                <w:rFonts w:cs="Arial"/>
                <w:b/>
                <w:lang w:val="pl-PL"/>
              </w:rPr>
              <w:t xml:space="preserve"> </w:t>
            </w:r>
            <w:r w:rsidRPr="00A94BEB">
              <w:rPr>
                <w:rFonts w:cs="Arial"/>
                <w:b/>
              </w:rPr>
              <w:t>Министарства</w:t>
            </w:r>
            <w:r w:rsidRPr="005410AF">
              <w:rPr>
                <w:rFonts w:cs="Arial"/>
                <w:b/>
                <w:lang w:val="pl-PL"/>
              </w:rPr>
              <w:t xml:space="preserve"> </w:t>
            </w:r>
            <w:r w:rsidRPr="00A94BEB">
              <w:rPr>
                <w:rFonts w:cs="Arial"/>
                <w:b/>
              </w:rPr>
              <w:t>унутрашњих</w:t>
            </w:r>
            <w:r w:rsidRPr="005410AF">
              <w:rPr>
                <w:rFonts w:cs="Arial"/>
                <w:b/>
                <w:lang w:val="pl-PL"/>
              </w:rPr>
              <w:t xml:space="preserve"> </w:t>
            </w:r>
            <w:r w:rsidRPr="00A94BEB">
              <w:rPr>
                <w:rFonts w:cs="Arial"/>
                <w:b/>
              </w:rPr>
              <w:t>послова</w:t>
            </w:r>
            <w:r w:rsidRPr="005410AF">
              <w:rPr>
                <w:rFonts w:cs="Arial"/>
                <w:lang w:val="pl-PL"/>
              </w:rPr>
              <w:t xml:space="preserve"> – </w:t>
            </w:r>
            <w:r w:rsidRPr="00A94BEB">
              <w:rPr>
                <w:rFonts w:cs="Arial"/>
              </w:rPr>
              <w:t>захтев</w:t>
            </w:r>
            <w:r w:rsidRPr="005410AF">
              <w:rPr>
                <w:rFonts w:cs="Arial"/>
                <w:lang w:val="pl-PL"/>
              </w:rPr>
              <w:t xml:space="preserve"> </w:t>
            </w:r>
            <w:r w:rsidRPr="00A94BEB">
              <w:rPr>
                <w:rFonts w:cs="Arial"/>
              </w:rPr>
              <w:t>за</w:t>
            </w:r>
            <w:r w:rsidRPr="005410AF">
              <w:rPr>
                <w:rFonts w:cs="Arial"/>
                <w:lang w:val="pl-PL"/>
              </w:rPr>
              <w:t xml:space="preserve"> </w:t>
            </w:r>
            <w:r w:rsidRPr="00A94BEB">
              <w:rPr>
                <w:rFonts w:cs="Arial"/>
              </w:rPr>
              <w:t>издавање</w:t>
            </w:r>
            <w:r w:rsidRPr="005410AF">
              <w:rPr>
                <w:rFonts w:cs="Arial"/>
                <w:lang w:val="pl-PL"/>
              </w:rPr>
              <w:t xml:space="preserve"> </w:t>
            </w:r>
            <w:r w:rsidRPr="00A94BEB">
              <w:rPr>
                <w:rFonts w:cs="Arial"/>
              </w:rPr>
              <w:t>овог</w:t>
            </w:r>
            <w:r w:rsidRPr="005410AF">
              <w:rPr>
                <w:rFonts w:cs="Arial"/>
                <w:lang w:val="pl-PL"/>
              </w:rPr>
              <w:t xml:space="preserve"> </w:t>
            </w:r>
            <w:r w:rsidRPr="00A94BEB">
              <w:rPr>
                <w:rFonts w:cs="Arial"/>
              </w:rPr>
              <w:t>уверења</w:t>
            </w:r>
            <w:r w:rsidRPr="005410AF">
              <w:rPr>
                <w:rFonts w:cs="Arial"/>
                <w:lang w:val="pl-PL"/>
              </w:rPr>
              <w:t xml:space="preserve"> </w:t>
            </w:r>
            <w:r w:rsidRPr="00A94BEB">
              <w:rPr>
                <w:rFonts w:cs="Arial"/>
              </w:rPr>
              <w:t>може</w:t>
            </w:r>
            <w:r w:rsidRPr="005410AF">
              <w:rPr>
                <w:rFonts w:cs="Arial"/>
                <w:lang w:val="pl-PL"/>
              </w:rPr>
              <w:t xml:space="preserve"> </w:t>
            </w:r>
            <w:r w:rsidRPr="00A94BEB">
              <w:rPr>
                <w:rFonts w:cs="Arial"/>
              </w:rPr>
              <w:t>се</w:t>
            </w:r>
            <w:r w:rsidRPr="005410AF">
              <w:rPr>
                <w:rFonts w:cs="Arial"/>
                <w:lang w:val="pl-PL"/>
              </w:rPr>
              <w:t xml:space="preserve"> </w:t>
            </w:r>
            <w:r w:rsidRPr="00A94BEB">
              <w:rPr>
                <w:rFonts w:cs="Arial"/>
              </w:rPr>
              <w:t>поднети</w:t>
            </w:r>
            <w:r w:rsidRPr="005410AF">
              <w:rPr>
                <w:rFonts w:cs="Arial"/>
                <w:lang w:val="pl-PL"/>
              </w:rPr>
              <w:t xml:space="preserve"> </w:t>
            </w:r>
            <w:r w:rsidRPr="00A94BEB">
              <w:rPr>
                <w:rFonts w:cs="Arial"/>
              </w:rPr>
              <w:t>према</w:t>
            </w:r>
            <w:r w:rsidRPr="005410AF">
              <w:rPr>
                <w:rFonts w:cs="Arial"/>
                <w:lang w:val="pl-PL"/>
              </w:rPr>
              <w:t xml:space="preserve"> </w:t>
            </w:r>
            <w:r w:rsidRPr="00A94BEB">
              <w:rPr>
                <w:rFonts w:cs="Arial"/>
                <w:b/>
              </w:rPr>
              <w:t>месту</w:t>
            </w:r>
            <w:r w:rsidRPr="005410AF">
              <w:rPr>
                <w:rFonts w:cs="Arial"/>
                <w:b/>
                <w:lang w:val="pl-PL"/>
              </w:rPr>
              <w:t xml:space="preserve"> </w:t>
            </w:r>
            <w:r w:rsidRPr="00A94BEB">
              <w:rPr>
                <w:rFonts w:cs="Arial"/>
                <w:b/>
              </w:rPr>
              <w:t>рођења</w:t>
            </w:r>
            <w:r w:rsidRPr="005410AF">
              <w:rPr>
                <w:rFonts w:cs="Arial"/>
                <w:lang w:val="pl-PL"/>
              </w:rPr>
              <w:t xml:space="preserve"> </w:t>
            </w:r>
            <w:r w:rsidRPr="00A94BEB">
              <w:rPr>
                <w:rFonts w:cs="Arial"/>
              </w:rPr>
              <w:t>или</w:t>
            </w:r>
            <w:r w:rsidRPr="005410AF">
              <w:rPr>
                <w:rFonts w:cs="Arial"/>
                <w:lang w:val="pl-PL"/>
              </w:rPr>
              <w:t xml:space="preserve"> </w:t>
            </w:r>
            <w:r w:rsidRPr="00A94BEB">
              <w:rPr>
                <w:rFonts w:cs="Arial"/>
              </w:rPr>
              <w:t>према</w:t>
            </w:r>
            <w:r w:rsidRPr="005410AF">
              <w:rPr>
                <w:rFonts w:cs="Arial"/>
                <w:lang w:val="pl-PL"/>
              </w:rPr>
              <w:t xml:space="preserve"> </w:t>
            </w:r>
            <w:r w:rsidRPr="00A94BEB">
              <w:rPr>
                <w:rFonts w:cs="Arial"/>
                <w:b/>
              </w:rPr>
              <w:t>месту</w:t>
            </w:r>
            <w:r w:rsidRPr="005410AF">
              <w:rPr>
                <w:rFonts w:cs="Arial"/>
                <w:b/>
                <w:lang w:val="pl-PL"/>
              </w:rPr>
              <w:t xml:space="preserve"> </w:t>
            </w:r>
            <w:r w:rsidRPr="00A94BEB">
              <w:rPr>
                <w:rFonts w:cs="Arial"/>
                <w:b/>
              </w:rPr>
              <w:t>пребивалишта</w:t>
            </w:r>
            <w:r w:rsidRPr="005410AF">
              <w:rPr>
                <w:rFonts w:cs="Arial"/>
                <w:lang w:val="pl-PL"/>
              </w:rPr>
              <w:t>.</w:t>
            </w:r>
          </w:p>
          <w:p w14:paraId="45F93479" w14:textId="77777777" w:rsidR="00544FA8" w:rsidRPr="005410AF" w:rsidRDefault="00544FA8" w:rsidP="00D41714">
            <w:pPr>
              <w:spacing w:before="0"/>
              <w:rPr>
                <w:rFonts w:cs="Arial"/>
                <w:lang w:val="pl-PL"/>
              </w:rPr>
            </w:pPr>
            <w:r w:rsidRPr="005410AF">
              <w:rPr>
                <w:rFonts w:cs="Arial"/>
                <w:lang w:val="pl-PL"/>
              </w:rPr>
              <w:t xml:space="preserve">2) </w:t>
            </w:r>
            <w:r w:rsidRPr="00A94BEB">
              <w:rPr>
                <w:rFonts w:cs="Arial"/>
              </w:rPr>
              <w:t>ЗА</w:t>
            </w:r>
            <w:r w:rsidRPr="005410AF">
              <w:rPr>
                <w:rFonts w:cs="Arial"/>
                <w:lang w:val="pl-PL"/>
              </w:rPr>
              <w:t xml:space="preserve"> </w:t>
            </w:r>
            <w:r w:rsidRPr="00A94BEB">
              <w:rPr>
                <w:rFonts w:cs="Arial"/>
              </w:rPr>
              <w:t>ПРАВНО</w:t>
            </w:r>
            <w:r w:rsidRPr="005410AF">
              <w:rPr>
                <w:rFonts w:cs="Arial"/>
                <w:lang w:val="pl-PL"/>
              </w:rPr>
              <w:t xml:space="preserve"> </w:t>
            </w:r>
            <w:r w:rsidRPr="00A94BEB">
              <w:rPr>
                <w:rFonts w:cs="Arial"/>
              </w:rPr>
              <w:t>ЛИЦЕ</w:t>
            </w:r>
            <w:r w:rsidRPr="005410AF">
              <w:rPr>
                <w:rFonts w:cs="Arial"/>
                <w:lang w:val="pl-PL"/>
              </w:rPr>
              <w:t xml:space="preserve"> – </w:t>
            </w:r>
            <w:r w:rsidRPr="00A94BEB">
              <w:rPr>
                <w:rFonts w:cs="Arial"/>
              </w:rPr>
              <w:t>За</w:t>
            </w:r>
            <w:r w:rsidRPr="005410AF">
              <w:rPr>
                <w:rFonts w:cs="Arial"/>
                <w:lang w:val="pl-PL"/>
              </w:rPr>
              <w:t xml:space="preserve"> </w:t>
            </w:r>
            <w:r w:rsidRPr="00A94BEB">
              <w:rPr>
                <w:rFonts w:cs="Arial"/>
              </w:rPr>
              <w:t>кривична</w:t>
            </w:r>
            <w:r w:rsidRPr="005410AF">
              <w:rPr>
                <w:rFonts w:cs="Arial"/>
                <w:lang w:val="pl-PL"/>
              </w:rPr>
              <w:t xml:space="preserve"> </w:t>
            </w:r>
            <w:r w:rsidRPr="00A94BEB">
              <w:rPr>
                <w:rFonts w:cs="Arial"/>
              </w:rPr>
              <w:t>дела</w:t>
            </w:r>
            <w:r w:rsidRPr="005410AF">
              <w:rPr>
                <w:rFonts w:cs="Arial"/>
                <w:lang w:val="pl-PL"/>
              </w:rPr>
              <w:t xml:space="preserve"> </w:t>
            </w:r>
            <w:r w:rsidRPr="00A94BEB">
              <w:rPr>
                <w:rFonts w:cs="Arial"/>
              </w:rPr>
              <w:t>организованог</w:t>
            </w:r>
            <w:r w:rsidRPr="005410AF">
              <w:rPr>
                <w:rFonts w:cs="Arial"/>
                <w:lang w:val="pl-PL"/>
              </w:rPr>
              <w:t xml:space="preserve"> </w:t>
            </w:r>
            <w:r w:rsidRPr="00A94BEB">
              <w:rPr>
                <w:rFonts w:cs="Arial"/>
              </w:rPr>
              <w:t>криминала</w:t>
            </w:r>
            <w:r w:rsidRPr="005410AF">
              <w:rPr>
                <w:rFonts w:cs="Arial"/>
                <w:lang w:val="pl-PL"/>
              </w:rPr>
              <w:t xml:space="preserve"> – </w:t>
            </w:r>
            <w:r w:rsidRPr="00A94BEB">
              <w:rPr>
                <w:rFonts w:cs="Arial"/>
              </w:rPr>
              <w:t>Уверење</w:t>
            </w:r>
            <w:r w:rsidRPr="005410AF">
              <w:rPr>
                <w:rFonts w:cs="Arial"/>
                <w:lang w:val="pl-PL"/>
              </w:rPr>
              <w:t xml:space="preserve"> </w:t>
            </w:r>
            <w:r w:rsidRPr="00A94BEB">
              <w:rPr>
                <w:rFonts w:cs="Arial"/>
              </w:rPr>
              <w:t>посебног</w:t>
            </w:r>
            <w:r w:rsidRPr="005410AF">
              <w:rPr>
                <w:rFonts w:cs="Arial"/>
                <w:lang w:val="pl-PL"/>
              </w:rPr>
              <w:t xml:space="preserve"> </w:t>
            </w:r>
            <w:r w:rsidRPr="00A94BEB">
              <w:rPr>
                <w:rFonts w:cs="Arial"/>
              </w:rPr>
              <w:t>одељења</w:t>
            </w:r>
            <w:r w:rsidRPr="005410AF">
              <w:rPr>
                <w:rFonts w:cs="Arial"/>
                <w:lang w:val="pl-PL"/>
              </w:rPr>
              <w:t xml:space="preserve"> (</w:t>
            </w:r>
            <w:r w:rsidRPr="00A94BEB">
              <w:rPr>
                <w:rFonts w:cs="Arial"/>
              </w:rPr>
              <w:t>за</w:t>
            </w:r>
            <w:r w:rsidRPr="005410AF">
              <w:rPr>
                <w:rFonts w:cs="Arial"/>
                <w:lang w:val="pl-PL"/>
              </w:rPr>
              <w:t xml:space="preserve"> </w:t>
            </w:r>
            <w:r w:rsidRPr="00A94BEB">
              <w:rPr>
                <w:rFonts w:cs="Arial"/>
              </w:rPr>
              <w:t>организовани</w:t>
            </w:r>
            <w:r w:rsidRPr="005410AF">
              <w:rPr>
                <w:rFonts w:cs="Arial"/>
                <w:lang w:val="pl-PL"/>
              </w:rPr>
              <w:t xml:space="preserve"> </w:t>
            </w:r>
            <w:r w:rsidRPr="00A94BEB">
              <w:rPr>
                <w:rFonts w:cs="Arial"/>
              </w:rPr>
              <w:t>криминал</w:t>
            </w:r>
            <w:r w:rsidRPr="005410AF">
              <w:rPr>
                <w:rFonts w:cs="Arial"/>
                <w:lang w:val="pl-PL"/>
              </w:rPr>
              <w:t xml:space="preserve">) </w:t>
            </w:r>
            <w:r w:rsidRPr="00A94BEB">
              <w:rPr>
                <w:rFonts w:cs="Arial"/>
              </w:rPr>
              <w:t>Вишег</w:t>
            </w:r>
            <w:r w:rsidRPr="005410AF">
              <w:rPr>
                <w:rFonts w:cs="Arial"/>
                <w:lang w:val="pl-PL"/>
              </w:rPr>
              <w:t xml:space="preserve"> </w:t>
            </w:r>
            <w:r w:rsidRPr="00A94BEB">
              <w:rPr>
                <w:rFonts w:cs="Arial"/>
              </w:rPr>
              <w:t>суда</w:t>
            </w:r>
            <w:r w:rsidRPr="005410AF">
              <w:rPr>
                <w:rFonts w:cs="Arial"/>
                <w:lang w:val="pl-PL"/>
              </w:rPr>
              <w:t xml:space="preserve"> </w:t>
            </w:r>
            <w:r w:rsidRPr="00A94BEB">
              <w:rPr>
                <w:rFonts w:cs="Arial"/>
              </w:rPr>
              <w:t>у</w:t>
            </w:r>
            <w:r w:rsidRPr="005410AF">
              <w:rPr>
                <w:rFonts w:cs="Arial"/>
                <w:lang w:val="pl-PL"/>
              </w:rPr>
              <w:t xml:space="preserve"> </w:t>
            </w:r>
            <w:r w:rsidRPr="00A94BEB">
              <w:rPr>
                <w:rFonts w:cs="Arial"/>
              </w:rPr>
              <w:t>Београду</w:t>
            </w:r>
            <w:r w:rsidRPr="005410AF">
              <w:rPr>
                <w:rFonts w:cs="Arial"/>
                <w:lang w:val="pl-PL"/>
              </w:rPr>
              <w:t xml:space="preserve">, </w:t>
            </w:r>
            <w:r w:rsidRPr="00A94BEB">
              <w:rPr>
                <w:rFonts w:cs="Arial"/>
              </w:rPr>
              <w:t>којим</w:t>
            </w:r>
            <w:r w:rsidRPr="005410AF">
              <w:rPr>
                <w:rFonts w:cs="Arial"/>
                <w:lang w:val="pl-PL"/>
              </w:rPr>
              <w:t xml:space="preserve"> </w:t>
            </w:r>
            <w:r w:rsidRPr="00A94BEB">
              <w:rPr>
                <w:rFonts w:cs="Arial"/>
              </w:rPr>
              <w:t>се</w:t>
            </w:r>
            <w:r w:rsidRPr="005410AF">
              <w:rPr>
                <w:rFonts w:cs="Arial"/>
                <w:lang w:val="pl-PL"/>
              </w:rPr>
              <w:t xml:space="preserve"> </w:t>
            </w:r>
            <w:r w:rsidRPr="00A94BEB">
              <w:rPr>
                <w:rFonts w:cs="Arial"/>
              </w:rPr>
              <w:t>потврђује</w:t>
            </w:r>
            <w:r w:rsidRPr="005410AF">
              <w:rPr>
                <w:rFonts w:cs="Arial"/>
                <w:lang w:val="pl-PL"/>
              </w:rPr>
              <w:t xml:space="preserve"> </w:t>
            </w:r>
            <w:r w:rsidRPr="00A94BEB">
              <w:rPr>
                <w:rFonts w:cs="Arial"/>
              </w:rPr>
              <w:t>да</w:t>
            </w:r>
            <w:r w:rsidRPr="005410AF">
              <w:rPr>
                <w:rFonts w:cs="Arial"/>
                <w:lang w:val="pl-PL"/>
              </w:rPr>
              <w:t xml:space="preserve"> </w:t>
            </w:r>
            <w:r w:rsidRPr="00A94BEB">
              <w:rPr>
                <w:rFonts w:cs="Arial"/>
              </w:rPr>
              <w:t>понуђач</w:t>
            </w:r>
            <w:r w:rsidRPr="005410AF">
              <w:rPr>
                <w:rFonts w:cs="Arial"/>
                <w:lang w:val="pl-PL"/>
              </w:rPr>
              <w:t xml:space="preserve"> (</w:t>
            </w:r>
            <w:r w:rsidRPr="00A94BEB">
              <w:rPr>
                <w:rFonts w:cs="Arial"/>
              </w:rPr>
              <w:t>правно</w:t>
            </w:r>
            <w:r w:rsidRPr="005410AF">
              <w:rPr>
                <w:rFonts w:cs="Arial"/>
                <w:lang w:val="pl-PL"/>
              </w:rPr>
              <w:t xml:space="preserve"> </w:t>
            </w:r>
            <w:r w:rsidRPr="00A94BEB">
              <w:rPr>
                <w:rFonts w:cs="Arial"/>
              </w:rPr>
              <w:t>лице</w:t>
            </w:r>
            <w:r w:rsidRPr="005410AF">
              <w:rPr>
                <w:rFonts w:cs="Arial"/>
                <w:lang w:val="pl-PL"/>
              </w:rPr>
              <w:t xml:space="preserve">) </w:t>
            </w:r>
            <w:r w:rsidRPr="00A94BEB">
              <w:rPr>
                <w:rFonts w:cs="Arial"/>
              </w:rPr>
              <w:t>није</w:t>
            </w:r>
            <w:r w:rsidRPr="005410AF">
              <w:rPr>
                <w:rFonts w:cs="Arial"/>
                <w:lang w:val="pl-PL"/>
              </w:rPr>
              <w:t xml:space="preserve"> </w:t>
            </w:r>
            <w:r w:rsidRPr="00A94BEB">
              <w:rPr>
                <w:rFonts w:cs="Arial"/>
              </w:rPr>
              <w:t>осуђиван</w:t>
            </w:r>
            <w:r w:rsidRPr="005410AF">
              <w:rPr>
                <w:rFonts w:cs="Arial"/>
                <w:lang w:val="pl-PL"/>
              </w:rPr>
              <w:t xml:space="preserve"> </w:t>
            </w:r>
            <w:r w:rsidRPr="00A94BEB">
              <w:rPr>
                <w:rFonts w:cs="Arial"/>
              </w:rPr>
              <w:t>за</w:t>
            </w:r>
            <w:r w:rsidRPr="005410AF">
              <w:rPr>
                <w:rFonts w:cs="Arial"/>
                <w:lang w:val="pl-PL"/>
              </w:rPr>
              <w:t xml:space="preserve"> </w:t>
            </w:r>
            <w:r w:rsidRPr="00A94BEB">
              <w:rPr>
                <w:rFonts w:cs="Arial"/>
              </w:rPr>
              <w:t>неко</w:t>
            </w:r>
            <w:r w:rsidRPr="005410AF">
              <w:rPr>
                <w:rFonts w:cs="Arial"/>
                <w:lang w:val="pl-PL"/>
              </w:rPr>
              <w:t xml:space="preserve"> </w:t>
            </w:r>
            <w:r w:rsidRPr="00A94BEB">
              <w:rPr>
                <w:rFonts w:cs="Arial"/>
              </w:rPr>
              <w:t>од</w:t>
            </w:r>
            <w:r w:rsidRPr="005410AF">
              <w:rPr>
                <w:rFonts w:cs="Arial"/>
                <w:lang w:val="pl-PL"/>
              </w:rPr>
              <w:t xml:space="preserve"> </w:t>
            </w:r>
            <w:r w:rsidRPr="00A94BEB">
              <w:rPr>
                <w:rFonts w:cs="Arial"/>
              </w:rPr>
              <w:t>кривичних</w:t>
            </w:r>
            <w:r w:rsidRPr="005410AF">
              <w:rPr>
                <w:rFonts w:cs="Arial"/>
                <w:lang w:val="pl-PL"/>
              </w:rPr>
              <w:t xml:space="preserve"> </w:t>
            </w:r>
            <w:r w:rsidRPr="00A94BEB">
              <w:rPr>
                <w:rFonts w:cs="Arial"/>
              </w:rPr>
              <w:t>дела</w:t>
            </w:r>
            <w:r w:rsidRPr="005410AF">
              <w:rPr>
                <w:rFonts w:cs="Arial"/>
                <w:lang w:val="pl-PL"/>
              </w:rPr>
              <w:t xml:space="preserve"> </w:t>
            </w:r>
            <w:r w:rsidRPr="00A94BEB">
              <w:rPr>
                <w:rFonts w:cs="Arial"/>
              </w:rPr>
              <w:t>као</w:t>
            </w:r>
            <w:r w:rsidRPr="005410AF">
              <w:rPr>
                <w:rFonts w:cs="Arial"/>
                <w:lang w:val="pl-PL"/>
              </w:rPr>
              <w:t xml:space="preserve"> </w:t>
            </w:r>
            <w:r w:rsidRPr="00A94BEB">
              <w:rPr>
                <w:rFonts w:cs="Arial"/>
              </w:rPr>
              <w:t>члан</w:t>
            </w:r>
            <w:r w:rsidRPr="005410AF">
              <w:rPr>
                <w:rFonts w:cs="Arial"/>
                <w:lang w:val="pl-PL"/>
              </w:rPr>
              <w:t xml:space="preserve"> </w:t>
            </w:r>
            <w:r w:rsidRPr="00A94BEB">
              <w:rPr>
                <w:rFonts w:cs="Arial"/>
              </w:rPr>
              <w:t>организоване</w:t>
            </w:r>
            <w:r w:rsidRPr="005410AF">
              <w:rPr>
                <w:rFonts w:cs="Arial"/>
                <w:lang w:val="pl-PL"/>
              </w:rPr>
              <w:t xml:space="preserve"> </w:t>
            </w:r>
            <w:r w:rsidRPr="00A94BEB">
              <w:rPr>
                <w:rFonts w:cs="Arial"/>
              </w:rPr>
              <w:t>криминалне</w:t>
            </w:r>
            <w:r w:rsidRPr="005410AF">
              <w:rPr>
                <w:rFonts w:cs="Arial"/>
                <w:lang w:val="pl-PL"/>
              </w:rPr>
              <w:t xml:space="preserve"> </w:t>
            </w:r>
            <w:r w:rsidRPr="00A94BEB">
              <w:rPr>
                <w:rFonts w:cs="Arial"/>
              </w:rPr>
              <w:t>групе</w:t>
            </w:r>
            <w:r w:rsidRPr="005410AF">
              <w:rPr>
                <w:rFonts w:cs="Arial"/>
                <w:lang w:val="pl-PL"/>
              </w:rPr>
              <w:t xml:space="preserve">. </w:t>
            </w:r>
            <w:r w:rsidRPr="00A94BEB">
              <w:rPr>
                <w:rFonts w:cs="Arial"/>
              </w:rPr>
              <w:t>С</w:t>
            </w:r>
            <w:r w:rsidRPr="005410AF">
              <w:rPr>
                <w:rFonts w:cs="Arial"/>
                <w:lang w:val="pl-PL"/>
              </w:rPr>
              <w:t xml:space="preserve"> </w:t>
            </w:r>
            <w:r w:rsidRPr="00A94BEB">
              <w:rPr>
                <w:rFonts w:cs="Arial"/>
              </w:rPr>
              <w:t>тим</w:t>
            </w:r>
            <w:r w:rsidRPr="005410AF">
              <w:rPr>
                <w:rFonts w:cs="Arial"/>
                <w:lang w:val="pl-PL"/>
              </w:rPr>
              <w:t xml:space="preserve"> </w:t>
            </w:r>
            <w:r w:rsidRPr="00A94BEB">
              <w:rPr>
                <w:rFonts w:cs="Arial"/>
              </w:rPr>
              <w:t>у</w:t>
            </w:r>
            <w:r w:rsidRPr="005410AF">
              <w:rPr>
                <w:rFonts w:cs="Arial"/>
                <w:lang w:val="pl-PL"/>
              </w:rPr>
              <w:t xml:space="preserve"> </w:t>
            </w:r>
            <w:r w:rsidRPr="00A94BEB">
              <w:rPr>
                <w:rFonts w:cs="Arial"/>
              </w:rPr>
              <w:t>вези</w:t>
            </w:r>
            <w:r w:rsidRPr="005410AF">
              <w:rPr>
                <w:rFonts w:cs="Arial"/>
                <w:lang w:val="pl-PL"/>
              </w:rPr>
              <w:t xml:space="preserve"> </w:t>
            </w:r>
            <w:r w:rsidRPr="00A94BEB">
              <w:rPr>
                <w:rFonts w:cs="Arial"/>
              </w:rPr>
              <w:t>на</w:t>
            </w:r>
            <w:r w:rsidRPr="005410AF">
              <w:rPr>
                <w:rFonts w:cs="Arial"/>
                <w:lang w:val="pl-PL"/>
              </w:rPr>
              <w:t xml:space="preserve"> </w:t>
            </w:r>
            <w:r w:rsidRPr="00A94BEB">
              <w:rPr>
                <w:rFonts w:cs="Arial"/>
              </w:rPr>
              <w:t>интернет</w:t>
            </w:r>
            <w:r w:rsidRPr="005410AF">
              <w:rPr>
                <w:rFonts w:cs="Arial"/>
                <w:lang w:val="pl-PL"/>
              </w:rPr>
              <w:t xml:space="preserve"> </w:t>
            </w:r>
            <w:r w:rsidRPr="00A94BEB">
              <w:rPr>
                <w:rFonts w:cs="Arial"/>
              </w:rPr>
              <w:t>страници</w:t>
            </w:r>
            <w:r w:rsidRPr="005410AF">
              <w:rPr>
                <w:rFonts w:cs="Arial"/>
                <w:lang w:val="pl-PL"/>
              </w:rPr>
              <w:t xml:space="preserve"> </w:t>
            </w:r>
            <w:r w:rsidRPr="00A94BEB">
              <w:rPr>
                <w:rFonts w:cs="Arial"/>
              </w:rPr>
              <w:t>Вишег</w:t>
            </w:r>
            <w:r w:rsidRPr="005410AF">
              <w:rPr>
                <w:rFonts w:cs="Arial"/>
                <w:lang w:val="pl-PL"/>
              </w:rPr>
              <w:t xml:space="preserve"> </w:t>
            </w:r>
            <w:r w:rsidRPr="00A94BEB">
              <w:rPr>
                <w:rFonts w:cs="Arial"/>
              </w:rPr>
              <w:t>суда</w:t>
            </w:r>
            <w:r w:rsidRPr="005410AF">
              <w:rPr>
                <w:rFonts w:cs="Arial"/>
                <w:lang w:val="pl-PL"/>
              </w:rPr>
              <w:t xml:space="preserve"> </w:t>
            </w:r>
            <w:r w:rsidRPr="00A94BEB">
              <w:rPr>
                <w:rFonts w:cs="Arial"/>
              </w:rPr>
              <w:t>у</w:t>
            </w:r>
            <w:r w:rsidRPr="005410AF">
              <w:rPr>
                <w:rFonts w:cs="Arial"/>
                <w:lang w:val="pl-PL"/>
              </w:rPr>
              <w:t xml:space="preserve"> </w:t>
            </w:r>
            <w:r w:rsidRPr="00A94BEB">
              <w:rPr>
                <w:rFonts w:cs="Arial"/>
              </w:rPr>
              <w:t>Београду</w:t>
            </w:r>
            <w:r w:rsidRPr="005410AF">
              <w:rPr>
                <w:rFonts w:cs="Arial"/>
                <w:lang w:val="pl-PL"/>
              </w:rPr>
              <w:t xml:space="preserve"> </w:t>
            </w:r>
            <w:r w:rsidRPr="00A94BEB">
              <w:rPr>
                <w:rFonts w:cs="Arial"/>
              </w:rPr>
              <w:t>објављено</w:t>
            </w:r>
            <w:r w:rsidRPr="005410AF">
              <w:rPr>
                <w:rFonts w:cs="Arial"/>
                <w:lang w:val="pl-PL"/>
              </w:rPr>
              <w:t xml:space="preserve"> </w:t>
            </w:r>
            <w:r w:rsidRPr="00A94BEB">
              <w:rPr>
                <w:rFonts w:cs="Arial"/>
              </w:rPr>
              <w:t>је</w:t>
            </w:r>
            <w:r w:rsidRPr="005410AF">
              <w:rPr>
                <w:rFonts w:cs="Arial"/>
                <w:lang w:val="pl-PL"/>
              </w:rPr>
              <w:t xml:space="preserve"> </w:t>
            </w:r>
            <w:r w:rsidRPr="00A94BEB">
              <w:rPr>
                <w:rFonts w:cs="Arial"/>
              </w:rPr>
              <w:t>обавештење</w:t>
            </w:r>
            <w:r w:rsidRPr="00A94BEB">
              <w:rPr>
                <w:rFonts w:cs="Arial"/>
                <w:lang w:val="sr-Cyrl-RS"/>
              </w:rPr>
              <w:t xml:space="preserve"> </w:t>
            </w:r>
            <w:hyperlink r:id="rId173" w:history="1">
              <w:r w:rsidRPr="005410AF">
                <w:rPr>
                  <w:rStyle w:val="Hyperlink"/>
                  <w:rFonts w:cs="Arial"/>
                  <w:lang w:val="pl-PL"/>
                </w:rPr>
                <w:t>http://www.bg.vi.sud.rs/lt/articles/o-visem-sudu/obavestenje-ke-za-pravna-lica.html</w:t>
              </w:r>
            </w:hyperlink>
          </w:p>
          <w:p w14:paraId="045ED366" w14:textId="77777777" w:rsidR="00544FA8" w:rsidRPr="005410AF" w:rsidRDefault="00544FA8" w:rsidP="00D41714">
            <w:pPr>
              <w:spacing w:before="0"/>
              <w:rPr>
                <w:rFonts w:cs="Arial"/>
                <w:lang w:val="pl-PL"/>
              </w:rPr>
            </w:pPr>
            <w:r w:rsidRPr="005410AF">
              <w:rPr>
                <w:rFonts w:cs="Arial"/>
                <w:lang w:val="pl-PL"/>
              </w:rPr>
              <w:t xml:space="preserve">3) </w:t>
            </w:r>
            <w:r w:rsidRPr="00A94BEB">
              <w:rPr>
                <w:rFonts w:cs="Arial"/>
              </w:rPr>
              <w:t>ЗА</w:t>
            </w:r>
            <w:r w:rsidRPr="005410AF">
              <w:rPr>
                <w:rFonts w:cs="Arial"/>
                <w:lang w:val="pl-PL"/>
              </w:rPr>
              <w:t xml:space="preserve"> </w:t>
            </w:r>
            <w:r w:rsidRPr="00A94BEB">
              <w:rPr>
                <w:rFonts w:cs="Arial"/>
              </w:rPr>
              <w:t>ПРАВНО</w:t>
            </w:r>
            <w:r w:rsidRPr="005410AF">
              <w:rPr>
                <w:rFonts w:cs="Arial"/>
                <w:lang w:val="pl-PL"/>
              </w:rPr>
              <w:t xml:space="preserve"> </w:t>
            </w:r>
            <w:r w:rsidRPr="00A94BEB">
              <w:rPr>
                <w:rFonts w:cs="Arial"/>
              </w:rPr>
              <w:t>ЛИЦЕ</w:t>
            </w:r>
            <w:r w:rsidRPr="005410AF">
              <w:rPr>
                <w:rFonts w:cs="Arial"/>
                <w:lang w:val="pl-PL"/>
              </w:rPr>
              <w:t xml:space="preserve"> – </w:t>
            </w:r>
            <w:r w:rsidRPr="00A94BEB">
              <w:rPr>
                <w:rFonts w:cs="Arial"/>
              </w:rPr>
              <w:t>За</w:t>
            </w:r>
            <w:r w:rsidRPr="005410AF">
              <w:rPr>
                <w:rFonts w:cs="Arial"/>
                <w:lang w:val="pl-PL"/>
              </w:rPr>
              <w:t xml:space="preserve"> </w:t>
            </w:r>
            <w:r w:rsidRPr="00A94BEB">
              <w:rPr>
                <w:rFonts w:cs="Arial"/>
              </w:rPr>
              <w:t>кривична</w:t>
            </w:r>
            <w:r w:rsidRPr="005410AF">
              <w:rPr>
                <w:rFonts w:cs="Arial"/>
                <w:lang w:val="pl-PL"/>
              </w:rPr>
              <w:t xml:space="preserve"> </w:t>
            </w:r>
            <w:r w:rsidRPr="00A94BEB">
              <w:rPr>
                <w:rFonts w:cs="Arial"/>
              </w:rPr>
              <w:t>дела</w:t>
            </w:r>
            <w:r w:rsidRPr="005410AF">
              <w:rPr>
                <w:rFonts w:cs="Arial"/>
                <w:lang w:val="pl-PL"/>
              </w:rPr>
              <w:t xml:space="preserve"> </w:t>
            </w:r>
            <w:r w:rsidRPr="00A94BEB">
              <w:rPr>
                <w:rFonts w:cs="Arial"/>
              </w:rPr>
              <w:t>против</w:t>
            </w:r>
            <w:r w:rsidRPr="005410AF">
              <w:rPr>
                <w:rFonts w:cs="Arial"/>
                <w:lang w:val="pl-PL"/>
              </w:rPr>
              <w:t xml:space="preserve"> </w:t>
            </w:r>
            <w:r w:rsidRPr="00A94BEB">
              <w:rPr>
                <w:rFonts w:cs="Arial"/>
              </w:rPr>
              <w:t>привреде</w:t>
            </w:r>
            <w:r w:rsidRPr="005410AF">
              <w:rPr>
                <w:rFonts w:cs="Arial"/>
                <w:lang w:val="pl-PL"/>
              </w:rPr>
              <w:t xml:space="preserve">, </w:t>
            </w:r>
            <w:r w:rsidRPr="00A94BEB">
              <w:rPr>
                <w:rFonts w:cs="Arial"/>
              </w:rPr>
              <w:t>против</w:t>
            </w:r>
            <w:r w:rsidRPr="005410AF">
              <w:rPr>
                <w:rFonts w:cs="Arial"/>
                <w:lang w:val="pl-PL"/>
              </w:rPr>
              <w:t xml:space="preserve"> </w:t>
            </w:r>
            <w:r w:rsidRPr="00A94BEB">
              <w:rPr>
                <w:rFonts w:cs="Arial"/>
              </w:rPr>
              <w:t>животне</w:t>
            </w:r>
            <w:r w:rsidRPr="005410AF">
              <w:rPr>
                <w:rFonts w:cs="Arial"/>
                <w:lang w:val="pl-PL"/>
              </w:rPr>
              <w:t xml:space="preserve"> </w:t>
            </w:r>
            <w:r w:rsidRPr="00A94BEB">
              <w:rPr>
                <w:rFonts w:cs="Arial"/>
              </w:rPr>
              <w:t>средине</w:t>
            </w:r>
            <w:r w:rsidRPr="005410AF">
              <w:rPr>
                <w:rFonts w:cs="Arial"/>
                <w:lang w:val="pl-PL"/>
              </w:rPr>
              <w:t xml:space="preserve">, </w:t>
            </w:r>
            <w:r w:rsidRPr="00A94BEB">
              <w:rPr>
                <w:rFonts w:cs="Arial"/>
              </w:rPr>
              <w:t>кривично</w:t>
            </w:r>
            <w:r w:rsidRPr="005410AF">
              <w:rPr>
                <w:rFonts w:cs="Arial"/>
                <w:lang w:val="pl-PL"/>
              </w:rPr>
              <w:t xml:space="preserve"> </w:t>
            </w:r>
            <w:r w:rsidRPr="00A94BEB">
              <w:rPr>
                <w:rFonts w:cs="Arial"/>
              </w:rPr>
              <w:t>дело</w:t>
            </w:r>
            <w:r w:rsidRPr="005410AF">
              <w:rPr>
                <w:rFonts w:cs="Arial"/>
                <w:lang w:val="pl-PL"/>
              </w:rPr>
              <w:t xml:space="preserve"> </w:t>
            </w:r>
            <w:r w:rsidRPr="00A94BEB">
              <w:rPr>
                <w:rFonts w:cs="Arial"/>
              </w:rPr>
              <w:t>примања</w:t>
            </w:r>
            <w:r w:rsidRPr="005410AF">
              <w:rPr>
                <w:rFonts w:cs="Arial"/>
                <w:lang w:val="pl-PL"/>
              </w:rPr>
              <w:t xml:space="preserve"> </w:t>
            </w:r>
            <w:r w:rsidRPr="00A94BEB">
              <w:rPr>
                <w:rFonts w:cs="Arial"/>
              </w:rPr>
              <w:t>или</w:t>
            </w:r>
            <w:r w:rsidRPr="005410AF">
              <w:rPr>
                <w:rFonts w:cs="Arial"/>
                <w:lang w:val="pl-PL"/>
              </w:rPr>
              <w:t xml:space="preserve"> </w:t>
            </w:r>
            <w:r w:rsidRPr="00A94BEB">
              <w:rPr>
                <w:rFonts w:cs="Arial"/>
              </w:rPr>
              <w:t>давања</w:t>
            </w:r>
            <w:r w:rsidRPr="005410AF">
              <w:rPr>
                <w:rFonts w:cs="Arial"/>
                <w:lang w:val="pl-PL"/>
              </w:rPr>
              <w:t xml:space="preserve"> </w:t>
            </w:r>
            <w:r w:rsidRPr="00A94BEB">
              <w:rPr>
                <w:rFonts w:cs="Arial"/>
              </w:rPr>
              <w:t>мита</w:t>
            </w:r>
            <w:r w:rsidRPr="005410AF">
              <w:rPr>
                <w:rFonts w:cs="Arial"/>
                <w:lang w:val="pl-PL"/>
              </w:rPr>
              <w:t xml:space="preserve">, </w:t>
            </w:r>
            <w:r w:rsidRPr="00A94BEB">
              <w:rPr>
                <w:rFonts w:cs="Arial"/>
              </w:rPr>
              <w:t>кривично</w:t>
            </w:r>
            <w:r w:rsidRPr="005410AF">
              <w:rPr>
                <w:rFonts w:cs="Arial"/>
                <w:lang w:val="pl-PL"/>
              </w:rPr>
              <w:t xml:space="preserve"> </w:t>
            </w:r>
            <w:r w:rsidRPr="00A94BEB">
              <w:rPr>
                <w:rFonts w:cs="Arial"/>
              </w:rPr>
              <w:t>дело</w:t>
            </w:r>
            <w:r w:rsidRPr="005410AF">
              <w:rPr>
                <w:rFonts w:cs="Arial"/>
                <w:lang w:val="pl-PL"/>
              </w:rPr>
              <w:t xml:space="preserve"> </w:t>
            </w:r>
            <w:r w:rsidRPr="00A94BEB">
              <w:rPr>
                <w:rFonts w:cs="Arial"/>
              </w:rPr>
              <w:t>преваре</w:t>
            </w:r>
            <w:r w:rsidRPr="005410AF">
              <w:rPr>
                <w:rFonts w:cs="Arial"/>
                <w:lang w:val="pl-PL"/>
              </w:rPr>
              <w:t xml:space="preserve"> – </w:t>
            </w:r>
            <w:r w:rsidRPr="00A94BEB">
              <w:rPr>
                <w:rFonts w:cs="Arial"/>
                <w:b/>
              </w:rPr>
              <w:t>Уверење</w:t>
            </w:r>
            <w:r w:rsidRPr="005410AF">
              <w:rPr>
                <w:rFonts w:cs="Arial"/>
                <w:b/>
                <w:lang w:val="pl-PL"/>
              </w:rPr>
              <w:t xml:space="preserve"> </w:t>
            </w:r>
            <w:r w:rsidRPr="00A94BEB">
              <w:rPr>
                <w:rFonts w:cs="Arial"/>
                <w:b/>
              </w:rPr>
              <w:t>Основног</w:t>
            </w:r>
            <w:r w:rsidRPr="005410AF">
              <w:rPr>
                <w:rFonts w:cs="Arial"/>
                <w:b/>
                <w:lang w:val="pl-PL"/>
              </w:rPr>
              <w:t xml:space="preserve"> </w:t>
            </w:r>
            <w:r w:rsidRPr="00A94BEB">
              <w:rPr>
                <w:rFonts w:cs="Arial"/>
                <w:b/>
              </w:rPr>
              <w:t>суда</w:t>
            </w:r>
            <w:r w:rsidRPr="005410AF">
              <w:rPr>
                <w:rFonts w:cs="Arial"/>
                <w:b/>
                <w:lang w:val="pl-PL"/>
              </w:rPr>
              <w:t xml:space="preserve">  </w:t>
            </w:r>
            <w:r w:rsidRPr="005410AF">
              <w:rPr>
                <w:rFonts w:cs="Arial"/>
                <w:lang w:val="pl-PL"/>
              </w:rPr>
              <w:t>(</w:t>
            </w:r>
            <w:r w:rsidRPr="00A94BEB">
              <w:rPr>
                <w:rFonts w:cs="Arial"/>
                <w:b/>
              </w:rPr>
              <w:t>које</w:t>
            </w:r>
            <w:r w:rsidRPr="005410AF">
              <w:rPr>
                <w:rFonts w:cs="Arial"/>
                <w:b/>
                <w:lang w:val="pl-PL"/>
              </w:rPr>
              <w:t xml:space="preserve"> </w:t>
            </w:r>
            <w:r w:rsidRPr="00A94BEB">
              <w:rPr>
                <w:rFonts w:cs="Arial"/>
                <w:b/>
              </w:rPr>
              <w:t>обухвата</w:t>
            </w:r>
            <w:r w:rsidRPr="005410AF">
              <w:rPr>
                <w:rFonts w:cs="Arial"/>
                <w:b/>
                <w:lang w:val="pl-PL"/>
              </w:rPr>
              <w:t xml:space="preserve"> </w:t>
            </w:r>
            <w:r w:rsidRPr="00A94BEB">
              <w:rPr>
                <w:rFonts w:cs="Arial"/>
                <w:b/>
              </w:rPr>
              <w:t>и</w:t>
            </w:r>
            <w:r w:rsidRPr="005410AF">
              <w:rPr>
                <w:rFonts w:cs="Arial"/>
                <w:b/>
                <w:lang w:val="pl-PL"/>
              </w:rPr>
              <w:t xml:space="preserve"> </w:t>
            </w:r>
            <w:r w:rsidRPr="00A94BEB">
              <w:rPr>
                <w:rFonts w:cs="Arial"/>
                <w:b/>
              </w:rPr>
              <w:t>податке</w:t>
            </w:r>
            <w:r w:rsidRPr="005410AF">
              <w:rPr>
                <w:rFonts w:cs="Arial"/>
                <w:b/>
                <w:lang w:val="pl-PL"/>
              </w:rPr>
              <w:t xml:space="preserve"> </w:t>
            </w:r>
            <w:r w:rsidRPr="00A94BEB">
              <w:rPr>
                <w:rFonts w:cs="Arial"/>
                <w:b/>
              </w:rPr>
              <w:t>из</w:t>
            </w:r>
            <w:r w:rsidRPr="005410AF">
              <w:rPr>
                <w:rFonts w:cs="Arial"/>
                <w:b/>
                <w:lang w:val="pl-PL"/>
              </w:rPr>
              <w:t xml:space="preserve"> </w:t>
            </w:r>
            <w:r w:rsidRPr="00A94BEB">
              <w:rPr>
                <w:rFonts w:cs="Arial"/>
                <w:b/>
              </w:rPr>
              <w:t>казнене</w:t>
            </w:r>
            <w:r w:rsidRPr="005410AF">
              <w:rPr>
                <w:rFonts w:cs="Arial"/>
                <w:b/>
                <w:lang w:val="pl-PL"/>
              </w:rPr>
              <w:t xml:space="preserve"> </w:t>
            </w:r>
            <w:r w:rsidRPr="00A94BEB">
              <w:rPr>
                <w:rFonts w:cs="Arial"/>
                <w:b/>
              </w:rPr>
              <w:t>евиденције</w:t>
            </w:r>
            <w:r w:rsidRPr="005410AF">
              <w:rPr>
                <w:rFonts w:cs="Arial"/>
                <w:b/>
                <w:lang w:val="pl-PL"/>
              </w:rPr>
              <w:t xml:space="preserve"> </w:t>
            </w:r>
            <w:r w:rsidRPr="00A94BEB">
              <w:rPr>
                <w:rFonts w:cs="Arial"/>
                <w:b/>
              </w:rPr>
              <w:t>за</w:t>
            </w:r>
            <w:r w:rsidRPr="005410AF">
              <w:rPr>
                <w:rFonts w:cs="Arial"/>
                <w:b/>
                <w:lang w:val="pl-PL"/>
              </w:rPr>
              <w:t xml:space="preserve"> </w:t>
            </w:r>
            <w:r w:rsidRPr="00A94BEB">
              <w:rPr>
                <w:rFonts w:cs="Arial"/>
                <w:b/>
              </w:rPr>
              <w:t>кривична</w:t>
            </w:r>
            <w:r w:rsidRPr="005410AF">
              <w:rPr>
                <w:rFonts w:cs="Arial"/>
                <w:b/>
                <w:lang w:val="pl-PL"/>
              </w:rPr>
              <w:t xml:space="preserve"> </w:t>
            </w:r>
            <w:r w:rsidRPr="00A94BEB">
              <w:rPr>
                <w:rFonts w:cs="Arial"/>
                <w:b/>
              </w:rPr>
              <w:t>дела</w:t>
            </w:r>
            <w:r w:rsidRPr="005410AF">
              <w:rPr>
                <w:rFonts w:cs="Arial"/>
                <w:b/>
                <w:lang w:val="pl-PL"/>
              </w:rPr>
              <w:t xml:space="preserve"> </w:t>
            </w:r>
            <w:r w:rsidRPr="00A94BEB">
              <w:rPr>
                <w:rFonts w:cs="Arial"/>
                <w:b/>
              </w:rPr>
              <w:t>која</w:t>
            </w:r>
            <w:r w:rsidRPr="005410AF">
              <w:rPr>
                <w:rFonts w:cs="Arial"/>
                <w:b/>
                <w:lang w:val="pl-PL"/>
              </w:rPr>
              <w:t xml:space="preserve"> </w:t>
            </w:r>
            <w:r w:rsidRPr="00A94BEB">
              <w:rPr>
                <w:rFonts w:cs="Arial"/>
                <w:b/>
              </w:rPr>
              <w:t>су</w:t>
            </w:r>
            <w:r w:rsidRPr="005410AF">
              <w:rPr>
                <w:rFonts w:cs="Arial"/>
                <w:b/>
                <w:lang w:val="pl-PL"/>
              </w:rPr>
              <w:t xml:space="preserve"> </w:t>
            </w:r>
            <w:r w:rsidRPr="00A94BEB">
              <w:rPr>
                <w:rFonts w:cs="Arial"/>
                <w:b/>
              </w:rPr>
              <w:t>у</w:t>
            </w:r>
            <w:r w:rsidRPr="005410AF">
              <w:rPr>
                <w:rFonts w:cs="Arial"/>
                <w:b/>
                <w:lang w:val="pl-PL"/>
              </w:rPr>
              <w:t xml:space="preserve"> </w:t>
            </w:r>
            <w:r w:rsidRPr="00A94BEB">
              <w:rPr>
                <w:rFonts w:cs="Arial"/>
                <w:b/>
              </w:rPr>
              <w:t>надлежности</w:t>
            </w:r>
            <w:r w:rsidRPr="005410AF">
              <w:rPr>
                <w:rFonts w:cs="Arial"/>
                <w:b/>
                <w:lang w:val="pl-PL"/>
              </w:rPr>
              <w:t xml:space="preserve"> </w:t>
            </w:r>
            <w:r w:rsidRPr="00A94BEB">
              <w:rPr>
                <w:rFonts w:cs="Arial"/>
                <w:b/>
              </w:rPr>
              <w:t>редовног</w:t>
            </w:r>
            <w:r w:rsidRPr="005410AF">
              <w:rPr>
                <w:rFonts w:cs="Arial"/>
                <w:b/>
                <w:lang w:val="pl-PL"/>
              </w:rPr>
              <w:t xml:space="preserve"> </w:t>
            </w:r>
            <w:r w:rsidRPr="00A94BEB">
              <w:rPr>
                <w:rFonts w:cs="Arial"/>
                <w:b/>
              </w:rPr>
              <w:t>кривичног</w:t>
            </w:r>
            <w:r w:rsidRPr="005410AF">
              <w:rPr>
                <w:rFonts w:cs="Arial"/>
                <w:b/>
                <w:lang w:val="pl-PL"/>
              </w:rPr>
              <w:t xml:space="preserve"> </w:t>
            </w:r>
            <w:r w:rsidRPr="00A94BEB">
              <w:rPr>
                <w:rFonts w:cs="Arial"/>
                <w:b/>
              </w:rPr>
              <w:t>одељења</w:t>
            </w:r>
            <w:r w:rsidRPr="005410AF">
              <w:rPr>
                <w:rFonts w:cs="Arial"/>
                <w:b/>
                <w:lang w:val="pl-PL"/>
              </w:rPr>
              <w:t xml:space="preserve"> </w:t>
            </w:r>
            <w:r w:rsidRPr="00A94BEB">
              <w:rPr>
                <w:rFonts w:cs="Arial"/>
                <w:b/>
              </w:rPr>
              <w:t>Вишег</w:t>
            </w:r>
            <w:r w:rsidRPr="005410AF">
              <w:rPr>
                <w:rFonts w:cs="Arial"/>
                <w:b/>
                <w:lang w:val="pl-PL"/>
              </w:rPr>
              <w:t xml:space="preserve"> </w:t>
            </w:r>
            <w:r w:rsidRPr="00A94BEB">
              <w:rPr>
                <w:rFonts w:cs="Arial"/>
                <w:b/>
              </w:rPr>
              <w:t>суда</w:t>
            </w:r>
            <w:r w:rsidRPr="005410AF">
              <w:rPr>
                <w:rFonts w:cs="Arial"/>
                <w:lang w:val="pl-PL"/>
              </w:rPr>
              <w:t xml:space="preserve">) </w:t>
            </w:r>
            <w:r w:rsidRPr="00A94BEB">
              <w:rPr>
                <w:rFonts w:cs="Arial"/>
              </w:rPr>
              <w:t>на</w:t>
            </w:r>
            <w:r w:rsidRPr="005410AF">
              <w:rPr>
                <w:rFonts w:cs="Arial"/>
                <w:lang w:val="pl-PL"/>
              </w:rPr>
              <w:t xml:space="preserve"> </w:t>
            </w:r>
            <w:r w:rsidRPr="00A94BEB">
              <w:rPr>
                <w:rFonts w:cs="Arial"/>
              </w:rPr>
              <w:t>чијем</w:t>
            </w:r>
            <w:r w:rsidRPr="005410AF">
              <w:rPr>
                <w:rFonts w:cs="Arial"/>
                <w:lang w:val="pl-PL"/>
              </w:rPr>
              <w:t xml:space="preserve"> </w:t>
            </w:r>
            <w:r w:rsidRPr="00A94BEB">
              <w:rPr>
                <w:rFonts w:cs="Arial"/>
              </w:rPr>
              <w:t>подручју</w:t>
            </w:r>
            <w:r w:rsidRPr="005410AF">
              <w:rPr>
                <w:rFonts w:cs="Arial"/>
                <w:lang w:val="pl-PL"/>
              </w:rPr>
              <w:t xml:space="preserve"> </w:t>
            </w:r>
            <w:r w:rsidRPr="00A94BEB">
              <w:rPr>
                <w:rFonts w:cs="Arial"/>
              </w:rPr>
              <w:t>је</w:t>
            </w:r>
            <w:r w:rsidRPr="005410AF">
              <w:rPr>
                <w:rFonts w:cs="Arial"/>
                <w:lang w:val="pl-PL"/>
              </w:rPr>
              <w:t xml:space="preserve"> </w:t>
            </w:r>
            <w:r w:rsidRPr="00A94BEB">
              <w:rPr>
                <w:rFonts w:cs="Arial"/>
              </w:rPr>
              <w:t>седиште</w:t>
            </w:r>
            <w:r w:rsidRPr="005410AF">
              <w:rPr>
                <w:rFonts w:cs="Arial"/>
                <w:lang w:val="pl-PL"/>
              </w:rPr>
              <w:t xml:space="preserve"> </w:t>
            </w:r>
            <w:r w:rsidRPr="00A94BEB">
              <w:rPr>
                <w:rFonts w:cs="Arial"/>
              </w:rPr>
              <w:t>домаћег</w:t>
            </w:r>
            <w:r w:rsidRPr="005410AF">
              <w:rPr>
                <w:rFonts w:cs="Arial"/>
                <w:lang w:val="pl-PL"/>
              </w:rPr>
              <w:t xml:space="preserve"> </w:t>
            </w:r>
            <w:r w:rsidRPr="00A94BEB">
              <w:rPr>
                <w:rFonts w:cs="Arial"/>
              </w:rPr>
              <w:t>правног</w:t>
            </w:r>
            <w:r w:rsidRPr="005410AF">
              <w:rPr>
                <w:rFonts w:cs="Arial"/>
                <w:lang w:val="pl-PL"/>
              </w:rPr>
              <w:t xml:space="preserve"> </w:t>
            </w:r>
            <w:r w:rsidRPr="00A94BEB">
              <w:rPr>
                <w:rFonts w:cs="Arial"/>
              </w:rPr>
              <w:t>лица</w:t>
            </w:r>
            <w:r w:rsidRPr="005410AF">
              <w:rPr>
                <w:rFonts w:cs="Arial"/>
                <w:lang w:val="pl-PL"/>
              </w:rPr>
              <w:t xml:space="preserve">, </w:t>
            </w:r>
            <w:r w:rsidRPr="00A94BEB">
              <w:rPr>
                <w:rFonts w:cs="Arial"/>
              </w:rPr>
              <w:t>односно</w:t>
            </w:r>
            <w:r w:rsidRPr="005410AF">
              <w:rPr>
                <w:rFonts w:cs="Arial"/>
                <w:lang w:val="pl-PL"/>
              </w:rPr>
              <w:t xml:space="preserve"> </w:t>
            </w:r>
            <w:r w:rsidRPr="00A94BEB">
              <w:rPr>
                <w:rFonts w:cs="Arial"/>
              </w:rPr>
              <w:t>седиште</w:t>
            </w:r>
            <w:r w:rsidRPr="005410AF">
              <w:rPr>
                <w:rFonts w:cs="Arial"/>
                <w:lang w:val="pl-PL"/>
              </w:rPr>
              <w:t xml:space="preserve"> </w:t>
            </w:r>
            <w:r w:rsidRPr="00A94BEB">
              <w:rPr>
                <w:rFonts w:cs="Arial"/>
              </w:rPr>
              <w:t>представништва</w:t>
            </w:r>
            <w:r w:rsidRPr="005410AF">
              <w:rPr>
                <w:rFonts w:cs="Arial"/>
                <w:lang w:val="pl-PL"/>
              </w:rPr>
              <w:t xml:space="preserve"> </w:t>
            </w:r>
            <w:r w:rsidRPr="00A94BEB">
              <w:rPr>
                <w:rFonts w:cs="Arial"/>
              </w:rPr>
              <w:t>или</w:t>
            </w:r>
            <w:r w:rsidRPr="005410AF">
              <w:rPr>
                <w:rFonts w:cs="Arial"/>
                <w:lang w:val="pl-PL"/>
              </w:rPr>
              <w:t xml:space="preserve"> </w:t>
            </w:r>
            <w:r w:rsidRPr="00A94BEB">
              <w:rPr>
                <w:rFonts w:cs="Arial"/>
              </w:rPr>
              <w:t>огранка</w:t>
            </w:r>
            <w:r w:rsidRPr="005410AF">
              <w:rPr>
                <w:rFonts w:cs="Arial"/>
                <w:lang w:val="pl-PL"/>
              </w:rPr>
              <w:t xml:space="preserve"> </w:t>
            </w:r>
            <w:r w:rsidRPr="00A94BEB">
              <w:rPr>
                <w:rFonts w:cs="Arial"/>
              </w:rPr>
              <w:t>страног</w:t>
            </w:r>
            <w:r w:rsidRPr="005410AF">
              <w:rPr>
                <w:rFonts w:cs="Arial"/>
                <w:lang w:val="pl-PL"/>
              </w:rPr>
              <w:t xml:space="preserve"> </w:t>
            </w:r>
            <w:r w:rsidRPr="00A94BEB">
              <w:rPr>
                <w:rFonts w:cs="Arial"/>
              </w:rPr>
              <w:t>правног</w:t>
            </w:r>
            <w:r w:rsidRPr="005410AF">
              <w:rPr>
                <w:rFonts w:cs="Arial"/>
                <w:lang w:val="pl-PL"/>
              </w:rPr>
              <w:t xml:space="preserve"> </w:t>
            </w:r>
            <w:r w:rsidRPr="00A94BEB">
              <w:rPr>
                <w:rFonts w:cs="Arial"/>
              </w:rPr>
              <w:t>лица</w:t>
            </w:r>
            <w:r w:rsidRPr="005410AF">
              <w:rPr>
                <w:rFonts w:cs="Arial"/>
                <w:lang w:val="pl-PL"/>
              </w:rPr>
              <w:t xml:space="preserve">, </w:t>
            </w:r>
            <w:r w:rsidRPr="00A94BEB">
              <w:rPr>
                <w:rFonts w:cs="Arial"/>
              </w:rPr>
              <w:t>којом</w:t>
            </w:r>
            <w:r w:rsidRPr="005410AF">
              <w:rPr>
                <w:rFonts w:cs="Arial"/>
                <w:lang w:val="pl-PL"/>
              </w:rPr>
              <w:t xml:space="preserve"> </w:t>
            </w:r>
            <w:r w:rsidRPr="00A94BEB">
              <w:rPr>
                <w:rFonts w:cs="Arial"/>
              </w:rPr>
              <w:t>се</w:t>
            </w:r>
            <w:r w:rsidRPr="005410AF">
              <w:rPr>
                <w:rFonts w:cs="Arial"/>
                <w:lang w:val="pl-PL"/>
              </w:rPr>
              <w:t xml:space="preserve"> </w:t>
            </w:r>
            <w:r w:rsidRPr="00A94BEB">
              <w:rPr>
                <w:rFonts w:cs="Arial"/>
              </w:rPr>
              <w:t>потврђује</w:t>
            </w:r>
            <w:r w:rsidRPr="005410AF">
              <w:rPr>
                <w:rFonts w:cs="Arial"/>
                <w:lang w:val="pl-PL"/>
              </w:rPr>
              <w:t xml:space="preserve"> </w:t>
            </w:r>
            <w:r w:rsidRPr="00A94BEB">
              <w:rPr>
                <w:rFonts w:cs="Arial"/>
              </w:rPr>
              <w:t>да</w:t>
            </w:r>
            <w:r w:rsidRPr="005410AF">
              <w:rPr>
                <w:rFonts w:cs="Arial"/>
                <w:lang w:val="pl-PL"/>
              </w:rPr>
              <w:t xml:space="preserve"> </w:t>
            </w:r>
            <w:r w:rsidRPr="00A94BEB">
              <w:rPr>
                <w:rFonts w:cs="Arial"/>
              </w:rPr>
              <w:t>понуђач</w:t>
            </w:r>
            <w:r w:rsidRPr="005410AF">
              <w:rPr>
                <w:rFonts w:cs="Arial"/>
                <w:lang w:val="pl-PL"/>
              </w:rPr>
              <w:t xml:space="preserve"> (</w:t>
            </w:r>
            <w:r w:rsidRPr="00A94BEB">
              <w:rPr>
                <w:rFonts w:cs="Arial"/>
              </w:rPr>
              <w:t>правно</w:t>
            </w:r>
            <w:r w:rsidRPr="005410AF">
              <w:rPr>
                <w:rFonts w:cs="Arial"/>
                <w:lang w:val="pl-PL"/>
              </w:rPr>
              <w:t xml:space="preserve"> </w:t>
            </w:r>
            <w:r w:rsidRPr="00A94BEB">
              <w:rPr>
                <w:rFonts w:cs="Arial"/>
              </w:rPr>
              <w:t>лице</w:t>
            </w:r>
            <w:r w:rsidRPr="005410AF">
              <w:rPr>
                <w:rFonts w:cs="Arial"/>
                <w:lang w:val="pl-PL"/>
              </w:rPr>
              <w:t xml:space="preserve">) </w:t>
            </w:r>
            <w:r w:rsidRPr="00A94BEB">
              <w:rPr>
                <w:rFonts w:cs="Arial"/>
              </w:rPr>
              <w:t>није</w:t>
            </w:r>
            <w:r w:rsidRPr="005410AF">
              <w:rPr>
                <w:rFonts w:cs="Arial"/>
                <w:lang w:val="pl-PL"/>
              </w:rPr>
              <w:t xml:space="preserve"> </w:t>
            </w:r>
            <w:r w:rsidRPr="00A94BEB">
              <w:rPr>
                <w:rFonts w:cs="Arial"/>
              </w:rPr>
              <w:t>осуђиван</w:t>
            </w:r>
            <w:r w:rsidRPr="005410AF">
              <w:rPr>
                <w:rFonts w:cs="Arial"/>
                <w:lang w:val="pl-PL"/>
              </w:rPr>
              <w:t xml:space="preserve"> </w:t>
            </w:r>
            <w:r w:rsidRPr="00A94BEB">
              <w:rPr>
                <w:rFonts w:cs="Arial"/>
              </w:rPr>
              <w:t>за</w:t>
            </w:r>
            <w:r w:rsidRPr="005410AF">
              <w:rPr>
                <w:rFonts w:cs="Arial"/>
                <w:lang w:val="pl-PL"/>
              </w:rPr>
              <w:t xml:space="preserve"> </w:t>
            </w:r>
            <w:r w:rsidRPr="00A94BEB">
              <w:rPr>
                <w:rFonts w:cs="Arial"/>
              </w:rPr>
              <w:t>кривична</w:t>
            </w:r>
            <w:r w:rsidRPr="005410AF">
              <w:rPr>
                <w:rFonts w:cs="Arial"/>
                <w:lang w:val="pl-PL"/>
              </w:rPr>
              <w:t xml:space="preserve"> </w:t>
            </w:r>
            <w:r w:rsidRPr="00A94BEB">
              <w:rPr>
                <w:rFonts w:cs="Arial"/>
              </w:rPr>
              <w:t>дела</w:t>
            </w:r>
            <w:r w:rsidRPr="005410AF">
              <w:rPr>
                <w:rFonts w:cs="Arial"/>
                <w:lang w:val="pl-PL"/>
              </w:rPr>
              <w:t xml:space="preserve"> </w:t>
            </w:r>
            <w:r w:rsidRPr="00A94BEB">
              <w:rPr>
                <w:rFonts w:cs="Arial"/>
              </w:rPr>
              <w:t>против</w:t>
            </w:r>
            <w:r w:rsidRPr="005410AF">
              <w:rPr>
                <w:rFonts w:cs="Arial"/>
                <w:lang w:val="pl-PL"/>
              </w:rPr>
              <w:t xml:space="preserve"> </w:t>
            </w:r>
            <w:r w:rsidRPr="00A94BEB">
              <w:rPr>
                <w:rFonts w:cs="Arial"/>
              </w:rPr>
              <w:t>привреде</w:t>
            </w:r>
            <w:r w:rsidRPr="005410AF">
              <w:rPr>
                <w:rFonts w:cs="Arial"/>
                <w:lang w:val="pl-PL"/>
              </w:rPr>
              <w:t xml:space="preserve">, </w:t>
            </w:r>
            <w:r w:rsidRPr="00A94BEB">
              <w:rPr>
                <w:rFonts w:cs="Arial"/>
              </w:rPr>
              <w:t>кривична</w:t>
            </w:r>
            <w:r w:rsidRPr="005410AF">
              <w:rPr>
                <w:rFonts w:cs="Arial"/>
                <w:lang w:val="pl-PL"/>
              </w:rPr>
              <w:t xml:space="preserve"> </w:t>
            </w:r>
            <w:r w:rsidRPr="00A94BEB">
              <w:rPr>
                <w:rFonts w:cs="Arial"/>
              </w:rPr>
              <w:t>дела</w:t>
            </w:r>
            <w:r w:rsidRPr="005410AF">
              <w:rPr>
                <w:rFonts w:cs="Arial"/>
                <w:lang w:val="pl-PL"/>
              </w:rPr>
              <w:t xml:space="preserve"> </w:t>
            </w:r>
            <w:r w:rsidRPr="00A94BEB">
              <w:rPr>
                <w:rFonts w:cs="Arial"/>
              </w:rPr>
              <w:t>против</w:t>
            </w:r>
            <w:r w:rsidRPr="005410AF">
              <w:rPr>
                <w:rFonts w:cs="Arial"/>
                <w:lang w:val="pl-PL"/>
              </w:rPr>
              <w:t xml:space="preserve"> </w:t>
            </w:r>
            <w:r w:rsidRPr="00A94BEB">
              <w:rPr>
                <w:rFonts w:cs="Arial"/>
              </w:rPr>
              <w:t>животне</w:t>
            </w:r>
            <w:r w:rsidRPr="005410AF">
              <w:rPr>
                <w:rFonts w:cs="Arial"/>
                <w:lang w:val="pl-PL"/>
              </w:rPr>
              <w:t xml:space="preserve"> </w:t>
            </w:r>
            <w:r w:rsidRPr="00A94BEB">
              <w:rPr>
                <w:rFonts w:cs="Arial"/>
              </w:rPr>
              <w:t>средине</w:t>
            </w:r>
            <w:r w:rsidRPr="005410AF">
              <w:rPr>
                <w:rFonts w:cs="Arial"/>
                <w:lang w:val="pl-PL"/>
              </w:rPr>
              <w:t xml:space="preserve">, </w:t>
            </w:r>
            <w:r w:rsidRPr="00A94BEB">
              <w:rPr>
                <w:rFonts w:cs="Arial"/>
              </w:rPr>
              <w:t>кривично</w:t>
            </w:r>
            <w:r w:rsidRPr="005410AF">
              <w:rPr>
                <w:rFonts w:cs="Arial"/>
                <w:lang w:val="pl-PL"/>
              </w:rPr>
              <w:t xml:space="preserve"> </w:t>
            </w:r>
            <w:r w:rsidRPr="00A94BEB">
              <w:rPr>
                <w:rFonts w:cs="Arial"/>
              </w:rPr>
              <w:t>дело</w:t>
            </w:r>
            <w:r w:rsidRPr="005410AF">
              <w:rPr>
                <w:rFonts w:cs="Arial"/>
                <w:lang w:val="pl-PL"/>
              </w:rPr>
              <w:t xml:space="preserve"> </w:t>
            </w:r>
            <w:r w:rsidRPr="00A94BEB">
              <w:rPr>
                <w:rFonts w:cs="Arial"/>
              </w:rPr>
              <w:t>примања</w:t>
            </w:r>
            <w:r w:rsidRPr="005410AF">
              <w:rPr>
                <w:rFonts w:cs="Arial"/>
                <w:lang w:val="pl-PL"/>
              </w:rPr>
              <w:t xml:space="preserve"> </w:t>
            </w:r>
            <w:r w:rsidRPr="00A94BEB">
              <w:rPr>
                <w:rFonts w:cs="Arial"/>
              </w:rPr>
              <w:t>или</w:t>
            </w:r>
            <w:r w:rsidRPr="005410AF">
              <w:rPr>
                <w:rFonts w:cs="Arial"/>
                <w:lang w:val="pl-PL"/>
              </w:rPr>
              <w:t xml:space="preserve"> </w:t>
            </w:r>
            <w:r w:rsidRPr="00A94BEB">
              <w:rPr>
                <w:rFonts w:cs="Arial"/>
              </w:rPr>
              <w:t>давања</w:t>
            </w:r>
            <w:r w:rsidRPr="005410AF">
              <w:rPr>
                <w:rFonts w:cs="Arial"/>
                <w:lang w:val="pl-PL"/>
              </w:rPr>
              <w:t xml:space="preserve"> </w:t>
            </w:r>
            <w:r w:rsidRPr="00A94BEB">
              <w:rPr>
                <w:rFonts w:cs="Arial"/>
              </w:rPr>
              <w:t>мита</w:t>
            </w:r>
            <w:r w:rsidRPr="005410AF">
              <w:rPr>
                <w:rFonts w:cs="Arial"/>
                <w:lang w:val="pl-PL"/>
              </w:rPr>
              <w:t xml:space="preserve">, </w:t>
            </w:r>
            <w:r w:rsidRPr="00A94BEB">
              <w:rPr>
                <w:rFonts w:cs="Arial"/>
              </w:rPr>
              <w:t>кривично</w:t>
            </w:r>
            <w:r w:rsidRPr="005410AF">
              <w:rPr>
                <w:rFonts w:cs="Arial"/>
                <w:lang w:val="pl-PL"/>
              </w:rPr>
              <w:t xml:space="preserve"> </w:t>
            </w:r>
            <w:r w:rsidRPr="00A94BEB">
              <w:rPr>
                <w:rFonts w:cs="Arial"/>
              </w:rPr>
              <w:t>дело</w:t>
            </w:r>
            <w:r w:rsidRPr="005410AF">
              <w:rPr>
                <w:rFonts w:cs="Arial"/>
                <w:lang w:val="pl-PL"/>
              </w:rPr>
              <w:t xml:space="preserve"> </w:t>
            </w:r>
            <w:r w:rsidRPr="00A94BEB">
              <w:rPr>
                <w:rFonts w:cs="Arial"/>
              </w:rPr>
              <w:t>преваре</w:t>
            </w:r>
            <w:r w:rsidRPr="005410AF">
              <w:rPr>
                <w:rFonts w:cs="Arial"/>
                <w:lang w:val="pl-PL"/>
              </w:rPr>
              <w:t>.</w:t>
            </w:r>
          </w:p>
          <w:p w14:paraId="44E0AC26" w14:textId="77777777" w:rsidR="00544FA8" w:rsidRPr="005410AF" w:rsidRDefault="00544FA8" w:rsidP="00D41714">
            <w:pPr>
              <w:spacing w:before="0"/>
              <w:rPr>
                <w:rFonts w:cs="Arial"/>
                <w:b/>
                <w:lang w:val="pl-PL"/>
              </w:rPr>
            </w:pPr>
            <w:r w:rsidRPr="00A94BEB">
              <w:rPr>
                <w:rFonts w:cs="Arial"/>
                <w:b/>
                <w:i/>
                <w:u w:val="single"/>
              </w:rPr>
              <w:t>Посебна</w:t>
            </w:r>
            <w:r w:rsidRPr="005410AF">
              <w:rPr>
                <w:rFonts w:cs="Arial"/>
                <w:b/>
                <w:i/>
                <w:u w:val="single"/>
                <w:lang w:val="pl-PL"/>
              </w:rPr>
              <w:t xml:space="preserve"> </w:t>
            </w:r>
            <w:r w:rsidRPr="00A94BEB">
              <w:rPr>
                <w:rFonts w:cs="Arial"/>
                <w:b/>
                <w:i/>
                <w:u w:val="single"/>
              </w:rPr>
              <w:t>напомена</w:t>
            </w:r>
            <w:r w:rsidRPr="005410AF">
              <w:rPr>
                <w:rFonts w:cs="Arial"/>
                <w:b/>
                <w:i/>
                <w:u w:val="single"/>
                <w:lang w:val="pl-PL"/>
              </w:rPr>
              <w:t>:</w:t>
            </w:r>
            <w:r w:rsidRPr="005410AF">
              <w:rPr>
                <w:rFonts w:cs="Arial"/>
                <w:lang w:val="pl-PL"/>
              </w:rPr>
              <w:t xml:space="preserve"> </w:t>
            </w:r>
            <w:r w:rsidRPr="00A94BEB">
              <w:rPr>
                <w:rFonts w:cs="Arial"/>
              </w:rPr>
              <w:t>Уколико</w:t>
            </w:r>
            <w:r w:rsidRPr="005410AF">
              <w:rPr>
                <w:rFonts w:cs="Arial"/>
                <w:lang w:val="pl-PL"/>
              </w:rPr>
              <w:t xml:space="preserve"> </w:t>
            </w:r>
            <w:r w:rsidRPr="00A94BEB">
              <w:rPr>
                <w:rFonts w:cs="Arial"/>
              </w:rPr>
              <w:t>уверење</w:t>
            </w:r>
            <w:r w:rsidRPr="005410AF">
              <w:rPr>
                <w:rFonts w:cs="Arial"/>
                <w:lang w:val="pl-PL"/>
              </w:rPr>
              <w:t xml:space="preserve"> </w:t>
            </w:r>
            <w:r w:rsidRPr="00A94BEB">
              <w:rPr>
                <w:rFonts w:cs="Arial"/>
                <w:lang w:val="sr-Cyrl-CS"/>
              </w:rPr>
              <w:t>О</w:t>
            </w:r>
            <w:r w:rsidRPr="00A94BEB">
              <w:rPr>
                <w:rFonts w:cs="Arial"/>
              </w:rPr>
              <w:t>сновног</w:t>
            </w:r>
            <w:r w:rsidRPr="005410AF">
              <w:rPr>
                <w:rFonts w:cs="Arial"/>
                <w:lang w:val="pl-PL"/>
              </w:rPr>
              <w:t xml:space="preserve"> </w:t>
            </w:r>
            <w:r w:rsidRPr="00A94BEB">
              <w:rPr>
                <w:rFonts w:cs="Arial"/>
              </w:rPr>
              <w:t>суда</w:t>
            </w:r>
            <w:r w:rsidRPr="005410AF">
              <w:rPr>
                <w:rFonts w:cs="Arial"/>
                <w:lang w:val="pl-PL"/>
              </w:rPr>
              <w:t xml:space="preserve"> </w:t>
            </w:r>
            <w:r w:rsidRPr="00A94BEB">
              <w:rPr>
                <w:rFonts w:cs="Arial"/>
              </w:rPr>
              <w:t>не</w:t>
            </w:r>
            <w:r w:rsidRPr="005410AF">
              <w:rPr>
                <w:rFonts w:cs="Arial"/>
                <w:lang w:val="pl-PL"/>
              </w:rPr>
              <w:t xml:space="preserve"> </w:t>
            </w:r>
            <w:r w:rsidRPr="00A94BEB">
              <w:rPr>
                <w:rFonts w:cs="Arial"/>
              </w:rPr>
              <w:t>обухвата</w:t>
            </w:r>
            <w:r w:rsidRPr="005410AF">
              <w:rPr>
                <w:rFonts w:cs="Arial"/>
                <w:lang w:val="pl-PL"/>
              </w:rPr>
              <w:t xml:space="preserve"> </w:t>
            </w:r>
            <w:r w:rsidRPr="00A94BEB">
              <w:rPr>
                <w:rFonts w:cs="Arial"/>
              </w:rPr>
              <w:t>податке</w:t>
            </w:r>
            <w:r w:rsidRPr="005410AF">
              <w:rPr>
                <w:rFonts w:cs="Arial"/>
                <w:lang w:val="pl-PL"/>
              </w:rPr>
              <w:t xml:space="preserve"> </w:t>
            </w:r>
            <w:r w:rsidRPr="00A94BEB">
              <w:rPr>
                <w:rFonts w:cs="Arial"/>
              </w:rPr>
              <w:t>из</w:t>
            </w:r>
            <w:r w:rsidRPr="005410AF">
              <w:rPr>
                <w:rFonts w:cs="Arial"/>
                <w:lang w:val="pl-PL"/>
              </w:rPr>
              <w:t xml:space="preserve"> </w:t>
            </w:r>
            <w:r w:rsidRPr="00A94BEB">
              <w:rPr>
                <w:rFonts w:cs="Arial"/>
              </w:rPr>
              <w:t>казнене</w:t>
            </w:r>
            <w:r w:rsidRPr="005410AF">
              <w:rPr>
                <w:rFonts w:cs="Arial"/>
                <w:lang w:val="pl-PL"/>
              </w:rPr>
              <w:t xml:space="preserve"> </w:t>
            </w:r>
            <w:r w:rsidRPr="00A94BEB">
              <w:rPr>
                <w:rFonts w:cs="Arial"/>
              </w:rPr>
              <w:t>евиденције</w:t>
            </w:r>
            <w:r w:rsidRPr="005410AF">
              <w:rPr>
                <w:rFonts w:cs="Arial"/>
                <w:lang w:val="pl-PL"/>
              </w:rPr>
              <w:t xml:space="preserve"> </w:t>
            </w:r>
            <w:r w:rsidRPr="00A94BEB">
              <w:rPr>
                <w:rFonts w:cs="Arial"/>
              </w:rPr>
              <w:t>за</w:t>
            </w:r>
            <w:r w:rsidRPr="005410AF">
              <w:rPr>
                <w:rFonts w:cs="Arial"/>
                <w:lang w:val="pl-PL"/>
              </w:rPr>
              <w:t xml:space="preserve"> </w:t>
            </w:r>
            <w:r w:rsidRPr="00A94BEB">
              <w:rPr>
                <w:rFonts w:cs="Arial"/>
              </w:rPr>
              <w:t>кривична</w:t>
            </w:r>
            <w:r w:rsidRPr="005410AF">
              <w:rPr>
                <w:rFonts w:cs="Arial"/>
                <w:lang w:val="pl-PL"/>
              </w:rPr>
              <w:t xml:space="preserve"> </w:t>
            </w:r>
            <w:r w:rsidRPr="00A94BEB">
              <w:rPr>
                <w:rFonts w:cs="Arial"/>
              </w:rPr>
              <w:t>дела</w:t>
            </w:r>
            <w:r w:rsidRPr="005410AF">
              <w:rPr>
                <w:rFonts w:cs="Arial"/>
                <w:lang w:val="pl-PL"/>
              </w:rPr>
              <w:t xml:space="preserve"> </w:t>
            </w:r>
            <w:r w:rsidRPr="00A94BEB">
              <w:rPr>
                <w:rFonts w:cs="Arial"/>
              </w:rPr>
              <w:t>која</w:t>
            </w:r>
            <w:r w:rsidRPr="005410AF">
              <w:rPr>
                <w:rFonts w:cs="Arial"/>
                <w:lang w:val="pl-PL"/>
              </w:rPr>
              <w:t xml:space="preserve"> </w:t>
            </w:r>
            <w:r w:rsidRPr="00A94BEB">
              <w:rPr>
                <w:rFonts w:cs="Arial"/>
              </w:rPr>
              <w:t>су</w:t>
            </w:r>
            <w:r w:rsidRPr="005410AF">
              <w:rPr>
                <w:rFonts w:cs="Arial"/>
                <w:lang w:val="pl-PL"/>
              </w:rPr>
              <w:t xml:space="preserve"> </w:t>
            </w:r>
            <w:r w:rsidRPr="00A94BEB">
              <w:rPr>
                <w:rFonts w:cs="Arial"/>
              </w:rPr>
              <w:t>у</w:t>
            </w:r>
            <w:r w:rsidRPr="005410AF">
              <w:rPr>
                <w:rFonts w:cs="Arial"/>
                <w:lang w:val="pl-PL"/>
              </w:rPr>
              <w:t xml:space="preserve"> </w:t>
            </w:r>
            <w:r w:rsidRPr="00A94BEB">
              <w:rPr>
                <w:rFonts w:cs="Arial"/>
              </w:rPr>
              <w:t>надлежности</w:t>
            </w:r>
            <w:r w:rsidRPr="005410AF">
              <w:rPr>
                <w:rFonts w:cs="Arial"/>
                <w:lang w:val="pl-PL"/>
              </w:rPr>
              <w:t xml:space="preserve"> </w:t>
            </w:r>
            <w:r w:rsidRPr="00A94BEB">
              <w:rPr>
                <w:rFonts w:cs="Arial"/>
              </w:rPr>
              <w:t>редовног</w:t>
            </w:r>
            <w:r w:rsidRPr="005410AF">
              <w:rPr>
                <w:rFonts w:cs="Arial"/>
                <w:lang w:val="pl-PL"/>
              </w:rPr>
              <w:t xml:space="preserve"> </w:t>
            </w:r>
            <w:r w:rsidRPr="00A94BEB">
              <w:rPr>
                <w:rFonts w:cs="Arial"/>
              </w:rPr>
              <w:t>кривичног</w:t>
            </w:r>
            <w:r w:rsidRPr="005410AF">
              <w:rPr>
                <w:rFonts w:cs="Arial"/>
                <w:lang w:val="pl-PL"/>
              </w:rPr>
              <w:t xml:space="preserve"> </w:t>
            </w:r>
            <w:r w:rsidRPr="00A94BEB">
              <w:rPr>
                <w:rFonts w:cs="Arial"/>
              </w:rPr>
              <w:t>одељења</w:t>
            </w:r>
            <w:r w:rsidRPr="005410AF">
              <w:rPr>
                <w:rFonts w:cs="Arial"/>
                <w:lang w:val="pl-PL"/>
              </w:rPr>
              <w:t xml:space="preserve"> </w:t>
            </w:r>
            <w:r w:rsidRPr="00A94BEB">
              <w:rPr>
                <w:rFonts w:cs="Arial"/>
              </w:rPr>
              <w:t>Вишег</w:t>
            </w:r>
            <w:r w:rsidRPr="005410AF">
              <w:rPr>
                <w:rFonts w:cs="Arial"/>
                <w:lang w:val="pl-PL"/>
              </w:rPr>
              <w:t xml:space="preserve"> </w:t>
            </w:r>
            <w:r w:rsidRPr="00A94BEB">
              <w:rPr>
                <w:rFonts w:cs="Arial"/>
              </w:rPr>
              <w:t>суда</w:t>
            </w:r>
            <w:r w:rsidRPr="005410AF">
              <w:rPr>
                <w:rFonts w:cs="Arial"/>
                <w:lang w:val="pl-PL"/>
              </w:rPr>
              <w:t xml:space="preserve">, </w:t>
            </w:r>
            <w:r w:rsidRPr="00A94BEB">
              <w:rPr>
                <w:rFonts w:cs="Arial"/>
              </w:rPr>
              <w:t>потребно</w:t>
            </w:r>
            <w:r w:rsidRPr="005410AF">
              <w:rPr>
                <w:rFonts w:cs="Arial"/>
                <w:lang w:val="pl-PL"/>
              </w:rPr>
              <w:t xml:space="preserve"> </w:t>
            </w:r>
            <w:r w:rsidRPr="00A94BEB">
              <w:rPr>
                <w:rFonts w:cs="Arial"/>
              </w:rPr>
              <w:t>је</w:t>
            </w:r>
            <w:r w:rsidRPr="005410AF">
              <w:rPr>
                <w:rFonts w:cs="Arial"/>
                <w:lang w:val="pl-PL"/>
              </w:rPr>
              <w:t xml:space="preserve"> </w:t>
            </w:r>
            <w:r w:rsidRPr="00A94BEB">
              <w:rPr>
                <w:rFonts w:cs="Arial"/>
              </w:rPr>
              <w:t>поред</w:t>
            </w:r>
            <w:r w:rsidRPr="005410AF">
              <w:rPr>
                <w:rFonts w:cs="Arial"/>
                <w:lang w:val="pl-PL"/>
              </w:rPr>
              <w:t xml:space="preserve"> </w:t>
            </w:r>
            <w:r w:rsidRPr="00A94BEB">
              <w:rPr>
                <w:rFonts w:cs="Arial"/>
              </w:rPr>
              <w:t>уверења</w:t>
            </w:r>
            <w:r w:rsidRPr="005410AF">
              <w:rPr>
                <w:rFonts w:cs="Arial"/>
                <w:lang w:val="pl-PL"/>
              </w:rPr>
              <w:t xml:space="preserve"> </w:t>
            </w:r>
            <w:r w:rsidRPr="00A94BEB">
              <w:rPr>
                <w:rFonts w:cs="Arial"/>
              </w:rPr>
              <w:t>Основног</w:t>
            </w:r>
            <w:r w:rsidRPr="005410AF">
              <w:rPr>
                <w:rFonts w:cs="Arial"/>
                <w:lang w:val="pl-PL"/>
              </w:rPr>
              <w:t xml:space="preserve"> </w:t>
            </w:r>
            <w:r w:rsidRPr="00A94BEB">
              <w:rPr>
                <w:rFonts w:cs="Arial"/>
              </w:rPr>
              <w:t>суда</w:t>
            </w:r>
            <w:r w:rsidRPr="005410AF">
              <w:rPr>
                <w:rFonts w:cs="Arial"/>
                <w:lang w:val="pl-PL"/>
              </w:rPr>
              <w:t xml:space="preserve"> </w:t>
            </w:r>
            <w:r w:rsidRPr="00A94BEB">
              <w:rPr>
                <w:rFonts w:cs="Arial"/>
              </w:rPr>
              <w:t>доставити</w:t>
            </w:r>
            <w:r w:rsidRPr="005410AF">
              <w:rPr>
                <w:rFonts w:cs="Arial"/>
                <w:lang w:val="pl-PL"/>
              </w:rPr>
              <w:t xml:space="preserve"> </w:t>
            </w:r>
            <w:r w:rsidRPr="00A94BEB">
              <w:rPr>
                <w:rFonts w:cs="Arial"/>
                <w:u w:val="single"/>
              </w:rPr>
              <w:t>и</w:t>
            </w:r>
            <w:r w:rsidRPr="005410AF">
              <w:rPr>
                <w:rFonts w:cs="Arial"/>
                <w:lang w:val="pl-PL"/>
              </w:rPr>
              <w:t xml:space="preserve"> </w:t>
            </w:r>
            <w:r w:rsidRPr="00A94BEB">
              <w:rPr>
                <w:rFonts w:cs="Arial"/>
              </w:rPr>
              <w:t>Уверење</w:t>
            </w:r>
            <w:r w:rsidRPr="005410AF">
              <w:rPr>
                <w:rFonts w:cs="Arial"/>
                <w:lang w:val="pl-PL"/>
              </w:rPr>
              <w:t xml:space="preserve"> </w:t>
            </w:r>
            <w:r w:rsidRPr="00A94BEB">
              <w:rPr>
                <w:rFonts w:cs="Arial"/>
              </w:rPr>
              <w:t>Вишег</w:t>
            </w:r>
            <w:r w:rsidRPr="005410AF">
              <w:rPr>
                <w:rFonts w:cs="Arial"/>
                <w:lang w:val="pl-PL"/>
              </w:rPr>
              <w:t xml:space="preserve"> </w:t>
            </w:r>
            <w:r w:rsidRPr="00A94BEB">
              <w:rPr>
                <w:rFonts w:cs="Arial"/>
              </w:rPr>
              <w:t>суда</w:t>
            </w:r>
            <w:r w:rsidRPr="005410AF">
              <w:rPr>
                <w:rFonts w:cs="Arial"/>
                <w:lang w:val="pl-PL"/>
              </w:rPr>
              <w:t xml:space="preserve"> </w:t>
            </w:r>
            <w:r w:rsidRPr="00A94BEB">
              <w:rPr>
                <w:rFonts w:cs="Arial"/>
              </w:rPr>
              <w:t>на</w:t>
            </w:r>
            <w:r w:rsidRPr="005410AF">
              <w:rPr>
                <w:rFonts w:cs="Arial"/>
                <w:lang w:val="pl-PL"/>
              </w:rPr>
              <w:t xml:space="preserve"> </w:t>
            </w:r>
            <w:r w:rsidRPr="00A94BEB">
              <w:rPr>
                <w:rFonts w:cs="Arial"/>
              </w:rPr>
              <w:t>чијем</w:t>
            </w:r>
            <w:r w:rsidRPr="005410AF">
              <w:rPr>
                <w:rFonts w:cs="Arial"/>
                <w:lang w:val="pl-PL"/>
              </w:rPr>
              <w:t xml:space="preserve"> </w:t>
            </w:r>
            <w:r w:rsidRPr="00A94BEB">
              <w:rPr>
                <w:rFonts w:cs="Arial"/>
              </w:rPr>
              <w:t>подручју</w:t>
            </w:r>
            <w:r w:rsidRPr="005410AF">
              <w:rPr>
                <w:rFonts w:cs="Arial"/>
                <w:lang w:val="pl-PL"/>
              </w:rPr>
              <w:t xml:space="preserve"> </w:t>
            </w:r>
            <w:r w:rsidRPr="00A94BEB">
              <w:rPr>
                <w:rFonts w:cs="Arial"/>
              </w:rPr>
              <w:t>је</w:t>
            </w:r>
            <w:r w:rsidRPr="005410AF">
              <w:rPr>
                <w:rFonts w:cs="Arial"/>
                <w:lang w:val="pl-PL"/>
              </w:rPr>
              <w:t xml:space="preserve"> </w:t>
            </w:r>
            <w:r w:rsidRPr="00A94BEB">
              <w:rPr>
                <w:rFonts w:cs="Arial"/>
              </w:rPr>
              <w:t>седиште</w:t>
            </w:r>
            <w:r w:rsidRPr="005410AF">
              <w:rPr>
                <w:rFonts w:cs="Arial"/>
                <w:lang w:val="pl-PL"/>
              </w:rPr>
              <w:t xml:space="preserve"> </w:t>
            </w:r>
            <w:r w:rsidRPr="00A94BEB">
              <w:rPr>
                <w:rFonts w:cs="Arial"/>
              </w:rPr>
              <w:t>домаћег</w:t>
            </w:r>
            <w:r w:rsidRPr="005410AF">
              <w:rPr>
                <w:rFonts w:cs="Arial"/>
                <w:lang w:val="pl-PL"/>
              </w:rPr>
              <w:t xml:space="preserve"> </w:t>
            </w:r>
            <w:r w:rsidRPr="00A94BEB">
              <w:rPr>
                <w:rFonts w:cs="Arial"/>
              </w:rPr>
              <w:t>правног</w:t>
            </w:r>
            <w:r w:rsidRPr="005410AF">
              <w:rPr>
                <w:rFonts w:cs="Arial"/>
                <w:lang w:val="pl-PL"/>
              </w:rPr>
              <w:t xml:space="preserve"> </w:t>
            </w:r>
            <w:r w:rsidRPr="00A94BEB">
              <w:rPr>
                <w:rFonts w:cs="Arial"/>
              </w:rPr>
              <w:t>лица</w:t>
            </w:r>
            <w:r w:rsidRPr="005410AF">
              <w:rPr>
                <w:rFonts w:cs="Arial"/>
                <w:lang w:val="pl-PL"/>
              </w:rPr>
              <w:t xml:space="preserve">, </w:t>
            </w:r>
            <w:r w:rsidRPr="00A94BEB">
              <w:rPr>
                <w:rFonts w:cs="Arial"/>
              </w:rPr>
              <w:t>односно</w:t>
            </w:r>
            <w:r w:rsidRPr="005410AF">
              <w:rPr>
                <w:rFonts w:cs="Arial"/>
                <w:lang w:val="pl-PL"/>
              </w:rPr>
              <w:t xml:space="preserve"> </w:t>
            </w:r>
            <w:r w:rsidRPr="00A94BEB">
              <w:rPr>
                <w:rFonts w:cs="Arial"/>
              </w:rPr>
              <w:t>седиште</w:t>
            </w:r>
            <w:r w:rsidRPr="005410AF">
              <w:rPr>
                <w:rFonts w:cs="Arial"/>
                <w:lang w:val="pl-PL"/>
              </w:rPr>
              <w:t xml:space="preserve"> </w:t>
            </w:r>
            <w:r w:rsidRPr="00A94BEB">
              <w:rPr>
                <w:rFonts w:cs="Arial"/>
              </w:rPr>
              <w:t>представништва</w:t>
            </w:r>
            <w:r w:rsidRPr="005410AF">
              <w:rPr>
                <w:rFonts w:cs="Arial"/>
                <w:lang w:val="pl-PL"/>
              </w:rPr>
              <w:t xml:space="preserve"> </w:t>
            </w:r>
            <w:r w:rsidRPr="00A94BEB">
              <w:rPr>
                <w:rFonts w:cs="Arial"/>
              </w:rPr>
              <w:t>или</w:t>
            </w:r>
            <w:r w:rsidRPr="005410AF">
              <w:rPr>
                <w:rFonts w:cs="Arial"/>
                <w:lang w:val="pl-PL"/>
              </w:rPr>
              <w:t xml:space="preserve"> </w:t>
            </w:r>
            <w:r w:rsidRPr="00A94BEB">
              <w:rPr>
                <w:rFonts w:cs="Arial"/>
              </w:rPr>
              <w:t>огранка</w:t>
            </w:r>
            <w:r w:rsidRPr="005410AF">
              <w:rPr>
                <w:rFonts w:cs="Arial"/>
                <w:lang w:val="pl-PL"/>
              </w:rPr>
              <w:t xml:space="preserve"> </w:t>
            </w:r>
            <w:r w:rsidRPr="00A94BEB">
              <w:rPr>
                <w:rFonts w:cs="Arial"/>
              </w:rPr>
              <w:t>страног</w:t>
            </w:r>
            <w:r w:rsidRPr="005410AF">
              <w:rPr>
                <w:rFonts w:cs="Arial"/>
                <w:lang w:val="pl-PL"/>
              </w:rPr>
              <w:t xml:space="preserve"> </w:t>
            </w:r>
            <w:r w:rsidRPr="00A94BEB">
              <w:rPr>
                <w:rFonts w:cs="Arial"/>
              </w:rPr>
              <w:t>правног</w:t>
            </w:r>
            <w:r w:rsidRPr="005410AF">
              <w:rPr>
                <w:rFonts w:cs="Arial"/>
                <w:lang w:val="pl-PL"/>
              </w:rPr>
              <w:t xml:space="preserve"> </w:t>
            </w:r>
            <w:r w:rsidRPr="00A94BEB">
              <w:rPr>
                <w:rFonts w:cs="Arial"/>
              </w:rPr>
              <w:t>лица</w:t>
            </w:r>
            <w:r w:rsidRPr="005410AF">
              <w:rPr>
                <w:rFonts w:cs="Arial"/>
                <w:lang w:val="pl-PL"/>
              </w:rPr>
              <w:t xml:space="preserve">, </w:t>
            </w:r>
            <w:r w:rsidRPr="00A94BEB">
              <w:rPr>
                <w:rFonts w:cs="Arial"/>
              </w:rPr>
              <w:t>којом</w:t>
            </w:r>
            <w:r w:rsidRPr="005410AF">
              <w:rPr>
                <w:rFonts w:cs="Arial"/>
                <w:lang w:val="pl-PL"/>
              </w:rPr>
              <w:t xml:space="preserve"> </w:t>
            </w:r>
            <w:r w:rsidRPr="00A94BEB">
              <w:rPr>
                <w:rFonts w:cs="Arial"/>
              </w:rPr>
              <w:t>се</w:t>
            </w:r>
            <w:r w:rsidRPr="005410AF">
              <w:rPr>
                <w:rFonts w:cs="Arial"/>
                <w:lang w:val="pl-PL"/>
              </w:rPr>
              <w:t xml:space="preserve"> </w:t>
            </w:r>
            <w:r w:rsidRPr="00A94BEB">
              <w:rPr>
                <w:rFonts w:cs="Arial"/>
              </w:rPr>
              <w:t>потврђује</w:t>
            </w:r>
            <w:r w:rsidRPr="005410AF">
              <w:rPr>
                <w:rFonts w:cs="Arial"/>
                <w:lang w:val="pl-PL"/>
              </w:rPr>
              <w:t xml:space="preserve"> </w:t>
            </w:r>
            <w:r w:rsidRPr="00A94BEB">
              <w:rPr>
                <w:rFonts w:cs="Arial"/>
              </w:rPr>
              <w:t>да</w:t>
            </w:r>
            <w:r w:rsidRPr="005410AF">
              <w:rPr>
                <w:rFonts w:cs="Arial"/>
                <w:lang w:val="pl-PL"/>
              </w:rPr>
              <w:t xml:space="preserve"> </w:t>
            </w:r>
            <w:r w:rsidRPr="00A94BEB">
              <w:rPr>
                <w:rFonts w:cs="Arial"/>
              </w:rPr>
              <w:t>понуђач</w:t>
            </w:r>
            <w:r w:rsidRPr="005410AF">
              <w:rPr>
                <w:rFonts w:cs="Arial"/>
                <w:lang w:val="pl-PL"/>
              </w:rPr>
              <w:t xml:space="preserve"> (</w:t>
            </w:r>
            <w:r w:rsidRPr="00A94BEB">
              <w:rPr>
                <w:rFonts w:cs="Arial"/>
              </w:rPr>
              <w:t>правно</w:t>
            </w:r>
            <w:r w:rsidRPr="005410AF">
              <w:rPr>
                <w:rFonts w:cs="Arial"/>
                <w:lang w:val="pl-PL"/>
              </w:rPr>
              <w:t xml:space="preserve"> </w:t>
            </w:r>
            <w:r w:rsidRPr="00A94BEB">
              <w:rPr>
                <w:rFonts w:cs="Arial"/>
              </w:rPr>
              <w:t>лице</w:t>
            </w:r>
            <w:r w:rsidRPr="005410AF">
              <w:rPr>
                <w:rFonts w:cs="Arial"/>
                <w:lang w:val="pl-PL"/>
              </w:rPr>
              <w:t xml:space="preserve">) </w:t>
            </w:r>
            <w:r w:rsidRPr="00A94BEB">
              <w:rPr>
                <w:rFonts w:cs="Arial"/>
              </w:rPr>
              <w:t>није</w:t>
            </w:r>
            <w:r w:rsidRPr="005410AF">
              <w:rPr>
                <w:rFonts w:cs="Arial"/>
                <w:lang w:val="pl-PL"/>
              </w:rPr>
              <w:t xml:space="preserve"> </w:t>
            </w:r>
            <w:r w:rsidRPr="00A94BEB">
              <w:rPr>
                <w:rFonts w:cs="Arial"/>
              </w:rPr>
              <w:t>осуђиван</w:t>
            </w:r>
            <w:r w:rsidRPr="005410AF">
              <w:rPr>
                <w:rFonts w:cs="Arial"/>
                <w:lang w:val="pl-PL"/>
              </w:rPr>
              <w:t xml:space="preserve"> </w:t>
            </w:r>
            <w:r w:rsidRPr="00A94BEB">
              <w:rPr>
                <w:rFonts w:cs="Arial"/>
              </w:rPr>
              <w:t>за</w:t>
            </w:r>
            <w:r w:rsidRPr="005410AF">
              <w:rPr>
                <w:rFonts w:cs="Arial"/>
                <w:lang w:val="pl-PL"/>
              </w:rPr>
              <w:t xml:space="preserve"> </w:t>
            </w:r>
            <w:r w:rsidRPr="00A94BEB">
              <w:rPr>
                <w:rFonts w:cs="Arial"/>
                <w:b/>
              </w:rPr>
              <w:t>кривична</w:t>
            </w:r>
            <w:r w:rsidRPr="005410AF">
              <w:rPr>
                <w:rFonts w:cs="Arial"/>
                <w:b/>
                <w:lang w:val="pl-PL"/>
              </w:rPr>
              <w:t xml:space="preserve"> </w:t>
            </w:r>
            <w:r w:rsidRPr="00A94BEB">
              <w:rPr>
                <w:rFonts w:cs="Arial"/>
                <w:b/>
              </w:rPr>
              <w:t>дела</w:t>
            </w:r>
            <w:r w:rsidRPr="005410AF">
              <w:rPr>
                <w:rFonts w:cs="Arial"/>
                <w:b/>
                <w:lang w:val="pl-PL"/>
              </w:rPr>
              <w:t xml:space="preserve"> </w:t>
            </w:r>
            <w:r w:rsidRPr="00A94BEB">
              <w:rPr>
                <w:rFonts w:cs="Arial"/>
                <w:b/>
              </w:rPr>
              <w:t>против</w:t>
            </w:r>
            <w:r w:rsidRPr="005410AF">
              <w:rPr>
                <w:rFonts w:cs="Arial"/>
                <w:b/>
                <w:lang w:val="pl-PL"/>
              </w:rPr>
              <w:t xml:space="preserve"> </w:t>
            </w:r>
            <w:r w:rsidRPr="00A94BEB">
              <w:rPr>
                <w:rFonts w:cs="Arial"/>
                <w:b/>
              </w:rPr>
              <w:t>привреде</w:t>
            </w:r>
            <w:r w:rsidRPr="005410AF">
              <w:rPr>
                <w:rFonts w:cs="Arial"/>
                <w:b/>
                <w:lang w:val="pl-PL"/>
              </w:rPr>
              <w:t xml:space="preserve"> </w:t>
            </w:r>
            <w:r w:rsidRPr="00A94BEB">
              <w:rPr>
                <w:rFonts w:cs="Arial"/>
                <w:b/>
              </w:rPr>
              <w:t>и</w:t>
            </w:r>
            <w:r w:rsidRPr="005410AF">
              <w:rPr>
                <w:rFonts w:cs="Arial"/>
                <w:b/>
                <w:lang w:val="pl-PL"/>
              </w:rPr>
              <w:t xml:space="preserve"> </w:t>
            </w:r>
            <w:r w:rsidRPr="00A94BEB">
              <w:rPr>
                <w:rFonts w:cs="Arial"/>
                <w:b/>
              </w:rPr>
              <w:t>кривично</w:t>
            </w:r>
            <w:r w:rsidRPr="005410AF">
              <w:rPr>
                <w:rFonts w:cs="Arial"/>
                <w:b/>
                <w:lang w:val="pl-PL"/>
              </w:rPr>
              <w:t xml:space="preserve"> </w:t>
            </w:r>
            <w:r w:rsidRPr="00A94BEB">
              <w:rPr>
                <w:rFonts w:cs="Arial"/>
                <w:b/>
              </w:rPr>
              <w:t>дело</w:t>
            </w:r>
            <w:r w:rsidRPr="005410AF">
              <w:rPr>
                <w:rFonts w:cs="Arial"/>
                <w:b/>
                <w:lang w:val="pl-PL"/>
              </w:rPr>
              <w:t xml:space="preserve"> </w:t>
            </w:r>
            <w:r w:rsidRPr="00A94BEB">
              <w:rPr>
                <w:rFonts w:cs="Arial"/>
                <w:b/>
              </w:rPr>
              <w:t>примања</w:t>
            </w:r>
            <w:r w:rsidRPr="005410AF">
              <w:rPr>
                <w:rFonts w:cs="Arial"/>
                <w:b/>
                <w:lang w:val="pl-PL"/>
              </w:rPr>
              <w:t xml:space="preserve"> </w:t>
            </w:r>
            <w:r w:rsidRPr="00A94BEB">
              <w:rPr>
                <w:rFonts w:cs="Arial"/>
                <w:b/>
              </w:rPr>
              <w:t>мита</w:t>
            </w:r>
            <w:r w:rsidRPr="005410AF">
              <w:rPr>
                <w:rFonts w:cs="Arial"/>
                <w:b/>
                <w:lang w:val="pl-PL"/>
              </w:rPr>
              <w:t>.</w:t>
            </w:r>
          </w:p>
          <w:p w14:paraId="7A38FB34" w14:textId="77777777" w:rsidR="00544FA8" w:rsidRPr="005410AF" w:rsidRDefault="00544FA8" w:rsidP="00D41714">
            <w:pPr>
              <w:spacing w:before="0"/>
              <w:rPr>
                <w:rFonts w:cs="Arial"/>
                <w:lang w:val="pl-PL"/>
              </w:rPr>
            </w:pPr>
            <w:r w:rsidRPr="005410AF">
              <w:rPr>
                <w:rFonts w:cs="Arial"/>
                <w:b/>
                <w:lang w:val="pl-PL"/>
              </w:rPr>
              <w:t xml:space="preserve">- </w:t>
            </w:r>
            <w:r w:rsidRPr="00A94BEB">
              <w:rPr>
                <w:rFonts w:cs="Arial"/>
                <w:b/>
              </w:rPr>
              <w:t>за</w:t>
            </w:r>
            <w:r w:rsidRPr="005410AF">
              <w:rPr>
                <w:rFonts w:cs="Arial"/>
                <w:b/>
                <w:lang w:val="pl-PL"/>
              </w:rPr>
              <w:t xml:space="preserve"> </w:t>
            </w:r>
            <w:r w:rsidRPr="00A94BEB">
              <w:rPr>
                <w:rFonts w:cs="Arial"/>
                <w:b/>
              </w:rPr>
              <w:t>физичко</w:t>
            </w:r>
            <w:r w:rsidRPr="005410AF">
              <w:rPr>
                <w:rFonts w:cs="Arial"/>
                <w:b/>
                <w:lang w:val="pl-PL"/>
              </w:rPr>
              <w:t xml:space="preserve"> </w:t>
            </w:r>
            <w:r w:rsidRPr="00A94BEB">
              <w:rPr>
                <w:rFonts w:cs="Arial"/>
                <w:b/>
              </w:rPr>
              <w:t>лице</w:t>
            </w:r>
            <w:r w:rsidRPr="005410AF">
              <w:rPr>
                <w:rFonts w:cs="Arial"/>
                <w:b/>
                <w:lang w:val="pl-PL"/>
              </w:rPr>
              <w:t xml:space="preserve"> </w:t>
            </w:r>
            <w:r w:rsidRPr="00A94BEB">
              <w:rPr>
                <w:rFonts w:cs="Arial"/>
                <w:b/>
              </w:rPr>
              <w:t>и</w:t>
            </w:r>
            <w:r w:rsidRPr="005410AF">
              <w:rPr>
                <w:rFonts w:cs="Arial"/>
                <w:b/>
                <w:lang w:val="pl-PL"/>
              </w:rPr>
              <w:t xml:space="preserve"> </w:t>
            </w:r>
            <w:r w:rsidRPr="00A94BEB">
              <w:rPr>
                <w:rFonts w:cs="Arial"/>
                <w:b/>
              </w:rPr>
              <w:t>предузетника</w:t>
            </w:r>
            <w:r w:rsidRPr="005410AF">
              <w:rPr>
                <w:rFonts w:cs="Arial"/>
                <w:b/>
                <w:lang w:val="pl-PL"/>
              </w:rPr>
              <w:t xml:space="preserve">: </w:t>
            </w:r>
            <w:r w:rsidRPr="00A94BEB">
              <w:rPr>
                <w:rFonts w:cs="Arial"/>
                <w:b/>
              </w:rPr>
              <w:t>Уверење</w:t>
            </w:r>
            <w:r w:rsidRPr="005410AF">
              <w:rPr>
                <w:rFonts w:cs="Arial"/>
                <w:b/>
                <w:lang w:val="pl-PL"/>
              </w:rPr>
              <w:t xml:space="preserve"> </w:t>
            </w:r>
            <w:r w:rsidRPr="00A94BEB">
              <w:rPr>
                <w:rFonts w:cs="Arial"/>
                <w:b/>
              </w:rPr>
              <w:t>из</w:t>
            </w:r>
            <w:r w:rsidRPr="005410AF">
              <w:rPr>
                <w:rFonts w:cs="Arial"/>
                <w:b/>
                <w:lang w:val="pl-PL"/>
              </w:rPr>
              <w:t xml:space="preserve"> </w:t>
            </w:r>
            <w:r w:rsidRPr="00A94BEB">
              <w:rPr>
                <w:rFonts w:cs="Arial"/>
                <w:b/>
              </w:rPr>
              <w:t>казнене</w:t>
            </w:r>
            <w:r w:rsidRPr="005410AF">
              <w:rPr>
                <w:rFonts w:cs="Arial"/>
                <w:b/>
                <w:lang w:val="pl-PL"/>
              </w:rPr>
              <w:t xml:space="preserve"> </w:t>
            </w:r>
            <w:r w:rsidRPr="00A94BEB">
              <w:rPr>
                <w:rFonts w:cs="Arial"/>
                <w:b/>
              </w:rPr>
              <w:t>евиденције</w:t>
            </w:r>
            <w:r w:rsidRPr="005410AF">
              <w:rPr>
                <w:rFonts w:cs="Arial"/>
                <w:b/>
                <w:lang w:val="pl-PL"/>
              </w:rPr>
              <w:t xml:space="preserve"> </w:t>
            </w:r>
            <w:r w:rsidRPr="00A94BEB">
              <w:rPr>
                <w:rFonts w:cs="Arial"/>
                <w:b/>
              </w:rPr>
              <w:t>надлежне</w:t>
            </w:r>
            <w:r w:rsidRPr="005410AF">
              <w:rPr>
                <w:rFonts w:cs="Arial"/>
                <w:b/>
                <w:lang w:val="pl-PL"/>
              </w:rPr>
              <w:t xml:space="preserve"> </w:t>
            </w:r>
            <w:r w:rsidRPr="00A94BEB">
              <w:rPr>
                <w:rFonts w:cs="Arial"/>
                <w:b/>
              </w:rPr>
              <w:t>полицијске</w:t>
            </w:r>
            <w:r w:rsidRPr="005410AF">
              <w:rPr>
                <w:rFonts w:cs="Arial"/>
                <w:b/>
                <w:lang w:val="pl-PL"/>
              </w:rPr>
              <w:t xml:space="preserve"> </w:t>
            </w:r>
            <w:r w:rsidRPr="00A94BEB">
              <w:rPr>
                <w:rFonts w:cs="Arial"/>
                <w:b/>
              </w:rPr>
              <w:t>управе</w:t>
            </w:r>
            <w:r w:rsidRPr="005410AF">
              <w:rPr>
                <w:rFonts w:cs="Arial"/>
                <w:b/>
                <w:lang w:val="pl-PL"/>
              </w:rPr>
              <w:t xml:space="preserve"> </w:t>
            </w:r>
            <w:r w:rsidRPr="00A94BEB">
              <w:rPr>
                <w:rFonts w:cs="Arial"/>
                <w:b/>
              </w:rPr>
              <w:t>Министарства</w:t>
            </w:r>
            <w:r w:rsidRPr="005410AF">
              <w:rPr>
                <w:rFonts w:cs="Arial"/>
                <w:b/>
                <w:lang w:val="pl-PL"/>
              </w:rPr>
              <w:t xml:space="preserve"> </w:t>
            </w:r>
            <w:r w:rsidRPr="00A94BEB">
              <w:rPr>
                <w:rFonts w:cs="Arial"/>
                <w:b/>
              </w:rPr>
              <w:t>унутрашњих</w:t>
            </w:r>
            <w:r w:rsidRPr="005410AF">
              <w:rPr>
                <w:rFonts w:cs="Arial"/>
                <w:b/>
                <w:lang w:val="pl-PL"/>
              </w:rPr>
              <w:t xml:space="preserve"> </w:t>
            </w:r>
            <w:r w:rsidRPr="00A94BEB">
              <w:rPr>
                <w:rFonts w:cs="Arial"/>
                <w:b/>
              </w:rPr>
              <w:t>послова</w:t>
            </w:r>
            <w:r w:rsidRPr="005410AF">
              <w:rPr>
                <w:rFonts w:cs="Arial"/>
                <w:lang w:val="pl-PL"/>
              </w:rPr>
              <w:t xml:space="preserve"> – </w:t>
            </w:r>
            <w:r w:rsidRPr="00A94BEB">
              <w:rPr>
                <w:rFonts w:cs="Arial"/>
              </w:rPr>
              <w:t>захтев</w:t>
            </w:r>
            <w:r w:rsidRPr="005410AF">
              <w:rPr>
                <w:rFonts w:cs="Arial"/>
                <w:lang w:val="pl-PL"/>
              </w:rPr>
              <w:t xml:space="preserve"> </w:t>
            </w:r>
            <w:r w:rsidRPr="00A94BEB">
              <w:rPr>
                <w:rFonts w:cs="Arial"/>
              </w:rPr>
              <w:t>за</w:t>
            </w:r>
            <w:r w:rsidRPr="005410AF">
              <w:rPr>
                <w:rFonts w:cs="Arial"/>
                <w:lang w:val="pl-PL"/>
              </w:rPr>
              <w:t xml:space="preserve"> </w:t>
            </w:r>
            <w:r w:rsidRPr="00A94BEB">
              <w:rPr>
                <w:rFonts w:cs="Arial"/>
              </w:rPr>
              <w:t>издавање</w:t>
            </w:r>
            <w:r w:rsidRPr="005410AF">
              <w:rPr>
                <w:rFonts w:cs="Arial"/>
                <w:lang w:val="pl-PL"/>
              </w:rPr>
              <w:t xml:space="preserve"> </w:t>
            </w:r>
            <w:r w:rsidRPr="00A94BEB">
              <w:rPr>
                <w:rFonts w:cs="Arial"/>
              </w:rPr>
              <w:t>овог</w:t>
            </w:r>
            <w:r w:rsidRPr="005410AF">
              <w:rPr>
                <w:rFonts w:cs="Arial"/>
                <w:lang w:val="pl-PL"/>
              </w:rPr>
              <w:t xml:space="preserve"> </w:t>
            </w:r>
            <w:r w:rsidRPr="00A94BEB">
              <w:rPr>
                <w:rFonts w:cs="Arial"/>
              </w:rPr>
              <w:t>уверења</w:t>
            </w:r>
            <w:r w:rsidRPr="005410AF">
              <w:rPr>
                <w:rFonts w:cs="Arial"/>
                <w:lang w:val="pl-PL"/>
              </w:rPr>
              <w:t xml:space="preserve"> </w:t>
            </w:r>
            <w:r w:rsidRPr="00A94BEB">
              <w:rPr>
                <w:rFonts w:cs="Arial"/>
              </w:rPr>
              <w:t>може</w:t>
            </w:r>
            <w:r w:rsidRPr="005410AF">
              <w:rPr>
                <w:rFonts w:cs="Arial"/>
                <w:lang w:val="pl-PL"/>
              </w:rPr>
              <w:t xml:space="preserve"> </w:t>
            </w:r>
            <w:r w:rsidRPr="00A94BEB">
              <w:rPr>
                <w:rFonts w:cs="Arial"/>
              </w:rPr>
              <w:t>се</w:t>
            </w:r>
            <w:r w:rsidRPr="005410AF">
              <w:rPr>
                <w:rFonts w:cs="Arial"/>
                <w:lang w:val="pl-PL"/>
              </w:rPr>
              <w:t xml:space="preserve"> </w:t>
            </w:r>
            <w:r w:rsidRPr="00A94BEB">
              <w:rPr>
                <w:rFonts w:cs="Arial"/>
              </w:rPr>
              <w:t>поднети</w:t>
            </w:r>
            <w:r w:rsidRPr="005410AF">
              <w:rPr>
                <w:rFonts w:cs="Arial"/>
                <w:lang w:val="pl-PL"/>
              </w:rPr>
              <w:t xml:space="preserve"> </w:t>
            </w:r>
            <w:r w:rsidRPr="00A94BEB">
              <w:rPr>
                <w:rFonts w:cs="Arial"/>
              </w:rPr>
              <w:t>према</w:t>
            </w:r>
            <w:r w:rsidRPr="005410AF">
              <w:rPr>
                <w:rFonts w:cs="Arial"/>
                <w:lang w:val="pl-PL"/>
              </w:rPr>
              <w:t xml:space="preserve"> </w:t>
            </w:r>
            <w:r w:rsidRPr="00A94BEB">
              <w:rPr>
                <w:rFonts w:cs="Arial"/>
                <w:b/>
              </w:rPr>
              <w:t>месту</w:t>
            </w:r>
            <w:r w:rsidRPr="005410AF">
              <w:rPr>
                <w:rFonts w:cs="Arial"/>
                <w:b/>
                <w:lang w:val="pl-PL"/>
              </w:rPr>
              <w:t xml:space="preserve"> </w:t>
            </w:r>
            <w:r w:rsidRPr="00A94BEB">
              <w:rPr>
                <w:rFonts w:cs="Arial"/>
                <w:b/>
              </w:rPr>
              <w:t>рођења</w:t>
            </w:r>
            <w:r w:rsidRPr="005410AF">
              <w:rPr>
                <w:rFonts w:cs="Arial"/>
                <w:lang w:val="pl-PL"/>
              </w:rPr>
              <w:t xml:space="preserve"> </w:t>
            </w:r>
            <w:r w:rsidRPr="00A94BEB">
              <w:rPr>
                <w:rFonts w:cs="Arial"/>
              </w:rPr>
              <w:t>или</w:t>
            </w:r>
            <w:r w:rsidRPr="005410AF">
              <w:rPr>
                <w:rFonts w:cs="Arial"/>
                <w:lang w:val="pl-PL"/>
              </w:rPr>
              <w:t xml:space="preserve"> </w:t>
            </w:r>
            <w:r w:rsidRPr="00A94BEB">
              <w:rPr>
                <w:rFonts w:cs="Arial"/>
              </w:rPr>
              <w:t>према</w:t>
            </w:r>
            <w:r w:rsidRPr="005410AF">
              <w:rPr>
                <w:rFonts w:cs="Arial"/>
                <w:lang w:val="pl-PL"/>
              </w:rPr>
              <w:t xml:space="preserve"> </w:t>
            </w:r>
            <w:r w:rsidRPr="00A94BEB">
              <w:rPr>
                <w:rFonts w:cs="Arial"/>
                <w:b/>
              </w:rPr>
              <w:t>месту</w:t>
            </w:r>
            <w:r w:rsidRPr="005410AF">
              <w:rPr>
                <w:rFonts w:cs="Arial"/>
                <w:b/>
                <w:lang w:val="pl-PL"/>
              </w:rPr>
              <w:t xml:space="preserve"> </w:t>
            </w:r>
            <w:r w:rsidRPr="00A94BEB">
              <w:rPr>
                <w:rFonts w:cs="Arial"/>
                <w:b/>
              </w:rPr>
              <w:t>пребивалишта</w:t>
            </w:r>
            <w:r w:rsidRPr="005410AF">
              <w:rPr>
                <w:rFonts w:cs="Arial"/>
                <w:lang w:val="pl-PL"/>
              </w:rPr>
              <w:t>.</w:t>
            </w:r>
          </w:p>
          <w:p w14:paraId="7709EC14" w14:textId="77777777" w:rsidR="00544FA8" w:rsidRPr="00A94BEB" w:rsidRDefault="00544FA8" w:rsidP="00D41714">
            <w:pPr>
              <w:autoSpaceDE w:val="0"/>
              <w:autoSpaceDN w:val="0"/>
              <w:adjustRightInd w:val="0"/>
              <w:spacing w:before="0"/>
              <w:rPr>
                <w:rFonts w:eastAsia="Calibri" w:cs="Arial"/>
                <w:b/>
                <w:i/>
                <w:u w:val="single"/>
              </w:rPr>
            </w:pPr>
            <w:r w:rsidRPr="00A94BEB">
              <w:rPr>
                <w:rFonts w:eastAsia="Calibri" w:cs="Arial"/>
                <w:b/>
                <w:i/>
                <w:u w:val="single"/>
              </w:rPr>
              <w:t xml:space="preserve">Напомена: </w:t>
            </w:r>
          </w:p>
          <w:p w14:paraId="52B2B493" w14:textId="77777777" w:rsidR="00544FA8" w:rsidRPr="00A94BEB" w:rsidRDefault="00544FA8" w:rsidP="00544FA8">
            <w:pPr>
              <w:numPr>
                <w:ilvl w:val="0"/>
                <w:numId w:val="12"/>
              </w:numPr>
              <w:tabs>
                <w:tab w:val="left" w:pos="680"/>
              </w:tabs>
              <w:snapToGrid w:val="0"/>
              <w:spacing w:before="0"/>
              <w:ind w:left="714" w:hanging="357"/>
              <w:contextualSpacing/>
              <w:jc w:val="left"/>
              <w:rPr>
                <w:rFonts w:eastAsia="Calibri" w:cs="Arial"/>
                <w:i/>
              </w:rPr>
            </w:pPr>
            <w:r w:rsidRPr="00A94BEB">
              <w:rPr>
                <w:rFonts w:eastAsia="Calibri" w:cs="Arial"/>
                <w:i/>
              </w:rPr>
              <w:lastRenderedPageBreak/>
              <w:t>У случају да понуду подноси правно лице потребно је доставити овај доказ и за правно лице и за законског заступника</w:t>
            </w:r>
          </w:p>
          <w:p w14:paraId="2CC6483D" w14:textId="77777777" w:rsidR="00544FA8" w:rsidRPr="00A94BEB" w:rsidRDefault="00544FA8" w:rsidP="00544FA8">
            <w:pPr>
              <w:numPr>
                <w:ilvl w:val="0"/>
                <w:numId w:val="12"/>
              </w:numPr>
              <w:tabs>
                <w:tab w:val="left" w:pos="680"/>
              </w:tabs>
              <w:snapToGrid w:val="0"/>
              <w:spacing w:before="0"/>
              <w:ind w:left="714" w:hanging="357"/>
              <w:contextualSpacing/>
              <w:jc w:val="left"/>
              <w:rPr>
                <w:rFonts w:eastAsia="Calibri" w:cs="Arial"/>
                <w:i/>
              </w:rPr>
            </w:pPr>
            <w:r w:rsidRPr="00A94BEB">
              <w:rPr>
                <w:rFonts w:eastAsia="Calibri" w:cs="Arial"/>
                <w:i/>
              </w:rPr>
              <w:t>У случају да правно лице има више законских заступника, ове доказе доставити за сваког од њих</w:t>
            </w:r>
          </w:p>
          <w:p w14:paraId="4DCE2806" w14:textId="77777777" w:rsidR="00544FA8" w:rsidRPr="00A94BEB" w:rsidRDefault="00544FA8" w:rsidP="00544FA8">
            <w:pPr>
              <w:numPr>
                <w:ilvl w:val="0"/>
                <w:numId w:val="12"/>
              </w:numPr>
              <w:tabs>
                <w:tab w:val="left" w:pos="680"/>
              </w:tabs>
              <w:snapToGrid w:val="0"/>
              <w:spacing w:before="0"/>
              <w:ind w:left="714" w:hanging="357"/>
              <w:contextualSpacing/>
              <w:jc w:val="left"/>
              <w:rPr>
                <w:rFonts w:eastAsia="Calibri" w:cs="Arial"/>
                <w:i/>
              </w:rPr>
            </w:pPr>
            <w:r w:rsidRPr="00A94BEB">
              <w:rPr>
                <w:rFonts w:eastAsia="Calibri" w:cs="Arial"/>
                <w:i/>
              </w:rPr>
              <w:t xml:space="preserve">У случају да понуду подноси група понуђача, ове доказе доставити за сваког </w:t>
            </w:r>
            <w:r w:rsidRPr="00A94BEB">
              <w:rPr>
                <w:rFonts w:eastAsia="Calibri" w:cs="Arial"/>
                <w:i/>
                <w:lang w:val="sr-Cyrl-CS"/>
              </w:rPr>
              <w:t>члана групе понуђача</w:t>
            </w:r>
          </w:p>
          <w:p w14:paraId="78E23C2D" w14:textId="77777777" w:rsidR="00544FA8" w:rsidRPr="00A94BEB" w:rsidRDefault="00544FA8" w:rsidP="00544FA8">
            <w:pPr>
              <w:numPr>
                <w:ilvl w:val="0"/>
                <w:numId w:val="12"/>
              </w:numPr>
              <w:tabs>
                <w:tab w:val="left" w:pos="680"/>
              </w:tabs>
              <w:snapToGrid w:val="0"/>
              <w:spacing w:before="0"/>
              <w:ind w:left="714" w:hanging="357"/>
              <w:contextualSpacing/>
              <w:jc w:val="left"/>
              <w:rPr>
                <w:rFonts w:cs="Arial"/>
              </w:rPr>
            </w:pPr>
            <w:r w:rsidRPr="00A94BEB">
              <w:rPr>
                <w:rFonts w:eastAsia="Calibri" w:cs="Arial"/>
                <w:i/>
              </w:rPr>
              <w:t xml:space="preserve">У случају да понуђач подноси понуду са подизвођачем, ове доказе доставити и за </w:t>
            </w:r>
            <w:r w:rsidRPr="00A94BEB">
              <w:rPr>
                <w:rFonts w:eastAsia="Calibri" w:cs="Arial"/>
                <w:i/>
                <w:lang w:val="sr-Cyrl-CS"/>
              </w:rPr>
              <w:t xml:space="preserve">сваког </w:t>
            </w:r>
            <w:r w:rsidRPr="00A94BEB">
              <w:rPr>
                <w:rFonts w:eastAsia="Calibri" w:cs="Arial"/>
                <w:i/>
              </w:rPr>
              <w:t xml:space="preserve">подизвођача </w:t>
            </w:r>
          </w:p>
          <w:p w14:paraId="1A2B8DED" w14:textId="77777777" w:rsidR="00544FA8" w:rsidRPr="00A94BEB" w:rsidRDefault="00544FA8" w:rsidP="00D41714">
            <w:pPr>
              <w:tabs>
                <w:tab w:val="left" w:pos="680"/>
              </w:tabs>
              <w:snapToGrid w:val="0"/>
              <w:spacing w:before="0"/>
              <w:contextualSpacing/>
              <w:jc w:val="left"/>
              <w:rPr>
                <w:rFonts w:cs="Arial"/>
                <w:lang w:val="sr-Cyrl-CS"/>
              </w:rPr>
            </w:pPr>
            <w:r w:rsidRPr="00A94BEB">
              <w:rPr>
                <w:rFonts w:eastAsia="Calibri" w:cs="Arial"/>
                <w:b/>
              </w:rPr>
              <w:t>Ови докази не могу бити старији од два месеца пре отварања понуда</w:t>
            </w:r>
            <w:r w:rsidRPr="00A94BEB">
              <w:rPr>
                <w:rFonts w:eastAsia="Calibri" w:cs="Arial"/>
              </w:rPr>
              <w:t>.</w:t>
            </w:r>
          </w:p>
        </w:tc>
      </w:tr>
      <w:tr w:rsidR="00544FA8" w:rsidRPr="006F142D" w14:paraId="19E04E72" w14:textId="77777777" w:rsidTr="00F26925">
        <w:trPr>
          <w:trHeight w:val="7834"/>
          <w:jc w:val="center"/>
        </w:trPr>
        <w:tc>
          <w:tcPr>
            <w:tcW w:w="874" w:type="dxa"/>
            <w:tcBorders>
              <w:bottom w:val="single" w:sz="6" w:space="0" w:color="auto"/>
            </w:tcBorders>
            <w:shd w:val="clear" w:color="auto" w:fill="auto"/>
            <w:vAlign w:val="center"/>
          </w:tcPr>
          <w:p w14:paraId="09E20BAA" w14:textId="77777777" w:rsidR="00544FA8" w:rsidRPr="0094600D" w:rsidRDefault="00544FA8" w:rsidP="0020583A">
            <w:pPr>
              <w:suppressAutoHyphens/>
              <w:spacing w:before="0"/>
              <w:jc w:val="center"/>
              <w:rPr>
                <w:rFonts w:cs="Arial"/>
                <w:bCs/>
                <w:sz w:val="24"/>
                <w:szCs w:val="24"/>
                <w:lang w:eastAsia="ar-SA"/>
              </w:rPr>
            </w:pPr>
            <w:r w:rsidRPr="0094600D">
              <w:rPr>
                <w:rFonts w:cs="Arial"/>
                <w:bCs/>
                <w:sz w:val="24"/>
                <w:szCs w:val="24"/>
                <w:lang w:eastAsia="ar-SA"/>
              </w:rPr>
              <w:lastRenderedPageBreak/>
              <w:t>3.</w:t>
            </w:r>
          </w:p>
        </w:tc>
        <w:tc>
          <w:tcPr>
            <w:tcW w:w="9518" w:type="dxa"/>
            <w:tcBorders>
              <w:bottom w:val="single" w:sz="6" w:space="0" w:color="auto"/>
            </w:tcBorders>
            <w:shd w:val="clear" w:color="auto" w:fill="auto"/>
            <w:vAlign w:val="center"/>
          </w:tcPr>
          <w:p w14:paraId="3FE6317B" w14:textId="77777777" w:rsidR="00544FA8" w:rsidRPr="00D45BFD" w:rsidRDefault="00544FA8" w:rsidP="00D41714">
            <w:pPr>
              <w:snapToGrid w:val="0"/>
              <w:spacing w:before="0"/>
              <w:rPr>
                <w:rFonts w:cs="Arial"/>
              </w:rPr>
            </w:pPr>
            <w:r w:rsidRPr="00D45BFD">
              <w:rPr>
                <w:rFonts w:cs="Arial"/>
                <w:b/>
                <w:u w:val="single"/>
              </w:rPr>
              <w:t>Услов</w:t>
            </w:r>
            <w:r w:rsidRPr="00D45BFD">
              <w:rPr>
                <w:rFonts w:cs="Arial"/>
                <w:u w:val="single"/>
              </w:rPr>
              <w:t>:</w:t>
            </w:r>
            <w:r w:rsidRPr="00D45BFD">
              <w:rPr>
                <w:rFonts w:cs="Arial"/>
              </w:rPr>
              <w:t xml:space="preserve"> </w:t>
            </w:r>
          </w:p>
          <w:p w14:paraId="7D05026A" w14:textId="77777777" w:rsidR="00544FA8" w:rsidRPr="00D45BFD" w:rsidRDefault="00544FA8" w:rsidP="00E53DCB">
            <w:pPr>
              <w:pStyle w:val="ListParagraph"/>
              <w:numPr>
                <w:ilvl w:val="3"/>
                <w:numId w:val="18"/>
              </w:numPr>
              <w:autoSpaceDE w:val="0"/>
              <w:autoSpaceDN w:val="0"/>
              <w:adjustRightInd w:val="0"/>
              <w:spacing w:before="0" w:after="0" w:line="240" w:lineRule="auto"/>
              <w:ind w:left="245" w:hanging="245"/>
              <w:rPr>
                <w:rFonts w:ascii="Arial" w:hAnsi="Arial" w:cs="Arial"/>
                <w:lang w:val="pl-PL"/>
              </w:rPr>
            </w:pPr>
            <w:r w:rsidRPr="00D45BFD">
              <w:rPr>
                <w:rFonts w:ascii="Arial" w:hAnsi="Arial" w:cs="Arial"/>
                <w:lang w:val="pl-P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443A8854" w14:textId="77777777" w:rsidR="00544FA8" w:rsidRPr="005410AF" w:rsidRDefault="00544FA8" w:rsidP="00D41714">
            <w:pPr>
              <w:autoSpaceDE w:val="0"/>
              <w:autoSpaceDN w:val="0"/>
              <w:adjustRightInd w:val="0"/>
              <w:spacing w:before="0"/>
              <w:rPr>
                <w:rFonts w:cs="Arial"/>
                <w:b/>
                <w:u w:val="single"/>
                <w:lang w:val="pl-PL"/>
              </w:rPr>
            </w:pPr>
            <w:r w:rsidRPr="00D45BFD">
              <w:rPr>
                <w:rFonts w:cs="Arial"/>
                <w:b/>
                <w:u w:val="single"/>
              </w:rPr>
              <w:t>Доказ</w:t>
            </w:r>
            <w:r w:rsidRPr="005410AF">
              <w:rPr>
                <w:rFonts w:cs="Arial"/>
                <w:b/>
                <w:u w:val="single"/>
                <w:lang w:val="pl-PL"/>
              </w:rPr>
              <w:t>:</w:t>
            </w:r>
          </w:p>
          <w:p w14:paraId="148CE70B" w14:textId="77777777" w:rsidR="00544FA8" w:rsidRPr="00D45BFD" w:rsidRDefault="00544FA8" w:rsidP="00D41714">
            <w:pPr>
              <w:snapToGrid w:val="0"/>
              <w:spacing w:before="0"/>
              <w:rPr>
                <w:rFonts w:eastAsia="Calibri" w:cs="Arial"/>
                <w:lang w:val="ru-RU"/>
              </w:rPr>
            </w:pPr>
            <w:r w:rsidRPr="00D45BFD">
              <w:rPr>
                <w:rFonts w:eastAsia="Calibri" w:cs="Arial"/>
                <w:lang w:val="ru-RU"/>
              </w:rPr>
              <w:t xml:space="preserve">- </w:t>
            </w:r>
            <w:r w:rsidRPr="00D45BFD">
              <w:rPr>
                <w:rFonts w:eastAsia="Calibri" w:cs="Arial"/>
                <w:b/>
                <w:lang w:val="ru-RU"/>
              </w:rPr>
              <w:t xml:space="preserve">за правно лице, предузетнике и физичка лица: </w:t>
            </w:r>
          </w:p>
          <w:p w14:paraId="7C885361" w14:textId="77777777" w:rsidR="00544FA8" w:rsidRPr="00D45BFD" w:rsidRDefault="00544FA8" w:rsidP="00D41714">
            <w:pPr>
              <w:snapToGrid w:val="0"/>
              <w:spacing w:before="0"/>
              <w:rPr>
                <w:rFonts w:eastAsia="Calibri" w:cs="Arial"/>
                <w:lang w:val="ru-RU"/>
              </w:rPr>
            </w:pPr>
            <w:r w:rsidRPr="00D45BFD">
              <w:rPr>
                <w:rFonts w:eastAsia="Calibri" w:cs="Arial"/>
                <w:b/>
                <w:lang w:val="ru-RU"/>
              </w:rPr>
              <w:t>1.Уверење Пореске управе</w:t>
            </w:r>
            <w:r w:rsidRPr="00D45BFD">
              <w:rPr>
                <w:rFonts w:eastAsia="Calibri" w:cs="Arial"/>
                <w:lang w:val="ru-RU"/>
              </w:rPr>
              <w:t xml:space="preserve"> Министарства финансија да је измирио доспеле </w:t>
            </w:r>
            <w:r w:rsidRPr="00D45BFD">
              <w:rPr>
                <w:rFonts w:cs="Arial"/>
                <w:lang w:val="ru-RU"/>
              </w:rPr>
              <w:t xml:space="preserve">порезе и доприносе </w:t>
            </w:r>
            <w:r w:rsidRPr="00D45BFD">
              <w:rPr>
                <w:rFonts w:eastAsia="Calibri" w:cs="Arial"/>
                <w:b/>
                <w:u w:val="single"/>
                <w:lang w:val="ru-RU"/>
              </w:rPr>
              <w:t>и</w:t>
            </w:r>
          </w:p>
          <w:p w14:paraId="14F3ADE5" w14:textId="77777777" w:rsidR="00544FA8" w:rsidRPr="00D45BFD" w:rsidRDefault="00544FA8" w:rsidP="00D41714">
            <w:pPr>
              <w:spacing w:before="0"/>
              <w:rPr>
                <w:rFonts w:cs="Arial"/>
                <w:lang w:val="ru-RU"/>
              </w:rPr>
            </w:pPr>
            <w:r w:rsidRPr="00D45BFD">
              <w:rPr>
                <w:rFonts w:eastAsia="Calibri" w:cs="Arial"/>
                <w:b/>
                <w:lang w:val="ru-RU"/>
              </w:rPr>
              <w:t>2.Уверење Управе јавних прихода локалне самоуправе (града, односно општине</w:t>
            </w:r>
            <w:r w:rsidRPr="00D45BFD">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D45BFD">
              <w:rPr>
                <w:rFonts w:eastAsia="Calibri" w:cs="Arial"/>
                <w:lang w:val="ru-RU"/>
              </w:rPr>
              <w:t xml:space="preserve">да је измирио обавезе по основу изворних локалних јавних прихода </w:t>
            </w:r>
          </w:p>
          <w:p w14:paraId="6362F531" w14:textId="77777777" w:rsidR="00544FA8" w:rsidRPr="00D45BFD" w:rsidRDefault="00544FA8" w:rsidP="00D41714">
            <w:pPr>
              <w:spacing w:before="0"/>
              <w:ind w:right="122"/>
              <w:rPr>
                <w:rFonts w:cs="Arial"/>
                <w:b/>
                <w:u w:val="single"/>
                <w:lang w:val="ru-RU"/>
              </w:rPr>
            </w:pPr>
            <w:r w:rsidRPr="00D45BFD">
              <w:rPr>
                <w:rFonts w:cs="Arial"/>
                <w:b/>
                <w:u w:val="single"/>
                <w:lang w:val="ru-RU"/>
              </w:rPr>
              <w:t>Напомена:</w:t>
            </w:r>
          </w:p>
          <w:p w14:paraId="6665522F" w14:textId="77777777" w:rsidR="00544FA8" w:rsidRPr="005410AF" w:rsidRDefault="00544FA8" w:rsidP="00544FA8">
            <w:pPr>
              <w:numPr>
                <w:ilvl w:val="0"/>
                <w:numId w:val="10"/>
              </w:numPr>
              <w:autoSpaceDE w:val="0"/>
              <w:autoSpaceDN w:val="0"/>
              <w:adjustRightInd w:val="0"/>
              <w:snapToGrid w:val="0"/>
              <w:spacing w:before="0"/>
              <w:ind w:hanging="357"/>
              <w:contextualSpacing/>
              <w:jc w:val="left"/>
              <w:rPr>
                <w:rFonts w:eastAsia="TimesNewRomanPSMT" w:cs="Arial"/>
                <w:b/>
                <w:u w:val="single"/>
                <w:lang w:val="ru-RU"/>
              </w:rPr>
            </w:pPr>
            <w:r w:rsidRPr="005410AF">
              <w:rPr>
                <w:rFonts w:eastAsia="TimesNewRomanPSMT" w:cs="Arial"/>
                <w:i/>
                <w:lang w:val="ru-RU"/>
              </w:rPr>
              <w:t>Уколико локална (општин</w:t>
            </w:r>
            <w:r w:rsidRPr="00D45BFD">
              <w:rPr>
                <w:rFonts w:eastAsia="TimesNewRomanPSMT" w:cs="Arial"/>
                <w:i/>
                <w:lang w:val="sr-Cyrl-CS"/>
              </w:rPr>
              <w:t>с</w:t>
            </w:r>
            <w:r w:rsidRPr="005410AF">
              <w:rPr>
                <w:rFonts w:eastAsia="TimesNewRomanPSMT" w:cs="Arial"/>
                <w:i/>
                <w:lang w:val="ru-RU"/>
              </w:rPr>
              <w:t>ка) управа</w:t>
            </w:r>
            <w:r w:rsidRPr="00D45BFD">
              <w:rPr>
                <w:rFonts w:eastAsia="TimesNewRomanPSMT" w:cs="Arial"/>
                <w:i/>
                <w:lang w:val="sr-Cyrl-CS"/>
              </w:rPr>
              <w:t xml:space="preserve"> јавних приход</w:t>
            </w:r>
            <w:r w:rsidRPr="005410AF">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D45BFD">
              <w:rPr>
                <w:rFonts w:eastAsia="TimesNewRomanPSMT" w:cs="Arial"/>
                <w:i/>
                <w:lang w:val="sr-Cyrl-CS"/>
              </w:rPr>
              <w:t xml:space="preserve">јавних прихода </w:t>
            </w:r>
            <w:r w:rsidRPr="005410AF">
              <w:rPr>
                <w:rFonts w:eastAsia="TimesNewRomanPSMT" w:cs="Arial"/>
                <w:i/>
                <w:lang w:val="ru-RU"/>
              </w:rPr>
              <w:t xml:space="preserve">приложи и потврде </w:t>
            </w:r>
            <w:r w:rsidRPr="00D45BFD">
              <w:rPr>
                <w:rFonts w:eastAsia="TimesNewRomanPSMT" w:cs="Arial"/>
                <w:i/>
                <w:lang w:val="sr-Cyrl-CS"/>
              </w:rPr>
              <w:t xml:space="preserve">тих </w:t>
            </w:r>
            <w:r w:rsidRPr="005410AF">
              <w:rPr>
                <w:rFonts w:eastAsia="TimesNewRomanPSMT" w:cs="Arial"/>
                <w:i/>
                <w:lang w:val="ru-RU"/>
              </w:rPr>
              <w:t>осталих лок</w:t>
            </w:r>
            <w:r w:rsidRPr="00D45BFD">
              <w:rPr>
                <w:rFonts w:eastAsia="TimesNewRomanPSMT" w:cs="Arial"/>
                <w:i/>
                <w:lang w:val="sr-Cyrl-CS"/>
              </w:rPr>
              <w:t>а</w:t>
            </w:r>
            <w:r w:rsidRPr="005410AF">
              <w:rPr>
                <w:rFonts w:eastAsia="TimesNewRomanPSMT" w:cs="Arial"/>
                <w:i/>
                <w:lang w:val="ru-RU"/>
              </w:rPr>
              <w:t xml:space="preserve">лних органа/организација/установа </w:t>
            </w:r>
          </w:p>
          <w:p w14:paraId="580EB8CD" w14:textId="77777777" w:rsidR="00544FA8" w:rsidRPr="005410AF" w:rsidRDefault="00544FA8" w:rsidP="00544FA8">
            <w:pPr>
              <w:numPr>
                <w:ilvl w:val="0"/>
                <w:numId w:val="10"/>
              </w:numPr>
              <w:autoSpaceDE w:val="0"/>
              <w:autoSpaceDN w:val="0"/>
              <w:adjustRightInd w:val="0"/>
              <w:snapToGrid w:val="0"/>
              <w:spacing w:before="0"/>
              <w:ind w:hanging="357"/>
              <w:contextualSpacing/>
              <w:jc w:val="left"/>
              <w:rPr>
                <w:rFonts w:eastAsia="Calibri" w:cs="Arial"/>
                <w:i/>
                <w:lang w:val="ru-RU"/>
              </w:rPr>
            </w:pPr>
            <w:r w:rsidRPr="005410AF">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5410AF">
              <w:rPr>
                <w:rFonts w:eastAsia="TimesNewRomanPSMT" w:cs="Arial"/>
                <w:b/>
                <w:i/>
                <w:lang w:val="ru-RU"/>
              </w:rPr>
              <w:t>у</w:t>
            </w:r>
            <w:r w:rsidRPr="00D45BFD">
              <w:rPr>
                <w:rFonts w:eastAsia="Calibri" w:cs="Arial"/>
                <w:b/>
                <w:i/>
                <w:lang w:val="ru-RU"/>
              </w:rPr>
              <w:t>верење Агенције за приватизацију да се налази у поступку приватизације</w:t>
            </w:r>
          </w:p>
          <w:p w14:paraId="47D4879C" w14:textId="77777777" w:rsidR="00544FA8" w:rsidRPr="005410AF" w:rsidRDefault="00544FA8" w:rsidP="00544FA8">
            <w:pPr>
              <w:numPr>
                <w:ilvl w:val="0"/>
                <w:numId w:val="10"/>
              </w:numPr>
              <w:tabs>
                <w:tab w:val="left" w:pos="680"/>
              </w:tabs>
              <w:snapToGrid w:val="0"/>
              <w:spacing w:before="0"/>
              <w:ind w:hanging="357"/>
              <w:contextualSpacing/>
              <w:jc w:val="left"/>
              <w:rPr>
                <w:rFonts w:eastAsia="Calibri" w:cs="Arial"/>
                <w:i/>
                <w:lang w:val="ru-RU"/>
              </w:rPr>
            </w:pPr>
            <w:r w:rsidRPr="005410AF">
              <w:rPr>
                <w:rFonts w:eastAsia="Calibri" w:cs="Arial"/>
                <w:i/>
                <w:lang w:val="ru-RU"/>
              </w:rPr>
              <w:t>У случају да понуду подноси група понуђача, ове доказе доставити за сваког учесника из групе</w:t>
            </w:r>
          </w:p>
          <w:p w14:paraId="3F633E2B" w14:textId="77777777" w:rsidR="00544FA8" w:rsidRPr="005410AF" w:rsidRDefault="00544FA8" w:rsidP="00544FA8">
            <w:pPr>
              <w:numPr>
                <w:ilvl w:val="0"/>
                <w:numId w:val="13"/>
              </w:numPr>
              <w:tabs>
                <w:tab w:val="left" w:pos="680"/>
              </w:tabs>
              <w:snapToGrid w:val="0"/>
              <w:spacing w:before="0"/>
              <w:contextualSpacing/>
              <w:jc w:val="left"/>
              <w:rPr>
                <w:rFonts w:cs="Arial"/>
                <w:lang w:val="ru-RU"/>
              </w:rPr>
            </w:pPr>
            <w:r w:rsidRPr="005410AF">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5D54D0EF" w14:textId="77777777" w:rsidR="00544FA8" w:rsidRPr="00640A29" w:rsidRDefault="00544FA8" w:rsidP="00D41714">
            <w:pPr>
              <w:tabs>
                <w:tab w:val="left" w:pos="680"/>
              </w:tabs>
              <w:snapToGrid w:val="0"/>
              <w:spacing w:before="0"/>
              <w:contextualSpacing/>
              <w:rPr>
                <w:rFonts w:eastAsia="Calibri" w:cs="Arial"/>
                <w:lang w:val="sr-Cyrl-RS"/>
              </w:rPr>
            </w:pPr>
            <w:r w:rsidRPr="005410AF">
              <w:rPr>
                <w:rFonts w:eastAsia="Calibri" w:cs="Arial"/>
                <w:b/>
                <w:lang w:val="ru-RU"/>
              </w:rPr>
              <w:t xml:space="preserve">Ови докази не могу бити старији од два месеца </w:t>
            </w:r>
            <w:r w:rsidRPr="00D45BFD">
              <w:rPr>
                <w:rFonts w:eastAsia="Calibri" w:cs="Arial"/>
                <w:b/>
                <w:lang w:val="sr-Cyrl-CS"/>
              </w:rPr>
              <w:t>пре</w:t>
            </w:r>
            <w:r w:rsidRPr="005410AF">
              <w:rPr>
                <w:rFonts w:eastAsia="Calibri" w:cs="Arial"/>
                <w:b/>
                <w:lang w:val="ru-RU"/>
              </w:rPr>
              <w:t xml:space="preserve"> отварања понуда</w:t>
            </w:r>
            <w:r w:rsidRPr="005410AF">
              <w:rPr>
                <w:rFonts w:eastAsia="Calibri" w:cs="Arial"/>
                <w:lang w:val="ru-RU"/>
              </w:rPr>
              <w:t>.</w:t>
            </w:r>
          </w:p>
        </w:tc>
      </w:tr>
      <w:tr w:rsidR="00544FA8" w:rsidRPr="006F142D" w14:paraId="5E4C7EF1" w14:textId="77777777" w:rsidTr="00F26925">
        <w:trPr>
          <w:trHeight w:val="4099"/>
          <w:jc w:val="center"/>
        </w:trPr>
        <w:tc>
          <w:tcPr>
            <w:tcW w:w="874" w:type="dxa"/>
            <w:shd w:val="clear" w:color="auto" w:fill="auto"/>
            <w:vAlign w:val="center"/>
          </w:tcPr>
          <w:p w14:paraId="4D2E3B4A" w14:textId="77777777" w:rsidR="00544FA8" w:rsidRPr="005410AF" w:rsidRDefault="00544FA8" w:rsidP="0020583A">
            <w:pPr>
              <w:suppressAutoHyphens/>
              <w:spacing w:before="0"/>
              <w:rPr>
                <w:rFonts w:cs="Arial"/>
                <w:bCs/>
                <w:sz w:val="24"/>
                <w:szCs w:val="24"/>
                <w:lang w:val="ru-RU" w:eastAsia="ar-SA"/>
              </w:rPr>
            </w:pPr>
          </w:p>
          <w:p w14:paraId="01A5517D" w14:textId="77777777" w:rsidR="00544FA8" w:rsidRPr="0094600D" w:rsidRDefault="00544FA8" w:rsidP="0020583A">
            <w:pPr>
              <w:suppressAutoHyphens/>
              <w:spacing w:before="0"/>
              <w:jc w:val="center"/>
              <w:rPr>
                <w:rFonts w:cs="Arial"/>
                <w:bCs/>
                <w:sz w:val="24"/>
                <w:szCs w:val="24"/>
                <w:lang w:eastAsia="ar-SA"/>
              </w:rPr>
            </w:pPr>
            <w:r w:rsidRPr="0094600D">
              <w:rPr>
                <w:rFonts w:cs="Arial"/>
                <w:bCs/>
                <w:sz w:val="24"/>
                <w:szCs w:val="24"/>
                <w:lang w:eastAsia="ar-SA"/>
              </w:rPr>
              <w:t>4.</w:t>
            </w:r>
          </w:p>
        </w:tc>
        <w:tc>
          <w:tcPr>
            <w:tcW w:w="9518" w:type="dxa"/>
            <w:shd w:val="clear" w:color="auto" w:fill="auto"/>
          </w:tcPr>
          <w:p w14:paraId="3E33E674" w14:textId="77777777" w:rsidR="00544FA8" w:rsidRPr="00D45BFD" w:rsidRDefault="00544FA8" w:rsidP="00D41714">
            <w:pPr>
              <w:snapToGrid w:val="0"/>
              <w:spacing w:before="0"/>
              <w:rPr>
                <w:rFonts w:cs="Arial"/>
                <w:b/>
                <w:u w:val="single"/>
              </w:rPr>
            </w:pPr>
            <w:r w:rsidRPr="00D45BFD">
              <w:rPr>
                <w:rFonts w:cs="Arial"/>
                <w:b/>
                <w:u w:val="single"/>
              </w:rPr>
              <w:t>Услов:</w:t>
            </w:r>
          </w:p>
          <w:p w14:paraId="681CB2E7" w14:textId="77777777" w:rsidR="00544FA8" w:rsidRPr="00D45BFD" w:rsidRDefault="00544FA8" w:rsidP="00E53DCB">
            <w:pPr>
              <w:pStyle w:val="ListParagraph"/>
              <w:numPr>
                <w:ilvl w:val="3"/>
                <w:numId w:val="18"/>
              </w:numPr>
              <w:autoSpaceDE w:val="0"/>
              <w:autoSpaceDN w:val="0"/>
              <w:adjustRightInd w:val="0"/>
              <w:spacing w:before="0" w:after="0" w:line="240" w:lineRule="auto"/>
              <w:ind w:left="245" w:hanging="245"/>
              <w:rPr>
                <w:rFonts w:ascii="Arial" w:hAnsi="Arial" w:cs="Arial"/>
                <w:lang w:val="pl-PL"/>
              </w:rPr>
            </w:pPr>
            <w:r w:rsidRPr="00D45BFD">
              <w:rPr>
                <w:rFonts w:ascii="Arial" w:hAnsi="Arial" w:cs="Arial"/>
                <w:lang w:val="pl-PL"/>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30082727" w14:textId="77777777" w:rsidR="00544FA8" w:rsidRPr="005410AF" w:rsidRDefault="00544FA8" w:rsidP="00D41714">
            <w:pPr>
              <w:autoSpaceDE w:val="0"/>
              <w:autoSpaceDN w:val="0"/>
              <w:adjustRightInd w:val="0"/>
              <w:spacing w:before="0"/>
              <w:rPr>
                <w:rFonts w:cs="Arial"/>
                <w:b/>
                <w:u w:val="single"/>
                <w:lang w:val="pl-PL"/>
              </w:rPr>
            </w:pPr>
            <w:r w:rsidRPr="00D45BFD">
              <w:rPr>
                <w:rFonts w:cs="Arial"/>
                <w:b/>
                <w:u w:val="single"/>
              </w:rPr>
              <w:t>Доказ</w:t>
            </w:r>
            <w:r w:rsidRPr="005410AF">
              <w:rPr>
                <w:rFonts w:cs="Arial"/>
                <w:b/>
                <w:u w:val="single"/>
                <w:lang w:val="pl-PL"/>
              </w:rPr>
              <w:t>:</w:t>
            </w:r>
          </w:p>
          <w:p w14:paraId="43D2D7D6" w14:textId="77777777" w:rsidR="00544FA8" w:rsidRPr="00D45BFD" w:rsidRDefault="00544FA8" w:rsidP="00D41714">
            <w:pPr>
              <w:spacing w:before="0"/>
              <w:rPr>
                <w:rFonts w:cs="Arial"/>
                <w:b/>
              </w:rPr>
            </w:pPr>
            <w:r w:rsidRPr="00D45BFD">
              <w:rPr>
                <w:rFonts w:cs="Arial"/>
              </w:rPr>
              <w:t>Потписан</w:t>
            </w:r>
            <w:r w:rsidRPr="005410AF">
              <w:rPr>
                <w:rFonts w:cs="Arial"/>
                <w:lang w:val="pl-PL"/>
              </w:rPr>
              <w:t xml:space="preserve"> </w:t>
            </w:r>
            <w:r w:rsidRPr="00D45BFD">
              <w:rPr>
                <w:rFonts w:cs="Arial"/>
              </w:rPr>
              <w:t>и</w:t>
            </w:r>
            <w:r w:rsidRPr="005410AF">
              <w:rPr>
                <w:rFonts w:cs="Arial"/>
                <w:lang w:val="pl-PL"/>
              </w:rPr>
              <w:t xml:space="preserve"> </w:t>
            </w:r>
            <w:r w:rsidRPr="00D45BFD">
              <w:rPr>
                <w:rFonts w:cs="Arial"/>
              </w:rPr>
              <w:t>оверен</w:t>
            </w:r>
            <w:r w:rsidRPr="005410AF">
              <w:rPr>
                <w:rFonts w:cs="Arial"/>
                <w:lang w:val="pl-PL"/>
              </w:rPr>
              <w:t xml:space="preserve"> </w:t>
            </w:r>
            <w:r w:rsidRPr="00D45BFD">
              <w:rPr>
                <w:rFonts w:cs="Arial"/>
              </w:rPr>
              <w:t>Образац</w:t>
            </w:r>
            <w:r w:rsidRPr="005410AF">
              <w:rPr>
                <w:rFonts w:cs="Arial"/>
                <w:lang w:val="pl-PL"/>
              </w:rPr>
              <w:t xml:space="preserve"> </w:t>
            </w:r>
            <w:r w:rsidRPr="00D45BFD">
              <w:rPr>
                <w:rFonts w:cs="Arial"/>
              </w:rPr>
              <w:t>изјаве</w:t>
            </w:r>
            <w:r w:rsidRPr="005410AF">
              <w:rPr>
                <w:rFonts w:cs="Arial"/>
                <w:lang w:val="pl-PL"/>
              </w:rPr>
              <w:t xml:space="preserve"> </w:t>
            </w:r>
            <w:r w:rsidRPr="00D45BFD">
              <w:rPr>
                <w:rFonts w:cs="Arial"/>
              </w:rPr>
              <w:t>на</w:t>
            </w:r>
            <w:r w:rsidRPr="005410AF">
              <w:rPr>
                <w:rFonts w:cs="Arial"/>
                <w:lang w:val="pl-PL"/>
              </w:rPr>
              <w:t xml:space="preserve"> </w:t>
            </w:r>
            <w:r w:rsidRPr="00D45BFD">
              <w:rPr>
                <w:rFonts w:cs="Arial"/>
              </w:rPr>
              <w:t>основу</w:t>
            </w:r>
            <w:r w:rsidRPr="005410AF">
              <w:rPr>
                <w:rFonts w:cs="Arial"/>
                <w:lang w:val="pl-PL"/>
              </w:rPr>
              <w:t xml:space="preserve"> </w:t>
            </w:r>
            <w:r w:rsidRPr="00D45BFD">
              <w:rPr>
                <w:rFonts w:cs="Arial"/>
              </w:rPr>
              <w:t>члана</w:t>
            </w:r>
            <w:r w:rsidRPr="005410AF">
              <w:rPr>
                <w:rFonts w:cs="Arial"/>
                <w:lang w:val="pl-PL"/>
              </w:rPr>
              <w:t xml:space="preserve"> 75. </w:t>
            </w:r>
            <w:r w:rsidRPr="00D45BFD">
              <w:rPr>
                <w:rFonts w:cs="Arial"/>
              </w:rPr>
              <w:t>став</w:t>
            </w:r>
            <w:r w:rsidRPr="005410AF">
              <w:rPr>
                <w:rFonts w:cs="Arial"/>
                <w:lang w:val="pl-PL"/>
              </w:rPr>
              <w:t xml:space="preserve"> 2. </w:t>
            </w:r>
            <w:r w:rsidRPr="00D45BFD">
              <w:rPr>
                <w:rFonts w:cs="Arial"/>
              </w:rPr>
              <w:t>ЗЈН</w:t>
            </w:r>
            <w:r w:rsidRPr="00D45BFD">
              <w:rPr>
                <w:rFonts w:cs="Arial"/>
                <w:lang w:val="sr-Cyrl-RS"/>
              </w:rPr>
              <w:t xml:space="preserve"> </w:t>
            </w:r>
          </w:p>
          <w:p w14:paraId="0AAF1053" w14:textId="77777777" w:rsidR="00544FA8" w:rsidRPr="00D45BFD" w:rsidRDefault="00544FA8" w:rsidP="00D41714">
            <w:pPr>
              <w:snapToGrid w:val="0"/>
              <w:spacing w:before="0"/>
              <w:rPr>
                <w:rFonts w:cs="Arial"/>
                <w:b/>
                <w:u w:val="single"/>
                <w:lang w:val="sr-Cyrl-CS"/>
              </w:rPr>
            </w:pPr>
            <w:r w:rsidRPr="00D45BFD">
              <w:rPr>
                <w:rFonts w:cs="Arial"/>
                <w:b/>
                <w:i/>
                <w:u w:val="single"/>
              </w:rPr>
              <w:t>Напомена:</w:t>
            </w:r>
          </w:p>
          <w:p w14:paraId="791202FC" w14:textId="77777777" w:rsidR="00544FA8" w:rsidRPr="00D45BFD" w:rsidRDefault="00544FA8" w:rsidP="00544FA8">
            <w:pPr>
              <w:numPr>
                <w:ilvl w:val="0"/>
                <w:numId w:val="14"/>
              </w:numPr>
              <w:snapToGrid w:val="0"/>
              <w:spacing w:before="0"/>
              <w:rPr>
                <w:rFonts w:cs="Arial"/>
                <w:i/>
                <w:lang w:val="sr-Cyrl-CS"/>
              </w:rPr>
            </w:pPr>
            <w:r w:rsidRPr="005410AF">
              <w:rPr>
                <w:rFonts w:cs="Arial"/>
                <w:i/>
                <w:lang w:val="sr-Cyrl-CS"/>
              </w:rPr>
              <w:t xml:space="preserve">Изјава мора да буде потписана од стране овалшћеног лица </w:t>
            </w:r>
            <w:r w:rsidRPr="00D45BFD">
              <w:rPr>
                <w:rFonts w:cs="Arial"/>
                <w:i/>
                <w:lang w:val="sr-Cyrl-CS"/>
              </w:rPr>
              <w:t>за заступање понуђача</w:t>
            </w:r>
            <w:r w:rsidRPr="005410AF">
              <w:rPr>
                <w:rFonts w:cs="Arial"/>
                <w:i/>
                <w:lang w:val="sr-Cyrl-CS"/>
              </w:rPr>
              <w:t xml:space="preserve"> и оверена печатом. </w:t>
            </w:r>
          </w:p>
          <w:p w14:paraId="43097EA6" w14:textId="77777777" w:rsidR="00544FA8" w:rsidRPr="005410AF" w:rsidRDefault="00544FA8" w:rsidP="00544FA8">
            <w:pPr>
              <w:numPr>
                <w:ilvl w:val="0"/>
                <w:numId w:val="14"/>
              </w:numPr>
              <w:snapToGrid w:val="0"/>
              <w:spacing w:before="0"/>
              <w:rPr>
                <w:rFonts w:cs="Arial"/>
                <w:i/>
                <w:lang w:val="sr-Cyrl-CS"/>
              </w:rPr>
            </w:pPr>
            <w:r w:rsidRPr="005410AF">
              <w:rPr>
                <w:rFonts w:cs="Arial"/>
                <w:i/>
                <w:lang w:val="sr-Cyrl-CS"/>
              </w:rPr>
              <w:t xml:space="preserve">Уколико понуду подноси група понуђача Изјава мора бити </w:t>
            </w:r>
            <w:r w:rsidRPr="00D45BFD">
              <w:rPr>
                <w:rFonts w:cs="Arial"/>
                <w:i/>
                <w:lang w:val="sr-Cyrl-CS"/>
              </w:rPr>
              <w:t>достављена за сваког члана групе понуђача. Изјава мора бити</w:t>
            </w:r>
            <w:r w:rsidRPr="005410AF">
              <w:rPr>
                <w:rFonts w:cs="Arial"/>
                <w:i/>
                <w:lang w:val="sr-Cyrl-CS"/>
              </w:rPr>
              <w:t xml:space="preserve"> потписана од стране овлашћеног лица </w:t>
            </w:r>
            <w:r w:rsidRPr="00D45BFD">
              <w:rPr>
                <w:rFonts w:cs="Arial"/>
                <w:i/>
                <w:lang w:val="sr-Cyrl-CS"/>
              </w:rPr>
              <w:t xml:space="preserve">за заступање </w:t>
            </w:r>
            <w:r w:rsidRPr="005410AF">
              <w:rPr>
                <w:rFonts w:cs="Arial"/>
                <w:i/>
                <w:lang w:val="sr-Cyrl-CS"/>
              </w:rPr>
              <w:t xml:space="preserve">понуђача из групе понуђача и оверена печатом.  </w:t>
            </w:r>
          </w:p>
        </w:tc>
      </w:tr>
      <w:tr w:rsidR="00CA2AF9" w:rsidRPr="0094600D" w14:paraId="1782A115" w14:textId="77777777" w:rsidTr="009B1901">
        <w:trPr>
          <w:trHeight w:val="503"/>
          <w:jc w:val="center"/>
        </w:trPr>
        <w:tc>
          <w:tcPr>
            <w:tcW w:w="10392" w:type="dxa"/>
            <w:gridSpan w:val="2"/>
            <w:shd w:val="clear" w:color="auto" w:fill="D9D9D9" w:themeFill="background1" w:themeFillShade="D9"/>
            <w:vAlign w:val="center"/>
          </w:tcPr>
          <w:p w14:paraId="37AEDF2F" w14:textId="77777777" w:rsidR="00544FA8" w:rsidRPr="005410AF" w:rsidRDefault="00544FA8" w:rsidP="00544FA8">
            <w:pPr>
              <w:spacing w:before="0"/>
              <w:ind w:right="-180"/>
              <w:jc w:val="center"/>
              <w:rPr>
                <w:rFonts w:cs="Arial"/>
                <w:b/>
                <w:i/>
                <w:lang w:val="sr-Cyrl-CS"/>
              </w:rPr>
            </w:pPr>
            <w:r w:rsidRPr="005410AF">
              <w:rPr>
                <w:rFonts w:cs="Arial"/>
                <w:b/>
                <w:lang w:val="sr-Cyrl-CS"/>
              </w:rPr>
              <w:lastRenderedPageBreak/>
              <w:t xml:space="preserve">4.2  ДОДАТНИ УСЛОВИ </w:t>
            </w:r>
          </w:p>
          <w:p w14:paraId="4AB4DCAC" w14:textId="77777777" w:rsidR="00CA2AF9" w:rsidRPr="00CA2AF9" w:rsidRDefault="00544FA8" w:rsidP="00544FA8">
            <w:pPr>
              <w:widowControl w:val="0"/>
              <w:suppressAutoHyphens/>
              <w:autoSpaceDE w:val="0"/>
              <w:autoSpaceDN w:val="0"/>
              <w:adjustRightInd w:val="0"/>
              <w:spacing w:before="0"/>
              <w:jc w:val="center"/>
              <w:rPr>
                <w:rFonts w:cs="Arial"/>
                <w:b/>
                <w:sz w:val="24"/>
                <w:szCs w:val="24"/>
                <w:lang w:eastAsia="ar-SA"/>
              </w:rPr>
            </w:pPr>
            <w:r w:rsidRPr="005410AF">
              <w:rPr>
                <w:rFonts w:cs="Arial"/>
                <w:b/>
                <w:lang w:val="sr-Cyrl-CS"/>
              </w:rPr>
              <w:t xml:space="preserve">ЗА УЧЕШЋЕ У ПОСТУПКУ ЈАВНЕ НАБАВКЕ ИЗ ЧЛАНА 76. </w:t>
            </w:r>
            <w:r w:rsidR="00E93CC5">
              <w:rPr>
                <w:rFonts w:cs="Arial"/>
                <w:b/>
              </w:rPr>
              <w:t>ЗЈН</w:t>
            </w:r>
          </w:p>
        </w:tc>
      </w:tr>
      <w:tr w:rsidR="003438AD" w:rsidRPr="006F142D" w14:paraId="18C1097F" w14:textId="77777777" w:rsidTr="00D41714">
        <w:trPr>
          <w:jc w:val="center"/>
        </w:trPr>
        <w:tc>
          <w:tcPr>
            <w:tcW w:w="874" w:type="dxa"/>
            <w:shd w:val="clear" w:color="auto" w:fill="auto"/>
            <w:vAlign w:val="center"/>
          </w:tcPr>
          <w:p w14:paraId="096A5A01" w14:textId="19B0E658" w:rsidR="003438AD" w:rsidRPr="0033615D" w:rsidRDefault="003438AD" w:rsidP="003438AD">
            <w:pPr>
              <w:suppressAutoHyphens/>
              <w:jc w:val="center"/>
              <w:rPr>
                <w:rFonts w:cs="Arial"/>
                <w:bCs/>
                <w:sz w:val="24"/>
                <w:szCs w:val="24"/>
                <w:lang w:eastAsia="ar-SA"/>
              </w:rPr>
            </w:pPr>
            <w:r>
              <w:rPr>
                <w:rFonts w:cs="Arial"/>
                <w:bCs/>
                <w:sz w:val="24"/>
                <w:szCs w:val="24"/>
                <w:lang w:eastAsia="ar-SA"/>
              </w:rPr>
              <w:t>5</w:t>
            </w:r>
            <w:r w:rsidRPr="0033615D">
              <w:rPr>
                <w:rFonts w:cs="Arial"/>
                <w:bCs/>
                <w:sz w:val="24"/>
                <w:szCs w:val="24"/>
                <w:lang w:eastAsia="ar-SA"/>
              </w:rPr>
              <w:t>.</w:t>
            </w:r>
          </w:p>
        </w:tc>
        <w:tc>
          <w:tcPr>
            <w:tcW w:w="9518" w:type="dxa"/>
            <w:shd w:val="clear" w:color="auto" w:fill="auto"/>
          </w:tcPr>
          <w:p w14:paraId="400AF76E" w14:textId="77777777" w:rsidR="003438AD" w:rsidRPr="00274FA9" w:rsidRDefault="003438AD" w:rsidP="003438AD">
            <w:pPr>
              <w:autoSpaceDE w:val="0"/>
              <w:autoSpaceDN w:val="0"/>
              <w:adjustRightInd w:val="0"/>
              <w:spacing w:before="0"/>
              <w:rPr>
                <w:rFonts w:cs="Arial"/>
                <w:b/>
                <w:u w:val="single"/>
              </w:rPr>
            </w:pPr>
            <w:r w:rsidRPr="00274FA9">
              <w:rPr>
                <w:rFonts w:cs="Arial"/>
                <w:b/>
              </w:rPr>
              <w:t>Финансијски капацитет</w:t>
            </w:r>
            <w:r w:rsidRPr="00274FA9">
              <w:rPr>
                <w:rFonts w:cs="Arial"/>
                <w:b/>
                <w:u w:val="single"/>
              </w:rPr>
              <w:t xml:space="preserve"> </w:t>
            </w:r>
          </w:p>
          <w:p w14:paraId="7FC317D7" w14:textId="77777777" w:rsidR="003438AD" w:rsidRPr="00274FA9" w:rsidRDefault="003438AD" w:rsidP="003438AD">
            <w:pPr>
              <w:autoSpaceDE w:val="0"/>
              <w:autoSpaceDN w:val="0"/>
              <w:adjustRightInd w:val="0"/>
              <w:spacing w:before="0"/>
              <w:rPr>
                <w:rFonts w:cs="Arial"/>
                <w:b/>
                <w:u w:val="single"/>
              </w:rPr>
            </w:pPr>
            <w:r w:rsidRPr="00274FA9">
              <w:rPr>
                <w:rFonts w:cs="Arial"/>
                <w:b/>
                <w:u w:val="single"/>
              </w:rPr>
              <w:t>Услов:</w:t>
            </w:r>
          </w:p>
          <w:p w14:paraId="7A768DFC" w14:textId="628C6B09" w:rsidR="003438AD" w:rsidRPr="00274FA9" w:rsidRDefault="003438AD" w:rsidP="00A64D0E">
            <w:pPr>
              <w:pStyle w:val="ListParagraph"/>
              <w:numPr>
                <w:ilvl w:val="0"/>
                <w:numId w:val="45"/>
              </w:numPr>
              <w:spacing w:before="0" w:after="0" w:line="240" w:lineRule="auto"/>
              <w:rPr>
                <w:rFonts w:ascii="Arial" w:hAnsi="Arial" w:cs="Arial"/>
              </w:rPr>
            </w:pPr>
            <w:r w:rsidRPr="00274FA9">
              <w:rPr>
                <w:rFonts w:ascii="Arial" w:hAnsi="Arial" w:cs="Arial"/>
              </w:rPr>
              <w:t xml:space="preserve">да има позитиван резултат </w:t>
            </w:r>
            <w:r w:rsidRPr="00274FA9">
              <w:rPr>
                <w:rFonts w:ascii="Arial" w:hAnsi="Arial" w:cs="Arial"/>
                <w:lang w:val="sr-Cyrl-RS"/>
              </w:rPr>
              <w:t xml:space="preserve">из </w:t>
            </w:r>
            <w:r w:rsidRPr="00274FA9">
              <w:rPr>
                <w:rFonts w:ascii="Arial" w:hAnsi="Arial" w:cs="Arial"/>
              </w:rPr>
              <w:t>послова</w:t>
            </w:r>
            <w:r>
              <w:rPr>
                <w:rFonts w:ascii="Arial" w:hAnsi="Arial" w:cs="Arial"/>
              </w:rPr>
              <w:t>ња у три обрачунске године (2017., 2018. и 2019</w:t>
            </w:r>
            <w:r w:rsidRPr="00274FA9">
              <w:rPr>
                <w:rFonts w:ascii="Arial" w:hAnsi="Arial" w:cs="Arial"/>
              </w:rPr>
              <w:t>.</w:t>
            </w:r>
            <w:r>
              <w:rPr>
                <w:rFonts w:ascii="Arial" w:hAnsi="Arial" w:cs="Arial"/>
                <w:lang w:val="sr-Cyrl-RS"/>
              </w:rPr>
              <w:t xml:space="preserve"> године</w:t>
            </w:r>
            <w:r w:rsidRPr="00274FA9">
              <w:rPr>
                <w:rFonts w:ascii="Arial" w:hAnsi="Arial" w:cs="Arial"/>
              </w:rPr>
              <w:t>)</w:t>
            </w:r>
          </w:p>
          <w:p w14:paraId="3131F88E" w14:textId="77777777" w:rsidR="003438AD" w:rsidRPr="00274FA9" w:rsidRDefault="003438AD" w:rsidP="00A64D0E">
            <w:pPr>
              <w:pStyle w:val="ListParagraph"/>
              <w:numPr>
                <w:ilvl w:val="0"/>
                <w:numId w:val="46"/>
              </w:numPr>
              <w:spacing w:before="0" w:after="0" w:line="240" w:lineRule="auto"/>
              <w:rPr>
                <w:rFonts w:ascii="Arial" w:hAnsi="Arial" w:cs="Arial"/>
              </w:rPr>
            </w:pPr>
            <w:r w:rsidRPr="00274FA9">
              <w:rPr>
                <w:rFonts w:ascii="Arial" w:hAnsi="Arial" w:cs="Arial"/>
              </w:rPr>
              <w:t>да у претходној години  пре  објављивања Позива за подношење понуда на Порталу јавних набавки  није био неликвидан</w:t>
            </w:r>
          </w:p>
          <w:p w14:paraId="65192ABD" w14:textId="77777777" w:rsidR="003438AD" w:rsidRPr="00274FA9" w:rsidRDefault="003438AD" w:rsidP="003438AD">
            <w:pPr>
              <w:spacing w:before="0"/>
              <w:rPr>
                <w:rFonts w:cs="Arial"/>
                <w:b/>
                <w:u w:val="single"/>
              </w:rPr>
            </w:pPr>
            <w:r w:rsidRPr="00274FA9">
              <w:rPr>
                <w:rFonts w:cs="Arial"/>
                <w:b/>
                <w:u w:val="single"/>
              </w:rPr>
              <w:t xml:space="preserve">Доказ: </w:t>
            </w:r>
          </w:p>
          <w:p w14:paraId="1189759F" w14:textId="77777777" w:rsidR="003438AD" w:rsidRPr="00274FA9" w:rsidRDefault="003438AD" w:rsidP="003438AD">
            <w:pPr>
              <w:spacing w:before="0"/>
              <w:rPr>
                <w:rFonts w:cs="Arial"/>
                <w:i/>
              </w:rPr>
            </w:pPr>
            <w:r w:rsidRPr="00274FA9">
              <w:rPr>
                <w:rFonts w:cs="Arial"/>
                <w:i/>
              </w:rPr>
              <w:t>Доказ за финансијски капацитет</w:t>
            </w:r>
          </w:p>
          <w:p w14:paraId="6EF21AFC" w14:textId="1D09B7AE" w:rsidR="003438AD" w:rsidRPr="00FE5AD2" w:rsidRDefault="003438AD" w:rsidP="00A64D0E">
            <w:pPr>
              <w:pStyle w:val="ListParagraph"/>
              <w:numPr>
                <w:ilvl w:val="0"/>
                <w:numId w:val="44"/>
              </w:numPr>
              <w:spacing w:before="0" w:after="0" w:line="240" w:lineRule="auto"/>
              <w:rPr>
                <w:rFonts w:ascii="Arial" w:hAnsi="Arial" w:cs="Arial"/>
                <w:i/>
              </w:rPr>
            </w:pPr>
            <w:r w:rsidRPr="00274FA9">
              <w:rPr>
                <w:rFonts w:ascii="Arial" w:hAnsi="Arial" w:cs="Arial"/>
                <w:i/>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14:paraId="5902275D" w14:textId="77777777" w:rsidR="003438AD" w:rsidRPr="00274FA9" w:rsidRDefault="003438AD" w:rsidP="003438AD">
            <w:pPr>
              <w:spacing w:before="0"/>
              <w:rPr>
                <w:rFonts w:cs="Arial"/>
                <w:i/>
              </w:rPr>
            </w:pPr>
          </w:p>
          <w:p w14:paraId="42ACF154" w14:textId="77777777" w:rsidR="003438AD" w:rsidRPr="00274FA9" w:rsidRDefault="003438AD" w:rsidP="00A64D0E">
            <w:pPr>
              <w:pStyle w:val="ListParagraph"/>
              <w:numPr>
                <w:ilvl w:val="0"/>
                <w:numId w:val="44"/>
              </w:numPr>
              <w:spacing w:before="0" w:after="0" w:line="240" w:lineRule="auto"/>
              <w:rPr>
                <w:rFonts w:ascii="Arial" w:hAnsi="Arial" w:cs="Arial"/>
                <w:i/>
              </w:rPr>
            </w:pPr>
            <w:r w:rsidRPr="00274FA9">
              <w:rPr>
                <w:rFonts w:ascii="Arial" w:hAnsi="Arial" w:cs="Arial"/>
                <w:i/>
              </w:rPr>
              <w:t>Биланс стања и биланс успеха  за претходне три обрачунске године 201</w:t>
            </w:r>
            <w:r>
              <w:rPr>
                <w:rFonts w:ascii="Arial" w:hAnsi="Arial" w:cs="Arial"/>
                <w:i/>
                <w:lang w:val="sr-Cyrl-RS"/>
              </w:rPr>
              <w:t>7</w:t>
            </w:r>
            <w:r w:rsidRPr="00274FA9">
              <w:rPr>
                <w:rFonts w:ascii="Arial" w:hAnsi="Arial" w:cs="Arial"/>
                <w:i/>
              </w:rPr>
              <w:t>, 201</w:t>
            </w:r>
            <w:r>
              <w:rPr>
                <w:rFonts w:ascii="Arial" w:hAnsi="Arial" w:cs="Arial"/>
                <w:i/>
                <w:lang w:val="sr-Cyrl-RS"/>
              </w:rPr>
              <w:t>8</w:t>
            </w:r>
            <w:r w:rsidRPr="00274FA9">
              <w:rPr>
                <w:rFonts w:ascii="Arial" w:hAnsi="Arial" w:cs="Arial"/>
                <w:i/>
              </w:rPr>
              <w:t xml:space="preserve"> и 201</w:t>
            </w:r>
            <w:r>
              <w:rPr>
                <w:rFonts w:ascii="Arial" w:hAnsi="Arial" w:cs="Arial"/>
                <w:i/>
                <w:lang w:val="sr-Cyrl-RS"/>
              </w:rPr>
              <w:t>9</w:t>
            </w:r>
            <w:r w:rsidRPr="00274FA9">
              <w:rPr>
                <w:rFonts w:ascii="Arial" w:hAnsi="Arial" w:cs="Arial"/>
                <w:i/>
              </w:rPr>
              <w:t xml:space="preserve"> са мишљењем овлашћеног ревизора, ако је понуђач субјект ревизије у складу са Законом о рачуноводству и Законом о ревизији.</w:t>
            </w:r>
          </w:p>
          <w:p w14:paraId="7FB2F57C" w14:textId="77777777" w:rsidR="003438AD" w:rsidRPr="00274FA9" w:rsidRDefault="003438AD" w:rsidP="003438AD">
            <w:pPr>
              <w:spacing w:before="0"/>
              <w:rPr>
                <w:rFonts w:cs="Arial"/>
                <w:i/>
              </w:rPr>
            </w:pPr>
            <w:r w:rsidRPr="00274FA9">
              <w:rPr>
                <w:rFonts w:cs="Arial"/>
                <w:i/>
              </w:rPr>
              <w:t>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 наведене претходне три обрачунске године издат од стране надлежног пореског органа на чијој територији је регистровано обављање делатности.</w:t>
            </w:r>
          </w:p>
          <w:p w14:paraId="0F808B50" w14:textId="77777777" w:rsidR="003438AD" w:rsidRPr="00274FA9" w:rsidRDefault="003438AD" w:rsidP="003438AD">
            <w:pPr>
              <w:spacing w:before="0"/>
              <w:rPr>
                <w:rFonts w:cs="Arial"/>
                <w:i/>
              </w:rPr>
            </w:pPr>
          </w:p>
          <w:p w14:paraId="1F303DD6" w14:textId="3ED39BD1" w:rsidR="003438AD" w:rsidRPr="00781797" w:rsidRDefault="003438AD" w:rsidP="00A64D0E">
            <w:pPr>
              <w:pStyle w:val="ListParagraph"/>
              <w:numPr>
                <w:ilvl w:val="0"/>
                <w:numId w:val="44"/>
              </w:numPr>
              <w:suppressAutoHyphens/>
              <w:autoSpaceDE w:val="0"/>
              <w:autoSpaceDN w:val="0"/>
              <w:adjustRightInd w:val="0"/>
              <w:spacing w:before="0"/>
              <w:jc w:val="left"/>
              <w:rPr>
                <w:rFonts w:ascii="Arial" w:hAnsi="Arial" w:cs="Arial"/>
                <w:lang w:val="sr-Cyrl-RS" w:eastAsia="ar-SA"/>
              </w:rPr>
            </w:pPr>
            <w:r w:rsidRPr="00274FA9">
              <w:rPr>
                <w:rFonts w:ascii="Arial" w:hAnsi="Arial" w:cs="Arial"/>
                <w:i/>
              </w:rPr>
              <w:t>Потврда Народне банке Србије да понуђач није био неликвидан претходној години  пре  објављивања Позива за подношење понуда на Порталу јавних набавки</w:t>
            </w:r>
          </w:p>
        </w:tc>
      </w:tr>
      <w:tr w:rsidR="003438AD" w:rsidRPr="006F142D" w14:paraId="0082E0AC" w14:textId="77777777" w:rsidTr="00D41714">
        <w:trPr>
          <w:jc w:val="center"/>
        </w:trPr>
        <w:tc>
          <w:tcPr>
            <w:tcW w:w="874" w:type="dxa"/>
            <w:shd w:val="clear" w:color="auto" w:fill="auto"/>
            <w:vAlign w:val="center"/>
          </w:tcPr>
          <w:p w14:paraId="466C559B" w14:textId="05D6AF5F" w:rsidR="003438AD" w:rsidRDefault="0034345D" w:rsidP="003438AD">
            <w:pPr>
              <w:suppressAutoHyphens/>
              <w:jc w:val="center"/>
              <w:rPr>
                <w:rFonts w:cs="Arial"/>
                <w:bCs/>
                <w:sz w:val="24"/>
                <w:szCs w:val="24"/>
                <w:lang w:val="sr-Cyrl-RS" w:eastAsia="ar-SA"/>
              </w:rPr>
            </w:pPr>
            <w:r>
              <w:rPr>
                <w:rFonts w:cs="Arial"/>
                <w:bCs/>
                <w:sz w:val="24"/>
                <w:szCs w:val="24"/>
                <w:lang w:val="sr-Cyrl-RS" w:eastAsia="ar-SA"/>
              </w:rPr>
              <w:t>6</w:t>
            </w:r>
            <w:r w:rsidR="003438AD">
              <w:rPr>
                <w:rFonts w:cs="Arial"/>
                <w:bCs/>
                <w:sz w:val="24"/>
                <w:szCs w:val="24"/>
                <w:lang w:val="sr-Cyrl-RS" w:eastAsia="ar-SA"/>
              </w:rPr>
              <w:t>.</w:t>
            </w:r>
          </w:p>
        </w:tc>
        <w:tc>
          <w:tcPr>
            <w:tcW w:w="9518" w:type="dxa"/>
            <w:shd w:val="clear" w:color="auto" w:fill="auto"/>
          </w:tcPr>
          <w:p w14:paraId="5681D03F" w14:textId="77777777" w:rsidR="003438AD" w:rsidRPr="00274FA9" w:rsidRDefault="003438AD" w:rsidP="003438AD">
            <w:pPr>
              <w:autoSpaceDE w:val="0"/>
              <w:autoSpaceDN w:val="0"/>
              <w:adjustRightInd w:val="0"/>
              <w:spacing w:before="0"/>
              <w:rPr>
                <w:rFonts w:cs="Arial"/>
                <w:b/>
              </w:rPr>
            </w:pPr>
            <w:r w:rsidRPr="00274FA9">
              <w:rPr>
                <w:rFonts w:cs="Arial"/>
                <w:b/>
              </w:rPr>
              <w:t xml:space="preserve">Пословни капацитет </w:t>
            </w:r>
          </w:p>
          <w:p w14:paraId="4D1EDD6C" w14:textId="77777777" w:rsidR="003438AD" w:rsidRPr="00274FA9" w:rsidRDefault="003438AD" w:rsidP="003438AD">
            <w:pPr>
              <w:autoSpaceDE w:val="0"/>
              <w:autoSpaceDN w:val="0"/>
              <w:adjustRightInd w:val="0"/>
              <w:spacing w:before="0"/>
              <w:rPr>
                <w:rFonts w:cs="Arial"/>
                <w:b/>
              </w:rPr>
            </w:pPr>
            <w:r w:rsidRPr="00274FA9">
              <w:rPr>
                <w:rFonts w:cs="Arial"/>
                <w:b/>
                <w:u w:val="single"/>
              </w:rPr>
              <w:t>Услов:</w:t>
            </w:r>
          </w:p>
          <w:p w14:paraId="34215E96" w14:textId="77777777" w:rsidR="003438AD" w:rsidRPr="00274FA9" w:rsidRDefault="003438AD" w:rsidP="003438AD">
            <w:pPr>
              <w:spacing w:before="0"/>
              <w:rPr>
                <w:rFonts w:cs="Arial"/>
              </w:rPr>
            </w:pPr>
            <w:r w:rsidRPr="00274FA9">
              <w:rPr>
                <w:rFonts w:cs="Arial"/>
              </w:rPr>
              <w:t xml:space="preserve">Понуђач располаже неопходним </w:t>
            </w:r>
            <w:r w:rsidRPr="00274FA9">
              <w:rPr>
                <w:rFonts w:cs="Arial"/>
                <w:b/>
              </w:rPr>
              <w:t>пословним капацитетом</w:t>
            </w:r>
            <w:r w:rsidRPr="00274FA9">
              <w:rPr>
                <w:rFonts w:cs="Arial"/>
              </w:rPr>
              <w:t xml:space="preserve"> ако:</w:t>
            </w:r>
          </w:p>
          <w:p w14:paraId="7F367EF9" w14:textId="13F4FBF8" w:rsidR="003438AD" w:rsidRPr="00274FA9" w:rsidRDefault="003438AD" w:rsidP="00A64D0E">
            <w:pPr>
              <w:pStyle w:val="ListParagraph"/>
              <w:numPr>
                <w:ilvl w:val="0"/>
                <w:numId w:val="44"/>
              </w:numPr>
              <w:spacing w:before="0" w:after="0" w:line="240" w:lineRule="auto"/>
              <w:rPr>
                <w:rFonts w:ascii="Arial" w:hAnsi="Arial" w:cs="Arial"/>
                <w:i/>
              </w:rPr>
            </w:pPr>
            <w:r w:rsidRPr="00274FA9">
              <w:rPr>
                <w:rFonts w:ascii="Arial" w:hAnsi="Arial" w:cs="Arial"/>
                <w:i/>
              </w:rPr>
              <w:t>je</w:t>
            </w:r>
            <w:r w:rsidR="003B400C">
              <w:rPr>
                <w:rFonts w:ascii="Arial" w:hAnsi="Arial" w:cs="Arial"/>
                <w:i/>
              </w:rPr>
              <w:t xml:space="preserve"> у периоду од 2015 – 2019</w:t>
            </w:r>
            <w:r w:rsidRPr="00274FA9">
              <w:rPr>
                <w:rFonts w:ascii="Arial" w:hAnsi="Arial" w:cs="Arial"/>
                <w:i/>
              </w:rPr>
              <w:t>.  године, извршио уговоре о одржавању уређаја за напајање чија је укупна вредност бар у једној години (календарској години или дв</w:t>
            </w:r>
            <w:r>
              <w:rPr>
                <w:rFonts w:ascii="Arial" w:hAnsi="Arial" w:cs="Arial"/>
                <w:i/>
              </w:rPr>
              <w:t>анаесто м</w:t>
            </w:r>
            <w:r w:rsidR="003B400C">
              <w:rPr>
                <w:rFonts w:ascii="Arial" w:hAnsi="Arial" w:cs="Arial"/>
                <w:i/>
              </w:rPr>
              <w:t>есечном периоду од 2015. до 2019</w:t>
            </w:r>
            <w:r w:rsidRPr="00274FA9">
              <w:rPr>
                <w:rFonts w:ascii="Arial" w:hAnsi="Arial" w:cs="Arial"/>
                <w:i/>
              </w:rPr>
              <w:t>. године) једнака или већа од 2.000.000,00 динара</w:t>
            </w:r>
          </w:p>
          <w:p w14:paraId="68B21888" w14:textId="77777777" w:rsidR="003438AD" w:rsidRPr="00274FA9" w:rsidRDefault="003438AD" w:rsidP="003438AD">
            <w:pPr>
              <w:spacing w:before="0"/>
              <w:rPr>
                <w:rFonts w:cs="Arial"/>
                <w:b/>
                <w:u w:val="single"/>
              </w:rPr>
            </w:pPr>
            <w:r w:rsidRPr="00274FA9">
              <w:rPr>
                <w:rFonts w:cs="Arial"/>
                <w:b/>
                <w:u w:val="single"/>
              </w:rPr>
              <w:t xml:space="preserve"> Доказ: </w:t>
            </w:r>
          </w:p>
          <w:p w14:paraId="1363FFD6" w14:textId="77777777" w:rsidR="003438AD" w:rsidRPr="00274FA9" w:rsidRDefault="003438AD" w:rsidP="003438AD">
            <w:pPr>
              <w:spacing w:before="0"/>
              <w:rPr>
                <w:rFonts w:cs="Arial"/>
                <w:i/>
              </w:rPr>
            </w:pPr>
            <w:r w:rsidRPr="00274FA9">
              <w:rPr>
                <w:rFonts w:cs="Arial"/>
                <w:i/>
              </w:rPr>
              <w:t xml:space="preserve">- Референтна листа извршених уговора које су предмет ове јавне набавке, т.ј. како је назначено у пословном капацитету. </w:t>
            </w:r>
          </w:p>
          <w:p w14:paraId="451CE4D0" w14:textId="7E5A73D4" w:rsidR="003438AD" w:rsidRPr="00D84324" w:rsidRDefault="003438AD" w:rsidP="003438AD">
            <w:pPr>
              <w:autoSpaceDE w:val="0"/>
              <w:autoSpaceDN w:val="0"/>
              <w:adjustRightInd w:val="0"/>
              <w:rPr>
                <w:rFonts w:eastAsia="Calibri" w:cs="Arial"/>
                <w:b/>
                <w:lang w:val="sr-Latn-RS"/>
              </w:rPr>
            </w:pPr>
            <w:r w:rsidRPr="00274FA9">
              <w:rPr>
                <w:rFonts w:cs="Arial"/>
                <w:i/>
              </w:rPr>
              <w:t>- Потписане и оверене потврде наручиоца/корисника услуга</w:t>
            </w:r>
          </w:p>
        </w:tc>
      </w:tr>
      <w:tr w:rsidR="003438AD" w:rsidRPr="006F142D" w14:paraId="431194DB" w14:textId="77777777" w:rsidTr="00D41714">
        <w:trPr>
          <w:jc w:val="center"/>
        </w:trPr>
        <w:tc>
          <w:tcPr>
            <w:tcW w:w="874" w:type="dxa"/>
            <w:shd w:val="clear" w:color="auto" w:fill="auto"/>
            <w:vAlign w:val="center"/>
          </w:tcPr>
          <w:p w14:paraId="4E4D9821" w14:textId="5A5ECBBF" w:rsidR="003438AD" w:rsidRDefault="0034345D" w:rsidP="003438AD">
            <w:pPr>
              <w:suppressAutoHyphens/>
              <w:jc w:val="center"/>
              <w:rPr>
                <w:rFonts w:cs="Arial"/>
                <w:bCs/>
                <w:sz w:val="24"/>
                <w:szCs w:val="24"/>
                <w:lang w:val="sr-Cyrl-RS" w:eastAsia="ar-SA"/>
              </w:rPr>
            </w:pPr>
            <w:r>
              <w:rPr>
                <w:rFonts w:cs="Arial"/>
                <w:bCs/>
                <w:sz w:val="24"/>
                <w:szCs w:val="24"/>
                <w:lang w:val="sr-Cyrl-RS" w:eastAsia="ar-SA"/>
              </w:rPr>
              <w:t>7</w:t>
            </w:r>
            <w:r w:rsidR="003438AD">
              <w:rPr>
                <w:rFonts w:cs="Arial"/>
                <w:bCs/>
                <w:sz w:val="24"/>
                <w:szCs w:val="24"/>
                <w:lang w:val="sr-Cyrl-RS" w:eastAsia="ar-SA"/>
              </w:rPr>
              <w:t>.</w:t>
            </w:r>
          </w:p>
        </w:tc>
        <w:tc>
          <w:tcPr>
            <w:tcW w:w="9518" w:type="dxa"/>
            <w:shd w:val="clear" w:color="auto" w:fill="auto"/>
          </w:tcPr>
          <w:p w14:paraId="410CB5F8" w14:textId="77777777" w:rsidR="003438AD" w:rsidRPr="00274FA9" w:rsidRDefault="003438AD" w:rsidP="003438AD">
            <w:pPr>
              <w:autoSpaceDE w:val="0"/>
              <w:autoSpaceDN w:val="0"/>
              <w:adjustRightInd w:val="0"/>
              <w:spacing w:before="0"/>
              <w:rPr>
                <w:rFonts w:cs="Arial"/>
                <w:b/>
              </w:rPr>
            </w:pPr>
            <w:r w:rsidRPr="00274FA9">
              <w:rPr>
                <w:rFonts w:cs="Arial"/>
                <w:b/>
              </w:rPr>
              <w:t>Технички капацитет</w:t>
            </w:r>
          </w:p>
          <w:p w14:paraId="1FADBFEA" w14:textId="77777777" w:rsidR="003438AD" w:rsidRPr="00274FA9" w:rsidRDefault="003438AD" w:rsidP="003438AD">
            <w:pPr>
              <w:autoSpaceDE w:val="0"/>
              <w:autoSpaceDN w:val="0"/>
              <w:adjustRightInd w:val="0"/>
              <w:spacing w:before="0"/>
              <w:rPr>
                <w:rFonts w:cs="Arial"/>
                <w:b/>
                <w:u w:val="single"/>
              </w:rPr>
            </w:pPr>
            <w:r w:rsidRPr="00274FA9">
              <w:rPr>
                <w:rFonts w:cs="Arial"/>
                <w:b/>
                <w:u w:val="single"/>
              </w:rPr>
              <w:t xml:space="preserve"> Услов:</w:t>
            </w:r>
          </w:p>
          <w:p w14:paraId="67A83F29" w14:textId="77777777" w:rsidR="003438AD" w:rsidRPr="00274FA9" w:rsidRDefault="003438AD" w:rsidP="003438AD">
            <w:pPr>
              <w:spacing w:before="0"/>
              <w:rPr>
                <w:rFonts w:cs="Arial"/>
                <w:b/>
              </w:rPr>
            </w:pPr>
            <w:r w:rsidRPr="00274FA9">
              <w:rPr>
                <w:rFonts w:cs="Arial"/>
                <w:b/>
              </w:rPr>
              <w:t>Понуђач располаже довољним техничким капацитетом ако:</w:t>
            </w:r>
          </w:p>
          <w:p w14:paraId="3C8BE8DA" w14:textId="77777777" w:rsidR="003438AD" w:rsidRPr="00274FA9" w:rsidRDefault="003438AD" w:rsidP="00A64D0E">
            <w:pPr>
              <w:pStyle w:val="ListParagraph"/>
              <w:numPr>
                <w:ilvl w:val="0"/>
                <w:numId w:val="44"/>
              </w:numPr>
              <w:spacing w:before="0" w:after="0" w:line="240" w:lineRule="auto"/>
              <w:rPr>
                <w:rFonts w:ascii="Arial" w:hAnsi="Arial" w:cs="Arial"/>
              </w:rPr>
            </w:pPr>
            <w:r w:rsidRPr="00274FA9">
              <w:rPr>
                <w:rFonts w:ascii="Arial" w:hAnsi="Arial" w:cs="Arial"/>
              </w:rPr>
              <w:t xml:space="preserve">има партнерски однос са произвођачем опреме за исправљачке модуле фирмом Benning – Немачка </w:t>
            </w:r>
          </w:p>
          <w:p w14:paraId="5E70CEAE" w14:textId="77777777" w:rsidR="003438AD" w:rsidRPr="00274FA9" w:rsidRDefault="003438AD" w:rsidP="00A64D0E">
            <w:pPr>
              <w:pStyle w:val="ListParagraph"/>
              <w:numPr>
                <w:ilvl w:val="0"/>
                <w:numId w:val="44"/>
              </w:numPr>
              <w:spacing w:before="0" w:after="0" w:line="240" w:lineRule="auto"/>
              <w:rPr>
                <w:rFonts w:ascii="Arial" w:hAnsi="Arial" w:cs="Arial"/>
              </w:rPr>
            </w:pPr>
            <w:r w:rsidRPr="00274FA9">
              <w:rPr>
                <w:rFonts w:ascii="Arial" w:hAnsi="Arial" w:cs="Arial"/>
              </w:rPr>
              <w:t xml:space="preserve">има право да пружа услуге одржавања (сервисни уговори са произвођачем за исправљачке модуле фирмом Benning – Немачка </w:t>
            </w:r>
          </w:p>
          <w:p w14:paraId="28B5E119" w14:textId="77777777" w:rsidR="003438AD" w:rsidRPr="00274FA9" w:rsidRDefault="003438AD" w:rsidP="00A64D0E">
            <w:pPr>
              <w:pStyle w:val="ListParagraph"/>
              <w:numPr>
                <w:ilvl w:val="0"/>
                <w:numId w:val="44"/>
              </w:numPr>
              <w:spacing w:before="0" w:after="0" w:line="240" w:lineRule="auto"/>
              <w:rPr>
                <w:rFonts w:ascii="Arial" w:hAnsi="Arial" w:cs="Arial"/>
              </w:rPr>
            </w:pPr>
            <w:r w:rsidRPr="00274FA9">
              <w:rPr>
                <w:rFonts w:ascii="Arial" w:hAnsi="Arial" w:cs="Arial"/>
              </w:rPr>
              <w:t xml:space="preserve">има ауторизацију да учествује и поднесе понуду у поступку ове јавне набавке произвођача опреме за исправљачке модуле фирма Benning – Немачка </w:t>
            </w:r>
          </w:p>
          <w:p w14:paraId="64894788" w14:textId="77777777" w:rsidR="003438AD" w:rsidRPr="00274FA9" w:rsidRDefault="003438AD" w:rsidP="00A64D0E">
            <w:pPr>
              <w:pStyle w:val="ListParagraph"/>
              <w:numPr>
                <w:ilvl w:val="0"/>
                <w:numId w:val="44"/>
              </w:numPr>
              <w:spacing w:before="0" w:after="0" w:line="240" w:lineRule="auto"/>
              <w:rPr>
                <w:rFonts w:ascii="Arial" w:hAnsi="Arial" w:cs="Arial"/>
              </w:rPr>
            </w:pPr>
            <w:r w:rsidRPr="00274FA9">
              <w:rPr>
                <w:rFonts w:ascii="Arial" w:hAnsi="Arial" w:cs="Arial"/>
              </w:rPr>
              <w:t>има техничку опремљеност за извршење јавне набавке која подразумева:</w:t>
            </w:r>
          </w:p>
          <w:p w14:paraId="018A293E" w14:textId="77777777" w:rsidR="003438AD" w:rsidRPr="00274FA9" w:rsidRDefault="003438AD" w:rsidP="00A64D0E">
            <w:pPr>
              <w:pStyle w:val="ListParagraph"/>
              <w:numPr>
                <w:ilvl w:val="0"/>
                <w:numId w:val="44"/>
              </w:numPr>
              <w:spacing w:before="0" w:after="0" w:line="240" w:lineRule="auto"/>
              <w:rPr>
                <w:rFonts w:ascii="Arial" w:hAnsi="Arial" w:cs="Arial"/>
              </w:rPr>
            </w:pPr>
            <w:r w:rsidRPr="00274FA9">
              <w:rPr>
                <w:rFonts w:ascii="Arial" w:hAnsi="Arial" w:cs="Arial"/>
              </w:rPr>
              <w:t>резервнe деловe у магацину за сервисирање опреме обухваћене јавном набавком (компоненте и плоче за поправку исправљачких модула, резервне делове за системе напајања: MCU јединице, поднапонске склопке, рекове за модуле...)</w:t>
            </w:r>
          </w:p>
          <w:p w14:paraId="2C5CD42A" w14:textId="77777777" w:rsidR="003438AD" w:rsidRPr="00274FA9" w:rsidRDefault="003438AD" w:rsidP="00A64D0E">
            <w:pPr>
              <w:pStyle w:val="ListParagraph"/>
              <w:numPr>
                <w:ilvl w:val="0"/>
                <w:numId w:val="44"/>
              </w:numPr>
              <w:spacing w:before="0" w:after="0" w:line="240" w:lineRule="auto"/>
              <w:rPr>
                <w:rFonts w:ascii="Arial" w:hAnsi="Arial" w:cs="Arial"/>
              </w:rPr>
            </w:pPr>
            <w:r w:rsidRPr="00274FA9">
              <w:rPr>
                <w:rFonts w:ascii="Arial" w:hAnsi="Arial" w:cs="Arial"/>
              </w:rPr>
              <w:t>Системи за напајање за испитивање исправљачких јединица Tebechop 1300 и 2700 W</w:t>
            </w:r>
          </w:p>
          <w:p w14:paraId="00442249" w14:textId="77777777" w:rsidR="003438AD" w:rsidRPr="00274FA9" w:rsidRDefault="003438AD" w:rsidP="00A64D0E">
            <w:pPr>
              <w:pStyle w:val="ListParagraph"/>
              <w:numPr>
                <w:ilvl w:val="0"/>
                <w:numId w:val="44"/>
              </w:numPr>
              <w:spacing w:before="0" w:after="0" w:line="240" w:lineRule="auto"/>
              <w:rPr>
                <w:rFonts w:ascii="Arial" w:hAnsi="Arial" w:cs="Arial"/>
              </w:rPr>
            </w:pPr>
            <w:r w:rsidRPr="00274FA9">
              <w:rPr>
                <w:rFonts w:ascii="Arial" w:hAnsi="Arial" w:cs="Arial"/>
              </w:rPr>
              <w:t>Уређаји за мерење и анализу (мерач отпора изолације, струјна кљешта, megaoh metar, Network Analyzer, мерач температуре)</w:t>
            </w:r>
          </w:p>
          <w:p w14:paraId="50E3ED06" w14:textId="77777777" w:rsidR="003438AD" w:rsidRPr="00274FA9" w:rsidRDefault="003438AD" w:rsidP="00A64D0E">
            <w:pPr>
              <w:pStyle w:val="ListParagraph"/>
              <w:numPr>
                <w:ilvl w:val="0"/>
                <w:numId w:val="44"/>
              </w:numPr>
              <w:spacing w:before="0" w:after="0" w:line="240" w:lineRule="auto"/>
              <w:rPr>
                <w:rFonts w:ascii="Arial" w:hAnsi="Arial" w:cs="Arial"/>
              </w:rPr>
            </w:pPr>
            <w:r w:rsidRPr="00274FA9">
              <w:rPr>
                <w:rFonts w:ascii="Arial" w:hAnsi="Arial" w:cs="Arial"/>
              </w:rPr>
              <w:t>мерни прибор (активно и пасивно оптерећење)</w:t>
            </w:r>
          </w:p>
          <w:p w14:paraId="5308DE9A" w14:textId="77777777" w:rsidR="003438AD" w:rsidRPr="00274FA9" w:rsidRDefault="003438AD" w:rsidP="00A64D0E">
            <w:pPr>
              <w:pStyle w:val="ListParagraph"/>
              <w:numPr>
                <w:ilvl w:val="0"/>
                <w:numId w:val="44"/>
              </w:numPr>
              <w:spacing w:before="0" w:after="0" w:line="240" w:lineRule="auto"/>
              <w:rPr>
                <w:rFonts w:ascii="Arial" w:hAnsi="Arial" w:cs="Arial"/>
              </w:rPr>
            </w:pPr>
            <w:r w:rsidRPr="00274FA9">
              <w:rPr>
                <w:rFonts w:ascii="Arial" w:hAnsi="Arial" w:cs="Arial"/>
              </w:rPr>
              <w:lastRenderedPageBreak/>
              <w:t>Уређаји за капацитивно испитивање батерија (пражњачи)</w:t>
            </w:r>
          </w:p>
          <w:p w14:paraId="16509B35" w14:textId="77777777" w:rsidR="003438AD" w:rsidRPr="00274FA9" w:rsidRDefault="003438AD" w:rsidP="00A64D0E">
            <w:pPr>
              <w:pStyle w:val="ListParagraph"/>
              <w:numPr>
                <w:ilvl w:val="0"/>
                <w:numId w:val="44"/>
              </w:numPr>
              <w:spacing w:before="0" w:after="0" w:line="240" w:lineRule="auto"/>
              <w:rPr>
                <w:rFonts w:ascii="Arial" w:hAnsi="Arial" w:cs="Arial"/>
              </w:rPr>
            </w:pPr>
            <w:r w:rsidRPr="00274FA9">
              <w:rPr>
                <w:rFonts w:ascii="Arial" w:hAnsi="Arial" w:cs="Arial"/>
              </w:rPr>
              <w:t>Аутомобил за потребе рада на терену</w:t>
            </w:r>
          </w:p>
          <w:p w14:paraId="2D5EEAE4" w14:textId="77777777" w:rsidR="003438AD" w:rsidRPr="00274FA9" w:rsidRDefault="003438AD" w:rsidP="003438AD">
            <w:pPr>
              <w:spacing w:before="0"/>
              <w:rPr>
                <w:rFonts w:cs="Arial"/>
                <w:b/>
                <w:u w:val="single"/>
              </w:rPr>
            </w:pPr>
            <w:r w:rsidRPr="00274FA9">
              <w:rPr>
                <w:rFonts w:cs="Arial"/>
                <w:b/>
                <w:u w:val="single"/>
              </w:rPr>
              <w:t xml:space="preserve">Доказ: </w:t>
            </w:r>
          </w:p>
          <w:p w14:paraId="2D65EDDE" w14:textId="77777777" w:rsidR="003438AD" w:rsidRPr="00274FA9" w:rsidRDefault="003438AD" w:rsidP="00A64D0E">
            <w:pPr>
              <w:pStyle w:val="ListParagraph"/>
              <w:numPr>
                <w:ilvl w:val="0"/>
                <w:numId w:val="44"/>
              </w:numPr>
              <w:spacing w:before="0" w:after="0" w:line="240" w:lineRule="auto"/>
              <w:rPr>
                <w:rFonts w:ascii="Arial" w:hAnsi="Arial" w:cs="Arial"/>
              </w:rPr>
            </w:pPr>
            <w:r w:rsidRPr="00274FA9">
              <w:rPr>
                <w:rFonts w:ascii="Arial" w:hAnsi="Arial" w:cs="Arial"/>
              </w:rPr>
              <w:t xml:space="preserve">потврде о партнерском статусу издата од произвођача опреме за исправљачке модуле Benning – Немачка </w:t>
            </w:r>
          </w:p>
          <w:p w14:paraId="3A632A9A" w14:textId="77777777" w:rsidR="003438AD" w:rsidRPr="00274FA9" w:rsidRDefault="003438AD" w:rsidP="00A64D0E">
            <w:pPr>
              <w:pStyle w:val="ListParagraph"/>
              <w:numPr>
                <w:ilvl w:val="0"/>
                <w:numId w:val="44"/>
              </w:numPr>
              <w:spacing w:before="0" w:after="0" w:line="240" w:lineRule="auto"/>
              <w:rPr>
                <w:rFonts w:ascii="Arial" w:hAnsi="Arial" w:cs="Arial"/>
              </w:rPr>
            </w:pPr>
            <w:r w:rsidRPr="00274FA9">
              <w:rPr>
                <w:rFonts w:ascii="Arial" w:hAnsi="Arial" w:cs="Arial"/>
              </w:rPr>
              <w:t>потврда да понуђач има  право да пружа услуге одржавања (сервисни уговори са произвођачем опреме за исправљачке модуле Benning– Немачка)</w:t>
            </w:r>
          </w:p>
          <w:p w14:paraId="09661E54" w14:textId="77777777" w:rsidR="003438AD" w:rsidRPr="00274FA9" w:rsidRDefault="003438AD" w:rsidP="00A64D0E">
            <w:pPr>
              <w:pStyle w:val="ListParagraph"/>
              <w:numPr>
                <w:ilvl w:val="0"/>
                <w:numId w:val="44"/>
              </w:numPr>
              <w:spacing w:before="0" w:after="0" w:line="240" w:lineRule="auto"/>
              <w:rPr>
                <w:rFonts w:ascii="Arial" w:hAnsi="Arial" w:cs="Arial"/>
              </w:rPr>
            </w:pPr>
            <w:r w:rsidRPr="00274FA9">
              <w:rPr>
                <w:rFonts w:ascii="Arial" w:hAnsi="Arial" w:cs="Arial"/>
              </w:rPr>
              <w:t xml:space="preserve">ауторизација понуђачу као доказ да има право да учествује и поднесе понуду у поступку ове јавне набавке издата од произвођача опреме за исправљачке модуле Benning – Немачка </w:t>
            </w:r>
          </w:p>
          <w:p w14:paraId="2DA641D3" w14:textId="6F5CE24C" w:rsidR="003438AD" w:rsidRPr="00274FA9" w:rsidRDefault="003438AD" w:rsidP="00A64D0E">
            <w:pPr>
              <w:pStyle w:val="ListParagraph"/>
              <w:numPr>
                <w:ilvl w:val="0"/>
                <w:numId w:val="44"/>
              </w:numPr>
              <w:spacing w:before="0" w:after="0" w:line="240" w:lineRule="auto"/>
              <w:rPr>
                <w:rFonts w:ascii="Arial" w:hAnsi="Arial" w:cs="Arial"/>
              </w:rPr>
            </w:pPr>
            <w:r w:rsidRPr="00274FA9">
              <w:rPr>
                <w:rFonts w:ascii="Arial" w:hAnsi="Arial" w:cs="Arial"/>
              </w:rPr>
              <w:t>Изјава понуђача о опису тражене техничке опремљености која се односи на предмет јавне набавке, дата под пуном материјалном и кривичном одговорношћу</w:t>
            </w:r>
            <w:r w:rsidR="003B400C">
              <w:rPr>
                <w:rFonts w:ascii="Arial" w:hAnsi="Arial" w:cs="Arial"/>
                <w:lang w:val="sr-Cyrl-RS"/>
              </w:rPr>
              <w:t xml:space="preserve"> (Образац 7)</w:t>
            </w:r>
            <w:r w:rsidRPr="00274FA9">
              <w:rPr>
                <w:rFonts w:ascii="Arial" w:hAnsi="Arial" w:cs="Arial"/>
              </w:rPr>
              <w:t>.</w:t>
            </w:r>
          </w:p>
          <w:p w14:paraId="11D21237" w14:textId="677D33DD" w:rsidR="003438AD" w:rsidRPr="003B400C" w:rsidRDefault="003438AD" w:rsidP="003B400C">
            <w:pPr>
              <w:pStyle w:val="ListParagraph"/>
              <w:numPr>
                <w:ilvl w:val="0"/>
                <w:numId w:val="44"/>
              </w:numPr>
              <w:autoSpaceDE w:val="0"/>
              <w:autoSpaceDN w:val="0"/>
              <w:adjustRightInd w:val="0"/>
              <w:rPr>
                <w:rFonts w:ascii="Arial" w:hAnsi="Arial" w:cs="Arial"/>
                <w:b/>
              </w:rPr>
            </w:pPr>
            <w:r w:rsidRPr="003B400C">
              <w:rPr>
                <w:rFonts w:ascii="Arial" w:hAnsi="Arial" w:cs="Arial"/>
              </w:rPr>
              <w:t>Копија саобраћајне дозволе</w:t>
            </w:r>
          </w:p>
        </w:tc>
      </w:tr>
      <w:tr w:rsidR="003438AD" w:rsidRPr="006F142D" w14:paraId="2EF4EEFC" w14:textId="77777777" w:rsidTr="00D41714">
        <w:trPr>
          <w:jc w:val="center"/>
        </w:trPr>
        <w:tc>
          <w:tcPr>
            <w:tcW w:w="874" w:type="dxa"/>
            <w:shd w:val="clear" w:color="auto" w:fill="auto"/>
            <w:vAlign w:val="center"/>
          </w:tcPr>
          <w:p w14:paraId="4924266A" w14:textId="0D58D72B" w:rsidR="003438AD" w:rsidRPr="0033615D" w:rsidRDefault="0034345D" w:rsidP="003438AD">
            <w:pPr>
              <w:suppressAutoHyphens/>
              <w:jc w:val="center"/>
              <w:rPr>
                <w:rFonts w:cs="Arial"/>
                <w:bCs/>
                <w:sz w:val="24"/>
                <w:szCs w:val="24"/>
                <w:lang w:eastAsia="ar-SA"/>
              </w:rPr>
            </w:pPr>
            <w:r>
              <w:rPr>
                <w:rFonts w:cs="Arial"/>
                <w:bCs/>
                <w:sz w:val="24"/>
                <w:szCs w:val="24"/>
                <w:lang w:val="sr-Cyrl-RS" w:eastAsia="ar-SA"/>
              </w:rPr>
              <w:lastRenderedPageBreak/>
              <w:t>8</w:t>
            </w:r>
            <w:r w:rsidR="003438AD">
              <w:rPr>
                <w:rFonts w:cs="Arial"/>
                <w:bCs/>
                <w:sz w:val="24"/>
                <w:szCs w:val="24"/>
                <w:lang w:eastAsia="ar-SA"/>
              </w:rPr>
              <w:t>.</w:t>
            </w:r>
          </w:p>
        </w:tc>
        <w:tc>
          <w:tcPr>
            <w:tcW w:w="9518" w:type="dxa"/>
            <w:shd w:val="clear" w:color="auto" w:fill="auto"/>
          </w:tcPr>
          <w:p w14:paraId="250A863E" w14:textId="77777777" w:rsidR="009B775E" w:rsidRPr="00274FA9" w:rsidRDefault="009B775E" w:rsidP="009B775E">
            <w:pPr>
              <w:autoSpaceDE w:val="0"/>
              <w:autoSpaceDN w:val="0"/>
              <w:adjustRightInd w:val="0"/>
              <w:spacing w:before="0"/>
              <w:rPr>
                <w:rFonts w:cs="Arial"/>
                <w:b/>
                <w:u w:val="single"/>
              </w:rPr>
            </w:pPr>
            <w:r w:rsidRPr="00274FA9">
              <w:rPr>
                <w:rFonts w:cs="Arial"/>
                <w:b/>
              </w:rPr>
              <w:t>Кадровски капацитет</w:t>
            </w:r>
            <w:r w:rsidRPr="00274FA9">
              <w:rPr>
                <w:rFonts w:cs="Arial"/>
                <w:b/>
                <w:u w:val="single"/>
              </w:rPr>
              <w:t xml:space="preserve"> </w:t>
            </w:r>
          </w:p>
          <w:p w14:paraId="1FCCBB83" w14:textId="77777777" w:rsidR="009B775E" w:rsidRPr="00274FA9" w:rsidRDefault="009B775E" w:rsidP="009B775E">
            <w:pPr>
              <w:autoSpaceDE w:val="0"/>
              <w:autoSpaceDN w:val="0"/>
              <w:adjustRightInd w:val="0"/>
              <w:spacing w:before="0"/>
              <w:rPr>
                <w:rFonts w:cs="Arial"/>
                <w:b/>
                <w:u w:val="single"/>
              </w:rPr>
            </w:pPr>
            <w:r w:rsidRPr="00274FA9">
              <w:rPr>
                <w:rFonts w:cs="Arial"/>
                <w:b/>
                <w:u w:val="single"/>
              </w:rPr>
              <w:t>Услов:</w:t>
            </w:r>
          </w:p>
          <w:p w14:paraId="0C4252E8" w14:textId="77777777" w:rsidR="009B775E" w:rsidRPr="00274FA9" w:rsidRDefault="009B775E" w:rsidP="009B775E">
            <w:pPr>
              <w:spacing w:before="0"/>
              <w:rPr>
                <w:rFonts w:cs="Arial"/>
                <w:b/>
                <w:i/>
              </w:rPr>
            </w:pPr>
            <w:r w:rsidRPr="00274FA9">
              <w:rPr>
                <w:rFonts w:cs="Arial"/>
                <w:b/>
                <w:i/>
              </w:rPr>
              <w:t>Понуђач располаже довољним кадровским капацитетом ако</w:t>
            </w:r>
          </w:p>
          <w:p w14:paraId="6773383D" w14:textId="77777777" w:rsidR="009B775E" w:rsidRPr="00274FA9" w:rsidRDefault="009B775E" w:rsidP="00A64D0E">
            <w:pPr>
              <w:pStyle w:val="ListParagraph"/>
              <w:numPr>
                <w:ilvl w:val="0"/>
                <w:numId w:val="44"/>
              </w:numPr>
              <w:spacing w:before="0" w:after="0" w:line="240" w:lineRule="auto"/>
              <w:rPr>
                <w:rFonts w:ascii="Arial" w:hAnsi="Arial" w:cs="Arial"/>
              </w:rPr>
            </w:pPr>
            <w:r w:rsidRPr="00274FA9">
              <w:rPr>
                <w:rFonts w:ascii="Arial" w:hAnsi="Arial" w:cs="Arial"/>
              </w:rPr>
              <w:t>минимално 7 запослених/ангажованих лица</w:t>
            </w:r>
          </w:p>
          <w:p w14:paraId="4A417193" w14:textId="77777777" w:rsidR="009B775E" w:rsidRPr="00274FA9" w:rsidRDefault="009B775E" w:rsidP="00A64D0E">
            <w:pPr>
              <w:pStyle w:val="ListParagraph"/>
              <w:numPr>
                <w:ilvl w:val="0"/>
                <w:numId w:val="44"/>
              </w:numPr>
              <w:spacing w:before="0" w:after="0" w:line="240" w:lineRule="auto"/>
              <w:rPr>
                <w:rFonts w:ascii="Arial" w:hAnsi="Arial" w:cs="Arial"/>
              </w:rPr>
            </w:pPr>
            <w:r w:rsidRPr="00274FA9">
              <w:rPr>
                <w:rFonts w:ascii="Arial" w:hAnsi="Arial" w:cs="Arial"/>
              </w:rPr>
              <w:t xml:space="preserve">минимално четири запослена/ангажована лица која ће бити одговорна за извршење уговора, од којих </w:t>
            </w:r>
          </w:p>
          <w:p w14:paraId="4BAEE014" w14:textId="77777777" w:rsidR="009B775E" w:rsidRPr="00274FA9" w:rsidRDefault="009B775E" w:rsidP="00A64D0E">
            <w:pPr>
              <w:pStyle w:val="ListParagraph"/>
              <w:numPr>
                <w:ilvl w:val="0"/>
                <w:numId w:val="44"/>
              </w:numPr>
              <w:spacing w:before="0" w:after="0" w:line="240" w:lineRule="auto"/>
              <w:rPr>
                <w:rFonts w:ascii="Arial" w:hAnsi="Arial" w:cs="Arial"/>
              </w:rPr>
            </w:pPr>
            <w:r w:rsidRPr="00274FA9">
              <w:rPr>
                <w:rFonts w:ascii="Arial" w:hAnsi="Arial" w:cs="Arial"/>
              </w:rPr>
              <w:t xml:space="preserve">два лица са високом школском спремом електротехничке струке и </w:t>
            </w:r>
          </w:p>
          <w:p w14:paraId="0ED74AA4" w14:textId="325037FC" w:rsidR="009B775E" w:rsidRPr="00274FA9" w:rsidRDefault="009B775E" w:rsidP="00A64D0E">
            <w:pPr>
              <w:pStyle w:val="ListParagraph"/>
              <w:numPr>
                <w:ilvl w:val="0"/>
                <w:numId w:val="44"/>
              </w:numPr>
              <w:spacing w:before="0" w:after="0" w:line="240" w:lineRule="auto"/>
              <w:rPr>
                <w:rFonts w:ascii="Arial" w:hAnsi="Arial" w:cs="Arial"/>
              </w:rPr>
            </w:pPr>
            <w:r w:rsidRPr="00274FA9">
              <w:rPr>
                <w:rFonts w:ascii="Arial" w:hAnsi="Arial" w:cs="Arial"/>
              </w:rPr>
              <w:t>два сервисера ел</w:t>
            </w:r>
            <w:r w:rsidR="003B400C">
              <w:rPr>
                <w:rFonts w:ascii="Arial" w:hAnsi="Arial" w:cs="Arial"/>
              </w:rPr>
              <w:t>ектротехничке струке</w:t>
            </w:r>
          </w:p>
          <w:p w14:paraId="74573437" w14:textId="2366BCA4" w:rsidR="009B775E" w:rsidRPr="00274FA9" w:rsidRDefault="009B775E" w:rsidP="00A64D0E">
            <w:pPr>
              <w:pStyle w:val="ListParagraph"/>
              <w:numPr>
                <w:ilvl w:val="0"/>
                <w:numId w:val="44"/>
              </w:numPr>
              <w:spacing w:before="0" w:after="0" w:line="240" w:lineRule="auto"/>
              <w:rPr>
                <w:rFonts w:ascii="Arial" w:hAnsi="Arial" w:cs="Arial"/>
              </w:rPr>
            </w:pPr>
            <w:r w:rsidRPr="00274FA9">
              <w:rPr>
                <w:rFonts w:ascii="Arial" w:hAnsi="Arial" w:cs="Arial"/>
              </w:rPr>
              <w:t>минимално два запослена/ангажована лица која ће бити одговорна за извршење уговора која су обучена да врше превентивно и корективн</w:t>
            </w:r>
            <w:r w:rsidR="003B400C">
              <w:rPr>
                <w:rFonts w:ascii="Arial" w:hAnsi="Arial" w:cs="Arial"/>
              </w:rPr>
              <w:t>о одржавање уређаја за напајање</w:t>
            </w:r>
          </w:p>
          <w:p w14:paraId="507B1C7D" w14:textId="77777777" w:rsidR="009B775E" w:rsidRPr="00274FA9" w:rsidRDefault="009B775E" w:rsidP="009B775E">
            <w:pPr>
              <w:spacing w:before="0"/>
              <w:rPr>
                <w:rFonts w:cs="Arial"/>
                <w:b/>
                <w:u w:val="single"/>
              </w:rPr>
            </w:pPr>
            <w:r w:rsidRPr="00274FA9">
              <w:rPr>
                <w:rFonts w:cs="Arial"/>
                <w:b/>
                <w:u w:val="single"/>
              </w:rPr>
              <w:t xml:space="preserve">Доказ: </w:t>
            </w:r>
          </w:p>
          <w:p w14:paraId="1E00C0A7" w14:textId="2F41B11E" w:rsidR="009B775E" w:rsidRPr="00274FA9" w:rsidRDefault="009B775E" w:rsidP="00A64D0E">
            <w:pPr>
              <w:pStyle w:val="ListParagraph"/>
              <w:numPr>
                <w:ilvl w:val="0"/>
                <w:numId w:val="44"/>
              </w:numPr>
              <w:spacing w:before="0" w:after="0" w:line="240" w:lineRule="auto"/>
              <w:rPr>
                <w:rFonts w:ascii="Arial" w:hAnsi="Arial" w:cs="Arial"/>
              </w:rPr>
            </w:pPr>
            <w:r w:rsidRPr="00274FA9">
              <w:rPr>
                <w:rFonts w:ascii="Arial" w:hAnsi="Arial" w:cs="Arial"/>
              </w:rPr>
              <w:t>Изјава о броју запосл</w:t>
            </w:r>
            <w:r w:rsidR="007A795C">
              <w:rPr>
                <w:rFonts w:ascii="Arial" w:hAnsi="Arial" w:cs="Arial"/>
              </w:rPr>
              <w:t>ених/аганжованих лица (Образац 8</w:t>
            </w:r>
            <w:r w:rsidRPr="00274FA9">
              <w:rPr>
                <w:rFonts w:ascii="Arial" w:hAnsi="Arial" w:cs="Arial"/>
              </w:rPr>
              <w:t xml:space="preserve"> из конкурсне документације)</w:t>
            </w:r>
          </w:p>
          <w:p w14:paraId="1DEB86F5" w14:textId="788E2A0D" w:rsidR="009B775E" w:rsidRPr="00274FA9" w:rsidRDefault="009B775E" w:rsidP="00A64D0E">
            <w:pPr>
              <w:pStyle w:val="ListParagraph"/>
              <w:numPr>
                <w:ilvl w:val="0"/>
                <w:numId w:val="44"/>
              </w:numPr>
              <w:spacing w:before="0" w:after="0" w:line="240" w:lineRule="auto"/>
              <w:rPr>
                <w:rFonts w:ascii="Arial" w:hAnsi="Arial" w:cs="Arial"/>
              </w:rPr>
            </w:pPr>
            <w:r w:rsidRPr="00274FA9">
              <w:rPr>
                <w:rFonts w:ascii="Arial" w:hAnsi="Arial" w:cs="Arial"/>
              </w:rPr>
              <w:t>Листа запослених/ангажованих лица који ће бити одговорн</w:t>
            </w:r>
            <w:r w:rsidR="007A795C">
              <w:rPr>
                <w:rFonts w:ascii="Arial" w:hAnsi="Arial" w:cs="Arial"/>
              </w:rPr>
              <w:t>и за извршење уговора (Образац 9</w:t>
            </w:r>
            <w:r w:rsidRPr="00274FA9">
              <w:rPr>
                <w:rFonts w:ascii="Arial" w:hAnsi="Arial" w:cs="Arial"/>
              </w:rPr>
              <w:t xml:space="preserve"> из конкурсне документације)</w:t>
            </w:r>
          </w:p>
          <w:p w14:paraId="6FA538FF" w14:textId="77777777" w:rsidR="009B775E" w:rsidRPr="00274FA9" w:rsidRDefault="009B775E" w:rsidP="00A64D0E">
            <w:pPr>
              <w:pStyle w:val="ListParagraph"/>
              <w:numPr>
                <w:ilvl w:val="0"/>
                <w:numId w:val="44"/>
              </w:numPr>
              <w:spacing w:before="0" w:after="0" w:line="240" w:lineRule="auto"/>
              <w:rPr>
                <w:rFonts w:ascii="Arial" w:hAnsi="Arial" w:cs="Arial"/>
              </w:rPr>
            </w:pPr>
            <w:r w:rsidRPr="00274FA9">
              <w:rPr>
                <w:rFonts w:ascii="Arial" w:hAnsi="Arial" w:cs="Arial"/>
              </w:rPr>
              <w:t xml:space="preserve">Копије одговарајућих појединачних М образаца или уговора о раду за запослена лица или уговора о делу или уговора о допунском раду лица ангажована ван радног односа </w:t>
            </w:r>
          </w:p>
          <w:p w14:paraId="3088803B" w14:textId="77777777" w:rsidR="009B775E" w:rsidRPr="00274FA9" w:rsidRDefault="009B775E" w:rsidP="00A64D0E">
            <w:pPr>
              <w:pStyle w:val="ListParagraph"/>
              <w:numPr>
                <w:ilvl w:val="0"/>
                <w:numId w:val="44"/>
              </w:numPr>
              <w:spacing w:before="0" w:after="0" w:line="240" w:lineRule="auto"/>
              <w:rPr>
                <w:rFonts w:ascii="Arial" w:hAnsi="Arial" w:cs="Arial"/>
              </w:rPr>
            </w:pPr>
            <w:r w:rsidRPr="00274FA9">
              <w:rPr>
                <w:rFonts w:ascii="Arial" w:hAnsi="Arial" w:cs="Arial"/>
              </w:rPr>
              <w:t>Копије диплома за лица ВСС електротехничке струке и сервисере електротехничке струке, ако се подаци о траженој стручној спреми не виде из приложених М образаца или уговора</w:t>
            </w:r>
          </w:p>
          <w:p w14:paraId="3288C2E6" w14:textId="45A8D8F8" w:rsidR="003438AD" w:rsidRPr="003B400C" w:rsidRDefault="009B775E" w:rsidP="003B400C">
            <w:pPr>
              <w:pStyle w:val="ListParagraph"/>
              <w:numPr>
                <w:ilvl w:val="0"/>
                <w:numId w:val="44"/>
              </w:numPr>
              <w:rPr>
                <w:rFonts w:ascii="Arial" w:eastAsia="TimesNewRomanPS-BoldMT" w:hAnsi="Arial" w:cs="Arial"/>
                <w:bCs/>
                <w:lang w:val="sr-Cyrl-CS"/>
              </w:rPr>
            </w:pPr>
            <w:r w:rsidRPr="003B400C">
              <w:rPr>
                <w:rFonts w:ascii="Arial" w:hAnsi="Arial" w:cs="Arial"/>
              </w:rPr>
              <w:t>Копије сертификата / потврде издатог од произвођача опреме за исправљачке модуле Benning – Немачка  за најмање два запослена/ангажована лица која ће бити одговорни за извршење уговора која су обучена да врше превентивно и корективно одржавање уређаја за напајање</w:t>
            </w:r>
          </w:p>
          <w:p w14:paraId="55D664A2" w14:textId="77777777" w:rsidR="003438AD" w:rsidRPr="005410AF" w:rsidRDefault="003438AD" w:rsidP="003438AD">
            <w:pPr>
              <w:rPr>
                <w:rFonts w:cs="Arial"/>
                <w:b/>
                <w:i/>
                <w:u w:val="single"/>
                <w:lang w:val="sr-Cyrl-CS"/>
              </w:rPr>
            </w:pPr>
            <w:r w:rsidRPr="005410AF">
              <w:rPr>
                <w:rFonts w:cs="Arial"/>
                <w:b/>
                <w:i/>
                <w:u w:val="single"/>
                <w:lang w:val="sr-Cyrl-CS"/>
              </w:rPr>
              <w:t>Напомена:</w:t>
            </w:r>
          </w:p>
          <w:p w14:paraId="1CDF6C60" w14:textId="77777777" w:rsidR="003438AD" w:rsidRPr="005410AF" w:rsidRDefault="003438AD" w:rsidP="003438AD">
            <w:pPr>
              <w:tabs>
                <w:tab w:val="left" w:pos="680"/>
              </w:tabs>
              <w:snapToGrid w:val="0"/>
              <w:spacing w:line="276" w:lineRule="auto"/>
              <w:contextualSpacing/>
              <w:rPr>
                <w:rFonts w:cs="Arial"/>
                <w:lang w:val="sr-Cyrl-CS"/>
              </w:rPr>
            </w:pPr>
            <w:r w:rsidRPr="005410AF">
              <w:rPr>
                <w:rFonts w:cs="Arial"/>
                <w:lang w:val="sr-Cyrl-CS"/>
              </w:rPr>
              <w:t>У случају да понуду подноси група понуђача, те уколико више њих заједно испуњавају тражени услов ове доказе доставити за те чланове.</w:t>
            </w:r>
          </w:p>
          <w:p w14:paraId="424D6A54" w14:textId="77777777" w:rsidR="003438AD" w:rsidRPr="005410AF" w:rsidRDefault="003438AD" w:rsidP="003438AD">
            <w:pPr>
              <w:spacing w:before="0"/>
              <w:rPr>
                <w:rFonts w:cs="Arial"/>
                <w:lang w:val="sr-Cyrl-CS"/>
              </w:rPr>
            </w:pPr>
            <w:r w:rsidRPr="005410AF">
              <w:rPr>
                <w:rFonts w:cs="Arial"/>
                <w:lang w:val="sr-Cyrl-CS"/>
              </w:rPr>
              <w:t>У случају да понуђач подноси понуду са подизвођачем, ове доказе не треба доставити за подизвођача</w:t>
            </w:r>
            <w:r w:rsidRPr="005410AF">
              <w:rPr>
                <w:rFonts w:cs="Arial"/>
                <w:color w:val="FF0000"/>
                <w:lang w:val="sr-Cyrl-CS"/>
              </w:rPr>
              <w:t>.</w:t>
            </w:r>
          </w:p>
        </w:tc>
      </w:tr>
    </w:tbl>
    <w:p w14:paraId="0581048E" w14:textId="77777777" w:rsidR="007B6DEE" w:rsidRDefault="007B6DEE" w:rsidP="009B1901">
      <w:pPr>
        <w:spacing w:before="0"/>
        <w:rPr>
          <w:rFonts w:cs="Arial"/>
          <w:lang w:val="sr-Cyrl-RS" w:eastAsia="zh-CN"/>
        </w:rPr>
      </w:pPr>
    </w:p>
    <w:p w14:paraId="4198683E" w14:textId="199537AA" w:rsidR="009B1901" w:rsidRPr="005410AF" w:rsidRDefault="009B1901" w:rsidP="009B1901">
      <w:pPr>
        <w:spacing w:before="0"/>
        <w:rPr>
          <w:rFonts w:cs="Arial"/>
          <w:lang w:val="sr-Cyrl-RS" w:eastAsia="zh-CN"/>
        </w:rPr>
      </w:pPr>
      <w:r w:rsidRPr="005410AF">
        <w:rPr>
          <w:rFonts w:cs="Arial"/>
          <w:lang w:val="sr-Cyrl-RS" w:eastAsia="zh-CN"/>
        </w:rPr>
        <w:t xml:space="preserve">Понуда понуђача који не докаже да испуњава наведене обавезне и додатне услове из тачака 1. </w:t>
      </w:r>
      <w:r w:rsidRPr="00000AF1">
        <w:rPr>
          <w:rFonts w:cs="Arial"/>
          <w:lang w:val="sr-Cyrl-RS" w:eastAsia="zh-CN"/>
        </w:rPr>
        <w:t>д</w:t>
      </w:r>
      <w:r w:rsidR="00B2197A">
        <w:rPr>
          <w:rFonts w:cs="Arial"/>
          <w:lang w:val="sr-Cyrl-RS" w:eastAsia="zh-CN"/>
        </w:rPr>
        <w:t xml:space="preserve">о </w:t>
      </w:r>
      <w:r w:rsidR="0034345D">
        <w:rPr>
          <w:rFonts w:cs="Arial"/>
          <w:lang w:val="sr-Cyrl-RS" w:eastAsia="zh-CN"/>
        </w:rPr>
        <w:t>8</w:t>
      </w:r>
      <w:r w:rsidRPr="005410AF">
        <w:rPr>
          <w:rFonts w:cs="Arial"/>
          <w:lang w:val="sr-Cyrl-RS" w:eastAsia="zh-CN"/>
        </w:rPr>
        <w:t>.</w:t>
      </w:r>
      <w:r w:rsidR="00000AF1">
        <w:rPr>
          <w:rFonts w:cs="Arial"/>
          <w:lang w:val="sr-Cyrl-RS" w:eastAsia="zh-CN"/>
        </w:rPr>
        <w:t xml:space="preserve"> </w:t>
      </w:r>
      <w:r w:rsidRPr="005410AF">
        <w:rPr>
          <w:rFonts w:cs="Arial"/>
          <w:lang w:val="sr-Cyrl-RS" w:eastAsia="zh-CN"/>
        </w:rPr>
        <w:t>овог обрасца, биће одбијена као неприхватљива.</w:t>
      </w:r>
    </w:p>
    <w:p w14:paraId="0EE3F642" w14:textId="77777777" w:rsidR="009B1901" w:rsidRPr="005410AF" w:rsidRDefault="009B1901" w:rsidP="009B1901">
      <w:pPr>
        <w:rPr>
          <w:rFonts w:cs="Arial"/>
          <w:lang w:val="sr-Cyrl-RS"/>
        </w:rPr>
      </w:pPr>
      <w:r w:rsidRPr="005410AF">
        <w:rPr>
          <w:rFonts w:cs="Arial"/>
          <w:lang w:val="sr-Cyrl-RS"/>
        </w:rPr>
        <w:t>1. Сваки подизвођач мора да испуњава обавезне услове из члана 75.</w:t>
      </w:r>
      <w:r w:rsidRPr="00000AF1">
        <w:rPr>
          <w:rFonts w:cs="Arial"/>
          <w:lang w:val="sr-Cyrl-RS"/>
        </w:rPr>
        <w:t xml:space="preserve"> </w:t>
      </w:r>
      <w:r w:rsidR="00E93CC5" w:rsidRPr="005410AF">
        <w:rPr>
          <w:rFonts w:cs="Arial"/>
          <w:lang w:val="sr-Cyrl-RS"/>
        </w:rPr>
        <w:t>ЗЈН</w:t>
      </w:r>
      <w:r w:rsidRPr="005410AF">
        <w:rPr>
          <w:rFonts w:cs="Arial"/>
          <w:lang w:val="sr-Cyrl-RS"/>
        </w:rPr>
        <w:t xml:space="preserve">, што доказује достављањем доказа наведених у овом одељку. Додатне услове у вези са капацитетима из члана 76. </w:t>
      </w:r>
      <w:r w:rsidR="00E93CC5" w:rsidRPr="005410AF">
        <w:rPr>
          <w:rFonts w:cs="Arial"/>
          <w:lang w:val="sr-Cyrl-RS"/>
        </w:rPr>
        <w:t>ЗЈН</w:t>
      </w:r>
      <w:r w:rsidRPr="005410AF">
        <w:rPr>
          <w:rFonts w:cs="Arial"/>
          <w:lang w:val="sr-Cyrl-RS"/>
        </w:rPr>
        <w:t>, понуђач испуњава самостално без обзира на ангажовање подизвођача.</w:t>
      </w:r>
    </w:p>
    <w:p w14:paraId="5A6AEC62" w14:textId="77777777" w:rsidR="009B1901" w:rsidRPr="005410AF" w:rsidRDefault="009B1901" w:rsidP="009B1901">
      <w:pPr>
        <w:spacing w:before="0"/>
        <w:rPr>
          <w:rFonts w:cs="Arial"/>
          <w:lang w:val="sr-Cyrl-RS"/>
        </w:rPr>
      </w:pPr>
    </w:p>
    <w:p w14:paraId="52FB6476" w14:textId="77777777" w:rsidR="009B1901" w:rsidRPr="005410AF" w:rsidRDefault="009B1901" w:rsidP="009B1901">
      <w:pPr>
        <w:spacing w:before="0"/>
        <w:rPr>
          <w:rFonts w:cs="Arial"/>
          <w:lang w:val="sr-Cyrl-RS" w:eastAsia="zh-CN"/>
        </w:rPr>
      </w:pPr>
      <w:r w:rsidRPr="005410AF">
        <w:rPr>
          <w:rFonts w:cs="Arial"/>
          <w:lang w:val="sr-Cyrl-RS" w:eastAsia="zh-CN"/>
        </w:rPr>
        <w:t>2. Сваки понуђач из групе понуђача која подноси заједничку понуду мора да испуњава обавезне услове из члана 75.</w:t>
      </w:r>
      <w:r w:rsidRPr="00000AF1">
        <w:rPr>
          <w:rFonts w:cs="Arial"/>
          <w:lang w:val="sr-Cyrl-RS" w:eastAsia="zh-CN"/>
        </w:rPr>
        <w:t xml:space="preserve"> </w:t>
      </w:r>
      <w:r w:rsidR="00E93CC5" w:rsidRPr="005410AF">
        <w:rPr>
          <w:rFonts w:cs="Arial"/>
          <w:lang w:val="sr-Cyrl-RS" w:eastAsia="zh-CN"/>
        </w:rPr>
        <w:t>ЗЈН</w:t>
      </w:r>
      <w:r w:rsidRPr="005410AF">
        <w:rPr>
          <w:rFonts w:cs="Arial"/>
          <w:lang w:val="sr-Cyrl-RS" w:eastAsia="zh-CN"/>
        </w:rPr>
        <w:t xml:space="preserve">, што доказује достављањем доказа наведених у овом </w:t>
      </w:r>
      <w:r w:rsidRPr="005410AF">
        <w:rPr>
          <w:rFonts w:cs="Arial"/>
          <w:lang w:val="sr-Cyrl-RS" w:eastAsia="zh-CN"/>
        </w:rPr>
        <w:lastRenderedPageBreak/>
        <w:t xml:space="preserve">одељку. Додатне услове у вези са капацитетима из члана 76. </w:t>
      </w:r>
      <w:r w:rsidR="00E93CC5" w:rsidRPr="005410AF">
        <w:rPr>
          <w:rFonts w:cs="Arial"/>
          <w:lang w:val="sr-Cyrl-RS" w:eastAsia="zh-CN"/>
        </w:rPr>
        <w:t>ЗЈН</w:t>
      </w:r>
      <w:r w:rsidRPr="005410AF">
        <w:rPr>
          <w:rFonts w:cs="Arial"/>
          <w:lang w:val="sr-Cyrl-RS" w:eastAsia="zh-CN"/>
        </w:rPr>
        <w:t xml:space="preserve"> понуђачи из групе испуњавају заједно, на основу достављених доказа у складу са овим одељком конкурсне документације.</w:t>
      </w:r>
    </w:p>
    <w:p w14:paraId="1149DC2F" w14:textId="77777777" w:rsidR="00790B19" w:rsidRPr="005410AF" w:rsidRDefault="00790B19" w:rsidP="00790B19">
      <w:pPr>
        <w:spacing w:before="0"/>
        <w:rPr>
          <w:rFonts w:cs="Arial"/>
          <w:lang w:val="sr-Cyrl-RS" w:eastAsia="zh-CN"/>
        </w:rPr>
      </w:pPr>
    </w:p>
    <w:p w14:paraId="5990BE54" w14:textId="77777777" w:rsidR="00B13CD3" w:rsidRPr="005410AF" w:rsidRDefault="007F582B" w:rsidP="00790B19">
      <w:pPr>
        <w:spacing w:before="0"/>
        <w:rPr>
          <w:rFonts w:cs="Arial"/>
          <w:lang w:val="sr-Cyrl-RS" w:eastAsia="zh-CN"/>
        </w:rPr>
      </w:pPr>
      <w:r w:rsidRPr="005410AF">
        <w:rPr>
          <w:rFonts w:cs="Arial"/>
          <w:lang w:val="sr-Cyrl-RS" w:eastAsia="zh-CN"/>
        </w:rPr>
        <w:t xml:space="preserve">3. </w:t>
      </w:r>
      <w:r w:rsidR="00B13CD3" w:rsidRPr="005410AF">
        <w:rPr>
          <w:rFonts w:cs="Arial"/>
          <w:lang w:val="sr-Cyrl-RS" w:eastAsia="zh-CN"/>
        </w:rPr>
        <w:t xml:space="preserve">Докази о испуњености услова из члана 77. </w:t>
      </w:r>
      <w:r w:rsidR="00E93CC5" w:rsidRPr="005410AF">
        <w:rPr>
          <w:rFonts w:cs="Arial"/>
          <w:lang w:val="sr-Cyrl-RS" w:eastAsia="zh-CN"/>
        </w:rPr>
        <w:t>ЗЈН</w:t>
      </w:r>
      <w:r w:rsidR="00B13CD3" w:rsidRPr="005410AF">
        <w:rPr>
          <w:rFonts w:cs="Arial"/>
          <w:lang w:val="sr-Cyrl-RS"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0E292C1" w14:textId="77777777" w:rsidR="00B13CD3" w:rsidRPr="005410AF" w:rsidRDefault="00B13CD3" w:rsidP="00EF18EE">
      <w:pPr>
        <w:rPr>
          <w:rFonts w:cs="Arial"/>
          <w:lang w:val="sr-Cyrl-RS" w:eastAsia="zh-CN"/>
        </w:rPr>
      </w:pPr>
      <w:r w:rsidRPr="005410AF">
        <w:rPr>
          <w:rFonts w:cs="Arial"/>
          <w:lang w:val="sr-Cyrl-RS" w:eastAsia="zh-CN"/>
        </w:rPr>
        <w:t xml:space="preserve">Ако понуђач у остављеном, примереном року који не може бити краћи од пет дана, не достави на увид оригинал или оверену копију тражених доказа, </w:t>
      </w:r>
      <w:r w:rsidR="00EF18EE" w:rsidRPr="00000AF1">
        <w:rPr>
          <w:rFonts w:cs="Arial"/>
          <w:lang w:val="sr-Cyrl-RS" w:eastAsia="zh-CN"/>
        </w:rPr>
        <w:t>Н</w:t>
      </w:r>
      <w:r w:rsidRPr="005410AF">
        <w:rPr>
          <w:rFonts w:cs="Arial"/>
          <w:lang w:val="sr-Cyrl-RS" w:eastAsia="zh-CN"/>
        </w:rPr>
        <w:t>аручилац ће његову понуду одбити као неприхватљиву.</w:t>
      </w:r>
    </w:p>
    <w:p w14:paraId="2F24C1B8" w14:textId="77777777" w:rsidR="00EF18EE" w:rsidRPr="005410AF" w:rsidRDefault="00EF18EE" w:rsidP="00EF18EE">
      <w:pPr>
        <w:spacing w:before="0"/>
        <w:rPr>
          <w:rFonts w:cs="Arial"/>
          <w:lang w:val="sr-Cyrl-RS" w:eastAsia="zh-CN"/>
        </w:rPr>
      </w:pPr>
    </w:p>
    <w:p w14:paraId="30286DE3" w14:textId="77777777" w:rsidR="00EF18EE" w:rsidRPr="005410AF" w:rsidRDefault="007F582B" w:rsidP="0020583A">
      <w:pPr>
        <w:spacing w:before="0"/>
        <w:rPr>
          <w:rFonts w:cs="Arial"/>
          <w:lang w:val="sr-Cyrl-RS" w:eastAsia="zh-CN"/>
        </w:rPr>
      </w:pPr>
      <w:r w:rsidRPr="005410AF">
        <w:rPr>
          <w:rFonts w:cs="Arial"/>
          <w:lang w:val="sr-Cyrl-RS" w:eastAsia="zh-CN"/>
        </w:rPr>
        <w:t>4.</w:t>
      </w:r>
      <w:r w:rsidR="003F446C" w:rsidRPr="00000AF1">
        <w:rPr>
          <w:rFonts w:cs="Arial"/>
          <w:lang w:val="sr-Cyrl-RS" w:eastAsia="zh-CN"/>
        </w:rPr>
        <w:t xml:space="preserve"> </w:t>
      </w:r>
      <w:r w:rsidRPr="005410AF">
        <w:rPr>
          <w:rFonts w:cs="Arial"/>
          <w:lang w:val="sr-Cyrl-R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w:t>
      </w:r>
      <w:r w:rsidR="00E93CC5" w:rsidRPr="005410AF">
        <w:rPr>
          <w:rFonts w:cs="Arial"/>
          <w:lang w:val="sr-Cyrl-RS" w:eastAsia="zh-CN"/>
        </w:rPr>
        <w:t>ЗЈН</w:t>
      </w:r>
      <w:r w:rsidRPr="005410AF">
        <w:rPr>
          <w:rFonts w:cs="Arial"/>
          <w:lang w:val="sr-Cyrl-RS" w:eastAsia="zh-CN"/>
        </w:rPr>
        <w:t xml:space="preserve">ом или </w:t>
      </w:r>
      <w:r w:rsidR="00EF18EE" w:rsidRPr="00000AF1">
        <w:rPr>
          <w:rFonts w:cs="Arial"/>
          <w:lang w:val="sr-Cyrl-RS" w:eastAsia="zh-CN"/>
        </w:rPr>
        <w:t>к</w:t>
      </w:r>
      <w:r w:rsidRPr="005410AF">
        <w:rPr>
          <w:rFonts w:cs="Arial"/>
          <w:lang w:val="sr-Cyrl-RS" w:eastAsia="zh-CN"/>
        </w:rPr>
        <w:t>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5410AF">
        <w:rPr>
          <w:rFonts w:cs="Arial"/>
          <w:lang w:val="sr-Cyrl-RS" w:eastAsia="zh-CN"/>
        </w:rPr>
        <w:t xml:space="preserve">пожељно на меморандуму, </w:t>
      </w:r>
      <w:r w:rsidRPr="005410AF">
        <w:rPr>
          <w:rFonts w:cs="Arial"/>
          <w:lang w:val="sr-Cyrl-RS" w:eastAsia="zh-CN"/>
        </w:rPr>
        <w:t>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w:t>
      </w:r>
      <w:r w:rsidR="00EF18EE" w:rsidRPr="005410AF">
        <w:rPr>
          <w:rFonts w:cs="Arial"/>
          <w:lang w:val="sr-Cyrl-RS" w:eastAsia="zh-CN"/>
        </w:rPr>
        <w:t xml:space="preserve">ча у Регистар понуђача. </w:t>
      </w:r>
    </w:p>
    <w:p w14:paraId="1A0C603B" w14:textId="77777777" w:rsidR="00EF18EE" w:rsidRPr="005410AF" w:rsidRDefault="00EF18EE" w:rsidP="0020583A">
      <w:pPr>
        <w:spacing w:before="0"/>
        <w:rPr>
          <w:rFonts w:cs="Arial"/>
          <w:lang w:val="sr-Cyrl-RS" w:eastAsia="zh-CN"/>
        </w:rPr>
      </w:pPr>
    </w:p>
    <w:p w14:paraId="67D464D7" w14:textId="77777777" w:rsidR="00D96616" w:rsidRPr="005410AF" w:rsidRDefault="00D96616" w:rsidP="00EF18EE">
      <w:pPr>
        <w:spacing w:before="0" w:after="120"/>
        <w:rPr>
          <w:rFonts w:cs="Arial"/>
          <w:lang w:val="sr-Cyrl-RS" w:eastAsia="zh-CN"/>
        </w:rPr>
      </w:pPr>
      <w:r w:rsidRPr="005410AF">
        <w:rPr>
          <w:rFonts w:cs="Arial"/>
          <w:lang w:val="sr-Cyrl-RS" w:eastAsia="zh-CN"/>
        </w:rPr>
        <w:t xml:space="preserve">На основу члана 79. став 5. </w:t>
      </w:r>
      <w:r w:rsidR="00E93CC5" w:rsidRPr="005410AF">
        <w:rPr>
          <w:rFonts w:cs="Arial"/>
          <w:lang w:val="sr-Cyrl-RS" w:eastAsia="zh-CN"/>
        </w:rPr>
        <w:t>ЗЈН</w:t>
      </w:r>
      <w:r w:rsidRPr="005410AF">
        <w:rPr>
          <w:rFonts w:cs="Arial"/>
          <w:lang w:val="sr-Cyrl-RS" w:eastAsia="zh-CN"/>
        </w:rPr>
        <w:t xml:space="preserve"> понуђач није дужан да доставља следеће доказе који су јавно доступни на интернет страницама надлежних органа, и то:</w:t>
      </w:r>
    </w:p>
    <w:p w14:paraId="5A2D68CA" w14:textId="77777777" w:rsidR="00D96616" w:rsidRPr="005410AF" w:rsidRDefault="00D96616" w:rsidP="0020583A">
      <w:pPr>
        <w:spacing w:before="0"/>
        <w:rPr>
          <w:rFonts w:cs="Arial"/>
          <w:lang w:val="sr-Cyrl-RS" w:eastAsia="zh-CN"/>
        </w:rPr>
      </w:pPr>
      <w:r w:rsidRPr="005410AF">
        <w:rPr>
          <w:rFonts w:cs="Arial"/>
          <w:lang w:val="sr-Cyrl-RS" w:eastAsia="zh-CN"/>
        </w:rPr>
        <w:t>1)</w:t>
      </w:r>
      <w:r w:rsidR="00EF18EE" w:rsidRPr="00000AF1">
        <w:rPr>
          <w:rFonts w:cs="Arial"/>
          <w:lang w:val="sr-Cyrl-RS" w:eastAsia="zh-CN"/>
        </w:rPr>
        <w:t xml:space="preserve"> </w:t>
      </w:r>
      <w:r w:rsidRPr="005410AF">
        <w:rPr>
          <w:rFonts w:cs="Arial"/>
          <w:lang w:val="sr-Cyrl-RS" w:eastAsia="zh-CN"/>
        </w:rPr>
        <w:t>извод из регистра надлежног органа:</w:t>
      </w:r>
    </w:p>
    <w:p w14:paraId="1B1A01AD" w14:textId="77777777" w:rsidR="00D96616" w:rsidRPr="005410AF" w:rsidRDefault="00D96616" w:rsidP="0020583A">
      <w:pPr>
        <w:spacing w:before="0"/>
        <w:rPr>
          <w:rFonts w:cs="Arial"/>
          <w:lang w:val="sr-Cyrl-RS" w:eastAsia="zh-CN"/>
        </w:rPr>
      </w:pPr>
      <w:r w:rsidRPr="005410AF">
        <w:rPr>
          <w:rFonts w:cs="Arial"/>
          <w:lang w:val="sr-Cyrl-RS" w:eastAsia="zh-CN"/>
        </w:rPr>
        <w:t>-</w:t>
      </w:r>
      <w:r w:rsidR="00EF18EE" w:rsidRPr="00000AF1">
        <w:rPr>
          <w:rFonts w:cs="Arial"/>
          <w:lang w:val="sr-Cyrl-RS" w:eastAsia="zh-CN"/>
        </w:rPr>
        <w:t xml:space="preserve"> </w:t>
      </w:r>
      <w:r w:rsidRPr="005410AF">
        <w:rPr>
          <w:rFonts w:cs="Arial"/>
          <w:lang w:val="sr-Cyrl-RS" w:eastAsia="zh-CN"/>
        </w:rPr>
        <w:t xml:space="preserve">извод из регистра АПР: </w:t>
      </w:r>
      <w:hyperlink r:id="rId174" w:history="1">
        <w:r w:rsidRPr="00000AF1">
          <w:rPr>
            <w:rFonts w:cs="Arial"/>
            <w:lang w:eastAsia="zh-CN"/>
          </w:rPr>
          <w:t>www</w:t>
        </w:r>
        <w:r w:rsidRPr="005410AF">
          <w:rPr>
            <w:rFonts w:cs="Arial"/>
            <w:lang w:val="sr-Cyrl-RS" w:eastAsia="zh-CN"/>
          </w:rPr>
          <w:t>.</w:t>
        </w:r>
        <w:r w:rsidRPr="00000AF1">
          <w:rPr>
            <w:rFonts w:cs="Arial"/>
            <w:lang w:eastAsia="zh-CN"/>
          </w:rPr>
          <w:t>apr</w:t>
        </w:r>
        <w:r w:rsidRPr="005410AF">
          <w:rPr>
            <w:rFonts w:cs="Arial"/>
            <w:lang w:val="sr-Cyrl-RS" w:eastAsia="zh-CN"/>
          </w:rPr>
          <w:t>.</w:t>
        </w:r>
        <w:r w:rsidRPr="00000AF1">
          <w:rPr>
            <w:rFonts w:cs="Arial"/>
            <w:lang w:eastAsia="zh-CN"/>
          </w:rPr>
          <w:t>gov</w:t>
        </w:r>
        <w:r w:rsidRPr="005410AF">
          <w:rPr>
            <w:rFonts w:cs="Arial"/>
            <w:lang w:val="sr-Cyrl-RS" w:eastAsia="zh-CN"/>
          </w:rPr>
          <w:t>.</w:t>
        </w:r>
        <w:r w:rsidRPr="00000AF1">
          <w:rPr>
            <w:rFonts w:cs="Arial"/>
            <w:lang w:eastAsia="zh-CN"/>
          </w:rPr>
          <w:t>rs</w:t>
        </w:r>
      </w:hyperlink>
    </w:p>
    <w:p w14:paraId="4FBEF9BA" w14:textId="77777777" w:rsidR="007F582B" w:rsidRPr="005410AF" w:rsidRDefault="007F582B" w:rsidP="00EF18EE">
      <w:pPr>
        <w:rPr>
          <w:rFonts w:cs="Arial"/>
          <w:lang w:val="sr-Cyrl-RS" w:eastAsia="zh-CN"/>
        </w:rPr>
      </w:pPr>
      <w:r w:rsidRPr="005410AF">
        <w:rPr>
          <w:rFonts w:cs="Arial"/>
          <w:lang w:val="sr-Cyrl-RS" w:eastAsia="zh-CN"/>
        </w:rPr>
        <w:t>2)</w:t>
      </w:r>
      <w:r w:rsidR="00EF18EE" w:rsidRPr="00000AF1">
        <w:rPr>
          <w:rFonts w:cs="Arial"/>
          <w:lang w:val="sr-Cyrl-RS" w:eastAsia="zh-CN"/>
        </w:rPr>
        <w:t xml:space="preserve"> </w:t>
      </w:r>
      <w:r w:rsidRPr="005410AF">
        <w:rPr>
          <w:rFonts w:cs="Arial"/>
          <w:lang w:val="sr-Cyrl-RS" w:eastAsia="zh-CN"/>
        </w:rPr>
        <w:t xml:space="preserve">докази из члана 75. став 1. тачка 1) ,2) и 4) </w:t>
      </w:r>
      <w:r w:rsidR="00E93CC5" w:rsidRPr="005410AF">
        <w:rPr>
          <w:rFonts w:cs="Arial"/>
          <w:lang w:val="sr-Cyrl-RS" w:eastAsia="zh-CN"/>
        </w:rPr>
        <w:t>ЗЈН</w:t>
      </w:r>
    </w:p>
    <w:p w14:paraId="6C7F3108" w14:textId="77777777" w:rsidR="007F582B" w:rsidRPr="005410AF" w:rsidRDefault="007F582B" w:rsidP="0020583A">
      <w:pPr>
        <w:spacing w:before="0"/>
        <w:rPr>
          <w:rFonts w:cs="Arial"/>
          <w:lang w:val="sr-Cyrl-RS" w:eastAsia="zh-CN"/>
        </w:rPr>
      </w:pPr>
      <w:r w:rsidRPr="005410AF">
        <w:rPr>
          <w:rFonts w:cs="Arial"/>
          <w:lang w:val="sr-Cyrl-RS" w:eastAsia="zh-CN"/>
        </w:rPr>
        <w:t>-</w:t>
      </w:r>
      <w:r w:rsidR="00EF18EE" w:rsidRPr="00000AF1">
        <w:rPr>
          <w:rFonts w:cs="Arial"/>
          <w:lang w:val="sr-Cyrl-RS" w:eastAsia="zh-CN"/>
        </w:rPr>
        <w:t xml:space="preserve"> </w:t>
      </w:r>
      <w:r w:rsidRPr="005410AF">
        <w:rPr>
          <w:rFonts w:cs="Arial"/>
          <w:lang w:val="sr-Cyrl-RS" w:eastAsia="zh-CN"/>
        </w:rPr>
        <w:t xml:space="preserve">регистар понуђача: </w:t>
      </w:r>
      <w:hyperlink r:id="rId175" w:history="1">
        <w:r w:rsidRPr="00000AF1">
          <w:rPr>
            <w:rFonts w:cs="Arial"/>
            <w:lang w:eastAsia="zh-CN"/>
          </w:rPr>
          <w:t>www</w:t>
        </w:r>
        <w:r w:rsidRPr="005410AF">
          <w:rPr>
            <w:rFonts w:cs="Arial"/>
            <w:lang w:val="sr-Cyrl-RS" w:eastAsia="zh-CN"/>
          </w:rPr>
          <w:t>.</w:t>
        </w:r>
        <w:r w:rsidRPr="00000AF1">
          <w:rPr>
            <w:rFonts w:cs="Arial"/>
            <w:lang w:eastAsia="zh-CN"/>
          </w:rPr>
          <w:t>apr</w:t>
        </w:r>
        <w:r w:rsidRPr="005410AF">
          <w:rPr>
            <w:rFonts w:cs="Arial"/>
            <w:lang w:val="sr-Cyrl-RS" w:eastAsia="zh-CN"/>
          </w:rPr>
          <w:t>.</w:t>
        </w:r>
        <w:r w:rsidRPr="00000AF1">
          <w:rPr>
            <w:rFonts w:cs="Arial"/>
            <w:lang w:eastAsia="zh-CN"/>
          </w:rPr>
          <w:t>gov</w:t>
        </w:r>
        <w:r w:rsidRPr="005410AF">
          <w:rPr>
            <w:rFonts w:cs="Arial"/>
            <w:lang w:val="sr-Cyrl-RS" w:eastAsia="zh-CN"/>
          </w:rPr>
          <w:t>.</w:t>
        </w:r>
        <w:r w:rsidRPr="00000AF1">
          <w:rPr>
            <w:rFonts w:cs="Arial"/>
            <w:lang w:eastAsia="zh-CN"/>
          </w:rPr>
          <w:t>rs</w:t>
        </w:r>
      </w:hyperlink>
    </w:p>
    <w:p w14:paraId="6688DF4A" w14:textId="77777777" w:rsidR="00EE410E" w:rsidRPr="005410AF" w:rsidRDefault="00EE410E" w:rsidP="00EF18EE">
      <w:pPr>
        <w:rPr>
          <w:rFonts w:cs="Arial"/>
          <w:lang w:val="sr-Cyrl-RS" w:eastAsia="zh-CN"/>
        </w:rPr>
      </w:pPr>
      <w:r w:rsidRPr="005410AF">
        <w:rPr>
          <w:rFonts w:cs="Arial"/>
          <w:lang w:val="sr-Cyrl-RS" w:eastAsia="zh-CN"/>
        </w:rPr>
        <w:t>3)</w:t>
      </w:r>
      <w:r w:rsidR="00EF18EE" w:rsidRPr="00000AF1">
        <w:rPr>
          <w:rFonts w:cs="Arial"/>
          <w:lang w:val="sr-Cyrl-RS" w:eastAsia="zh-CN"/>
        </w:rPr>
        <w:t xml:space="preserve"> </w:t>
      </w:r>
      <w:r w:rsidR="00302632" w:rsidRPr="005410AF">
        <w:rPr>
          <w:rFonts w:cs="Arial"/>
          <w:iCs/>
          <w:lang w:val="sr-Cyrl-RS" w:eastAsia="zh-CN"/>
        </w:rPr>
        <w:t>п</w:t>
      </w:r>
      <w:r w:rsidRPr="005410AF">
        <w:rPr>
          <w:rFonts w:cs="Arial"/>
          <w:iCs/>
          <w:lang w:val="sr-Cyrl-RS" w:eastAsia="zh-CN"/>
        </w:rPr>
        <w:t>отврда Народне банке Србије да понуђач није био нелик</w:t>
      </w:r>
      <w:r w:rsidR="00700BBF" w:rsidRPr="005410AF">
        <w:rPr>
          <w:rFonts w:cs="Arial"/>
          <w:iCs/>
          <w:lang w:val="sr-Cyrl-RS" w:eastAsia="zh-CN"/>
        </w:rPr>
        <w:t xml:space="preserve">видан у последњих шест месеци </w:t>
      </w:r>
      <w:r w:rsidR="00700BBF" w:rsidRPr="00000AF1">
        <w:rPr>
          <w:rFonts w:cs="Arial"/>
          <w:iCs/>
          <w:lang w:val="sr-Cyrl-RS" w:eastAsia="zh-CN"/>
        </w:rPr>
        <w:t>који претходе</w:t>
      </w:r>
      <w:r w:rsidR="00700BBF" w:rsidRPr="005410AF">
        <w:rPr>
          <w:rFonts w:cs="Arial"/>
          <w:iCs/>
          <w:lang w:val="sr-Cyrl-RS" w:eastAsia="zh-CN"/>
        </w:rPr>
        <w:t xml:space="preserve"> дан</w:t>
      </w:r>
      <w:r w:rsidR="00700BBF" w:rsidRPr="00000AF1">
        <w:rPr>
          <w:rFonts w:cs="Arial"/>
          <w:iCs/>
          <w:lang w:val="sr-Cyrl-RS" w:eastAsia="zh-CN"/>
        </w:rPr>
        <w:t xml:space="preserve">у </w:t>
      </w:r>
      <w:r w:rsidRPr="005410AF">
        <w:rPr>
          <w:rFonts w:cs="Arial"/>
          <w:iCs/>
          <w:lang w:val="sr-Cyrl-RS" w:eastAsia="zh-CN"/>
        </w:rPr>
        <w:t>објављивања Позива за подношење понуда на Порталу јавних набавки</w:t>
      </w:r>
    </w:p>
    <w:p w14:paraId="2BEAFC91" w14:textId="77777777" w:rsidR="00EE410E" w:rsidRPr="005410AF" w:rsidRDefault="00EE410E" w:rsidP="0020583A">
      <w:pPr>
        <w:spacing w:before="0"/>
        <w:rPr>
          <w:rFonts w:cs="Arial"/>
          <w:lang w:val="sr-Cyrl-RS" w:eastAsia="zh-CN"/>
        </w:rPr>
      </w:pPr>
      <w:r w:rsidRPr="005410AF">
        <w:rPr>
          <w:rFonts w:cs="Arial"/>
          <w:lang w:val="sr-Cyrl-RS" w:eastAsia="zh-CN"/>
        </w:rPr>
        <w:t xml:space="preserve">- </w:t>
      </w:r>
      <w:r w:rsidR="00302632" w:rsidRPr="00000AF1">
        <w:rPr>
          <w:rFonts w:cs="Arial"/>
          <w:lang w:val="sr-Cyrl-RS" w:eastAsia="zh-CN"/>
        </w:rPr>
        <w:t>п</w:t>
      </w:r>
      <w:r w:rsidRPr="005410AF">
        <w:rPr>
          <w:rFonts w:cs="Arial"/>
          <w:lang w:val="sr-Cyrl-RS" w:eastAsia="zh-CN"/>
        </w:rPr>
        <w:t xml:space="preserve">ретраживање дужника у принудној наплати: </w:t>
      </w:r>
      <w:hyperlink r:id="rId176" w:history="1">
        <w:r w:rsidRPr="00000AF1">
          <w:rPr>
            <w:rStyle w:val="Hyperlink"/>
            <w:rFonts w:cs="Arial"/>
            <w:lang w:eastAsia="zh-CN"/>
          </w:rPr>
          <w:t>www</w:t>
        </w:r>
        <w:r w:rsidRPr="005410AF">
          <w:rPr>
            <w:rStyle w:val="Hyperlink"/>
            <w:rFonts w:cs="Arial"/>
            <w:lang w:val="sr-Cyrl-RS" w:eastAsia="zh-CN"/>
          </w:rPr>
          <w:t>.</w:t>
        </w:r>
        <w:r w:rsidRPr="00000AF1">
          <w:rPr>
            <w:rStyle w:val="Hyperlink"/>
            <w:rFonts w:cs="Arial"/>
            <w:lang w:eastAsia="zh-CN"/>
          </w:rPr>
          <w:t>nbs</w:t>
        </w:r>
        <w:r w:rsidRPr="005410AF">
          <w:rPr>
            <w:rStyle w:val="Hyperlink"/>
            <w:rFonts w:cs="Arial"/>
            <w:lang w:val="sr-Cyrl-RS" w:eastAsia="zh-CN"/>
          </w:rPr>
          <w:t>.</w:t>
        </w:r>
        <w:r w:rsidRPr="00000AF1">
          <w:rPr>
            <w:rStyle w:val="Hyperlink"/>
            <w:rFonts w:cs="Arial"/>
            <w:lang w:eastAsia="zh-CN"/>
          </w:rPr>
          <w:t>rs</w:t>
        </w:r>
      </w:hyperlink>
    </w:p>
    <w:p w14:paraId="0FB94D3B" w14:textId="77777777" w:rsidR="00B13CD3" w:rsidRPr="00000AF1" w:rsidRDefault="00C10575" w:rsidP="00DF49A9">
      <w:pPr>
        <w:rPr>
          <w:rFonts w:cs="Arial"/>
          <w:lang w:val="sr-Cyrl-CS" w:eastAsia="zh-CN"/>
        </w:rPr>
      </w:pPr>
      <w:r w:rsidRPr="00000AF1">
        <w:rPr>
          <w:rFonts w:cs="Arial"/>
          <w:lang w:val="sr-Cyrl-CS" w:eastAsia="zh-CN"/>
        </w:rPr>
        <w:t>5</w:t>
      </w:r>
      <w:r w:rsidR="00B13CD3" w:rsidRPr="005410AF">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5410AF">
        <w:rPr>
          <w:rFonts w:cs="Arial"/>
          <w:lang w:val="sr-Cyrl-RS" w:eastAsia="zh-CN"/>
        </w:rPr>
        <w:t>е уређује електронски документ</w:t>
      </w:r>
      <w:r w:rsidRPr="00000AF1">
        <w:rPr>
          <w:rFonts w:cs="Arial"/>
          <w:lang w:val="sr-Cyrl-CS" w:eastAsia="zh-CN"/>
        </w:rPr>
        <w:t>.</w:t>
      </w:r>
    </w:p>
    <w:p w14:paraId="3CFADD25" w14:textId="77777777" w:rsidR="00B13CD3" w:rsidRPr="005410AF" w:rsidRDefault="00C10575" w:rsidP="00DF49A9">
      <w:pPr>
        <w:rPr>
          <w:rFonts w:cs="Arial"/>
          <w:lang w:val="sr-Cyrl-CS" w:eastAsia="zh-CN"/>
        </w:rPr>
      </w:pPr>
      <w:r w:rsidRPr="00000AF1">
        <w:rPr>
          <w:rFonts w:cs="Arial"/>
          <w:lang w:val="sr-Cyrl-CS" w:eastAsia="zh-CN"/>
        </w:rPr>
        <w:t>6</w:t>
      </w:r>
      <w:r w:rsidR="00B13CD3" w:rsidRPr="005410AF">
        <w:rPr>
          <w:rFonts w:cs="Arial"/>
          <w:lang w:val="sr-Cyrl-CS" w:eastAsia="zh-CN"/>
        </w:rPr>
        <w:t>. Ако понуђа</w:t>
      </w:r>
      <w:r w:rsidR="00EF18EE" w:rsidRPr="005410AF">
        <w:rPr>
          <w:rFonts w:cs="Arial"/>
          <w:lang w:val="sr-Cyrl-CS" w:eastAsia="zh-CN"/>
        </w:rPr>
        <w:t>ч има седиште у другој држави, Н</w:t>
      </w:r>
      <w:r w:rsidR="00B13CD3" w:rsidRPr="005410AF">
        <w:rPr>
          <w:rFonts w:cs="Arial"/>
          <w:lang w:val="sr-Cyrl-CS" w:eastAsia="zh-CN"/>
        </w:rPr>
        <w:t>аручилац може да провери да ли су документи којима понуђач доказује испуњеност тражених услова издати од стране надлежних органа те државе.</w:t>
      </w:r>
    </w:p>
    <w:p w14:paraId="25C507BE" w14:textId="77777777" w:rsidR="00B13CD3" w:rsidRPr="005410AF" w:rsidRDefault="00C10575" w:rsidP="00DF49A9">
      <w:pPr>
        <w:rPr>
          <w:rFonts w:cs="Arial"/>
          <w:lang w:val="sr-Cyrl-CS" w:eastAsia="zh-CN"/>
        </w:rPr>
      </w:pPr>
      <w:r w:rsidRPr="00000AF1">
        <w:rPr>
          <w:rFonts w:cs="Arial"/>
          <w:lang w:val="sr-Cyrl-CS" w:eastAsia="zh-CN"/>
        </w:rPr>
        <w:t>7</w:t>
      </w:r>
      <w:r w:rsidR="00B13CD3" w:rsidRPr="005410AF">
        <w:rPr>
          <w:rFonts w:cs="Arial"/>
          <w:lang w:val="sr-Cyrl-CS"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w:t>
      </w:r>
      <w:r w:rsidR="00EF18EE" w:rsidRPr="00000AF1">
        <w:rPr>
          <w:rFonts w:cs="Arial"/>
          <w:lang w:val="sr-Cyrl-RS" w:eastAsia="zh-CN"/>
        </w:rPr>
        <w:t>Н</w:t>
      </w:r>
      <w:r w:rsidR="00B13CD3" w:rsidRPr="005410AF">
        <w:rPr>
          <w:rFonts w:cs="Arial"/>
          <w:lang w:val="sr-Cyrl-CS" w:eastAsia="zh-CN"/>
        </w:rPr>
        <w:t>аручилац ће дозволити понуђачу да накнадно достави тражена документа у примереном року.</w:t>
      </w:r>
    </w:p>
    <w:p w14:paraId="6FFB52D2" w14:textId="77777777" w:rsidR="00B13CD3" w:rsidRPr="00000AF1" w:rsidRDefault="00A50A82" w:rsidP="00DF49A9">
      <w:pPr>
        <w:rPr>
          <w:rFonts w:cs="Arial"/>
          <w:lang w:val="sr-Cyrl-RS" w:eastAsia="zh-CN"/>
        </w:rPr>
      </w:pPr>
      <w:r w:rsidRPr="005410AF">
        <w:rPr>
          <w:rFonts w:cs="Arial"/>
          <w:lang w:val="sr-Cyrl-CS" w:eastAsia="zh-CN"/>
        </w:rPr>
        <w:t>8</w:t>
      </w:r>
      <w:r w:rsidR="00B13CD3" w:rsidRPr="005410AF">
        <w:rPr>
          <w:rFonts w:cs="Arial"/>
          <w:lang w:val="sr-Cyrl-CS" w:eastAsia="zh-CN"/>
        </w:rPr>
        <w:t xml:space="preserve">. Ако се у држави у којој понуђач има седиште не издају докази из члана 77. </w:t>
      </w:r>
      <w:r w:rsidR="00C10575" w:rsidRPr="00000AF1">
        <w:rPr>
          <w:rFonts w:cs="Arial"/>
          <w:lang w:val="sr-Cyrl-CS" w:eastAsia="zh-CN"/>
        </w:rPr>
        <w:t xml:space="preserve">став 1. </w:t>
      </w:r>
      <w:r w:rsidR="00E93CC5" w:rsidRPr="005410AF">
        <w:rPr>
          <w:rFonts w:cs="Arial"/>
          <w:lang w:val="sr-Cyrl-CS" w:eastAsia="zh-CN"/>
        </w:rPr>
        <w:t>ЗЈН</w:t>
      </w:r>
      <w:r w:rsidR="00B13CD3" w:rsidRPr="005410AF">
        <w:rPr>
          <w:rFonts w:cs="Arial"/>
          <w:lang w:val="sr-Cyrl-CS"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EF18EE" w:rsidRPr="00000AF1">
        <w:rPr>
          <w:rFonts w:cs="Arial"/>
          <w:lang w:val="sr-Cyrl-RS" w:eastAsia="zh-CN"/>
        </w:rPr>
        <w:t>.</w:t>
      </w:r>
    </w:p>
    <w:p w14:paraId="17A52E43" w14:textId="77777777" w:rsidR="00B13CD3" w:rsidRPr="00000AF1" w:rsidRDefault="00A50A82" w:rsidP="00DF49A9">
      <w:pPr>
        <w:rPr>
          <w:rFonts w:cs="Arial"/>
          <w:lang w:val="sr-Cyrl-CS" w:eastAsia="zh-CN"/>
        </w:rPr>
      </w:pPr>
      <w:r w:rsidRPr="005410AF">
        <w:rPr>
          <w:rFonts w:cs="Arial"/>
          <w:lang w:val="sr-Cyrl-RS" w:eastAsia="zh-CN"/>
        </w:rPr>
        <w:t>9</w:t>
      </w:r>
      <w:r w:rsidR="00B13CD3" w:rsidRPr="005410AF">
        <w:rPr>
          <w:rFonts w:cs="Arial"/>
          <w:lang w:val="sr-Cyrl-RS" w:eastAsia="zh-CN"/>
        </w:rPr>
        <w:t xml:space="preserve">. Понуђач је дужан да без одлагања, а најкасније у року од пет дана од дана настанка промене у било којем од података које доказује, </w:t>
      </w:r>
      <w:r w:rsidR="00EF5587" w:rsidRPr="005410AF">
        <w:rPr>
          <w:rFonts w:cs="Arial"/>
          <w:lang w:val="sr-Cyrl-RS" w:eastAsia="zh-CN"/>
        </w:rPr>
        <w:t>о тој промени писмено обавести Н</w:t>
      </w:r>
      <w:r w:rsidR="00B13CD3" w:rsidRPr="005410AF">
        <w:rPr>
          <w:rFonts w:cs="Arial"/>
          <w:lang w:val="sr-Cyrl-RS" w:eastAsia="zh-CN"/>
        </w:rPr>
        <w:t>аручиоца и да је документује на прописани начин.</w:t>
      </w:r>
    </w:p>
    <w:p w14:paraId="36EC9070" w14:textId="77777777" w:rsidR="00923BA0" w:rsidRPr="005410AF" w:rsidRDefault="00923BA0">
      <w:pPr>
        <w:spacing w:before="0"/>
        <w:jc w:val="left"/>
        <w:rPr>
          <w:rFonts w:cs="Arial"/>
          <w:color w:val="00B0F0"/>
          <w:lang w:val="sr-Cyrl-RS" w:eastAsia="zh-CN"/>
        </w:rPr>
      </w:pPr>
      <w:r w:rsidRPr="005410AF">
        <w:rPr>
          <w:rFonts w:cs="Arial"/>
          <w:color w:val="00B0F0"/>
          <w:lang w:val="sr-Cyrl-RS" w:eastAsia="zh-CN"/>
        </w:rPr>
        <w:br w:type="page"/>
      </w:r>
    </w:p>
    <w:p w14:paraId="2C6DF932" w14:textId="38F5569E" w:rsidR="00322313" w:rsidRPr="00000AF1" w:rsidRDefault="00322313" w:rsidP="00C84D1C">
      <w:pPr>
        <w:pStyle w:val="Heading10"/>
        <w:numPr>
          <w:ilvl w:val="0"/>
          <w:numId w:val="11"/>
        </w:numPr>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5"/>
      <w:bookmarkEnd w:id="1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000AF1">
        <w:rPr>
          <w:rFonts w:cs="Arial"/>
        </w:rPr>
        <w:lastRenderedPageBreak/>
        <w:t>КРИТЕРИЈУМ ЗА ДОДЕЛУ УГОВОРА</w:t>
      </w:r>
      <w:bookmarkEnd w:id="191"/>
    </w:p>
    <w:p w14:paraId="11FDCB35" w14:textId="77777777" w:rsidR="00621752" w:rsidRPr="00000AF1" w:rsidRDefault="00621752" w:rsidP="0020583A">
      <w:pPr>
        <w:rPr>
          <w:rFonts w:cs="Arial"/>
        </w:rPr>
      </w:pPr>
    </w:p>
    <w:p w14:paraId="50697423" w14:textId="77777777" w:rsidR="00621752" w:rsidRPr="00000AF1" w:rsidRDefault="00621752" w:rsidP="0020583A">
      <w:pPr>
        <w:pStyle w:val="KDKomentar"/>
        <w:spacing w:before="0"/>
        <w:rPr>
          <w:rFonts w:cs="Arial"/>
          <w:b/>
          <w:i w:val="0"/>
          <w:color w:val="auto"/>
          <w:sz w:val="22"/>
          <w:szCs w:val="22"/>
        </w:rPr>
      </w:pPr>
      <w:r w:rsidRPr="00000AF1">
        <w:rPr>
          <w:rFonts w:cs="Arial"/>
          <w:i w:val="0"/>
          <w:color w:val="auto"/>
          <w:sz w:val="22"/>
          <w:szCs w:val="22"/>
        </w:rPr>
        <w:t xml:space="preserve">Избор најповољније понуде ће се извршити применом критеријума </w:t>
      </w:r>
      <w:r w:rsidRPr="00000AF1">
        <w:rPr>
          <w:rFonts w:cs="Arial"/>
          <w:b/>
          <w:i w:val="0"/>
          <w:color w:val="auto"/>
          <w:sz w:val="22"/>
          <w:szCs w:val="22"/>
        </w:rPr>
        <w:t>„Најнижа понуђена цена“.</w:t>
      </w:r>
    </w:p>
    <w:p w14:paraId="78995248" w14:textId="77777777" w:rsidR="008A2968" w:rsidRPr="00000AF1" w:rsidRDefault="008A2968" w:rsidP="008A2968">
      <w:pPr>
        <w:autoSpaceDE w:val="0"/>
        <w:autoSpaceDN w:val="0"/>
        <w:adjustRightInd w:val="0"/>
        <w:rPr>
          <w:rFonts w:cs="Arial"/>
          <w:lang w:val="ru-RU"/>
        </w:rPr>
      </w:pPr>
      <w:r w:rsidRPr="00000AF1">
        <w:rPr>
          <w:rFonts w:cs="Arial"/>
          <w:lang w:val="ru-RU"/>
        </w:rPr>
        <w:t>Комисија за јавну набавку извршиће упоређивање укупно понуђених цена без ПДВ-а.</w:t>
      </w:r>
    </w:p>
    <w:p w14:paraId="2CF67FC1" w14:textId="77777777" w:rsidR="008A2968" w:rsidRPr="00000AF1" w:rsidRDefault="008A2968" w:rsidP="008A2968">
      <w:pPr>
        <w:autoSpaceDE w:val="0"/>
        <w:autoSpaceDN w:val="0"/>
        <w:adjustRightInd w:val="0"/>
        <w:rPr>
          <w:rFonts w:cs="Arial"/>
          <w:lang w:val="ru-RU"/>
        </w:rPr>
      </w:pPr>
      <w:r w:rsidRPr="00000AF1">
        <w:rPr>
          <w:rFonts w:cs="Arial"/>
          <w:lang w:val="ru-RU"/>
        </w:rPr>
        <w:t>Понуђена цена ће се користити за оцену прихватљивости понуде сходно члану 3. тачка 33) ЗЈН.</w:t>
      </w:r>
    </w:p>
    <w:p w14:paraId="078FE2A9" w14:textId="77777777" w:rsidR="00DE3AF9" w:rsidRPr="005410AF" w:rsidRDefault="00DE3AF9" w:rsidP="00DE3AF9">
      <w:pPr>
        <w:pStyle w:val="KDParagraf"/>
        <w:rPr>
          <w:b/>
          <w:u w:val="single"/>
          <w:lang w:val="ru-RU"/>
        </w:rPr>
      </w:pPr>
      <w:r w:rsidRPr="005410AF">
        <w:rPr>
          <w:b/>
          <w:lang w:val="ru-RU"/>
        </w:rPr>
        <w:t xml:space="preserve">Уколико понуда, прелази износ процењене вредности </w:t>
      </w:r>
      <w:r>
        <w:rPr>
          <w:b/>
          <w:lang w:val="sr-Cyrl-RS"/>
        </w:rPr>
        <w:t>набавке</w:t>
      </w:r>
      <w:r w:rsidRPr="005410AF">
        <w:rPr>
          <w:b/>
          <w:lang w:val="ru-RU"/>
        </w:rPr>
        <w:t>, иста ће бити одбијена као неприхватљива.</w:t>
      </w:r>
    </w:p>
    <w:p w14:paraId="35F7352D" w14:textId="77777777" w:rsidR="00C67C5A" w:rsidRPr="00F10723" w:rsidRDefault="00C67C5A" w:rsidP="00C67C5A">
      <w:pPr>
        <w:pStyle w:val="KDParagraf"/>
        <w:spacing w:before="0"/>
        <w:rPr>
          <w:rFonts w:cs="Arial"/>
          <w:lang w:val="sr-Cyrl-RS"/>
        </w:rPr>
      </w:pPr>
      <w:r w:rsidRPr="00F10723">
        <w:rPr>
          <w:rFonts w:cs="Arial"/>
          <w:lang w:val="sr-Cyrl-RS"/>
        </w:rPr>
        <w:t>Предност дат</w:t>
      </w:r>
      <w:r>
        <w:rPr>
          <w:rFonts w:cs="Arial"/>
          <w:lang w:val="sr-Cyrl-RS"/>
        </w:rPr>
        <w:t xml:space="preserve">а за домаће понуђаче (члан 86. </w:t>
      </w:r>
      <w:r w:rsidRPr="00F10723">
        <w:rPr>
          <w:rFonts w:cs="Arial"/>
          <w:lang w:val="sr-Cyrl-RS"/>
        </w:rPr>
        <w:t>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67BFD9A2" w14:textId="77777777" w:rsidR="00C67C5A" w:rsidRPr="00F10723" w:rsidRDefault="00C67C5A" w:rsidP="00C67C5A">
      <w:pPr>
        <w:pStyle w:val="KDParagraf"/>
        <w:spacing w:before="0"/>
        <w:rPr>
          <w:rFonts w:cs="Arial"/>
          <w:lang w:val="sr-Cyrl-RS"/>
        </w:rPr>
      </w:pPr>
    </w:p>
    <w:p w14:paraId="460D1755" w14:textId="03386A30" w:rsidR="00C67C5A" w:rsidRDefault="00C67C5A" w:rsidP="00C67C5A">
      <w:pPr>
        <w:pStyle w:val="KDParagraf"/>
        <w:spacing w:before="0"/>
        <w:rPr>
          <w:rFonts w:cs="Arial"/>
          <w:lang w:val="sr-Cyrl-RS"/>
        </w:rPr>
      </w:pPr>
      <w:r w:rsidRPr="00F10723">
        <w:rPr>
          <w:rFonts w:cs="Arial"/>
          <w:lang w:val="sr-Cyrl-RS"/>
        </w:rPr>
        <w:t>Предност дата за домаће понуђаче (члан 86. став 1. до 4. Закона) у поступцима јав</w:t>
      </w:r>
      <w:r w:rsidR="001F35AA">
        <w:rPr>
          <w:rFonts w:cs="Arial"/>
          <w:lang w:val="sr-Cyrl-RS"/>
        </w:rPr>
        <w:t xml:space="preserve">них набавки у којима учествују </w:t>
      </w:r>
      <w:r w:rsidRPr="00F10723">
        <w:rPr>
          <w:rFonts w:cs="Arial"/>
          <w:lang w:val="sr-Cyrl-R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7F44FEE7" w14:textId="77777777" w:rsidR="00C67C5A" w:rsidRPr="00F10723" w:rsidRDefault="00C67C5A" w:rsidP="00C67C5A">
      <w:pPr>
        <w:pStyle w:val="KDParagraf"/>
        <w:spacing w:before="0"/>
        <w:rPr>
          <w:rFonts w:cs="Arial"/>
          <w:lang w:val="sr-Cyrl-RS"/>
        </w:rPr>
      </w:pPr>
    </w:p>
    <w:p w14:paraId="14F3DAC2" w14:textId="299DE75F" w:rsidR="00C67C5A" w:rsidRPr="004450FE" w:rsidRDefault="00C67C5A" w:rsidP="00C67C5A">
      <w:pPr>
        <w:tabs>
          <w:tab w:val="left" w:pos="1134"/>
        </w:tabs>
        <w:spacing w:before="0"/>
        <w:rPr>
          <w:rFonts w:cs="Arial"/>
          <w:lang w:val="ru-RU"/>
        </w:rPr>
      </w:pPr>
      <w:r w:rsidRPr="004450FE">
        <w:rPr>
          <w:rFonts w:cs="Arial"/>
          <w:lang w:val="ru-RU"/>
        </w:rPr>
        <w:t>Преференцијал у складу са чл. 86. ЗЈН неће се примењивати на државе чланице Европске</w:t>
      </w:r>
      <w:r>
        <w:rPr>
          <w:rFonts w:cs="Arial"/>
          <w:lang w:val="ru-RU"/>
        </w:rPr>
        <w:t xml:space="preserve"> </w:t>
      </w:r>
      <w:r w:rsidRPr="004450FE">
        <w:rPr>
          <w:rFonts w:cs="Arial"/>
          <w:lang w:val="ru-RU"/>
        </w:rPr>
        <w:t xml:space="preserve">Уније у складу са чл 76. тач 4. Закона о потврђивању Споразума </w:t>
      </w:r>
      <w:r w:rsidR="001F35AA">
        <w:rPr>
          <w:rFonts w:cs="Arial"/>
          <w:lang w:val="ru-RU"/>
        </w:rPr>
        <w:t xml:space="preserve">о стабилизацији и придруживању </w:t>
      </w:r>
      <w:r w:rsidRPr="004450FE">
        <w:rPr>
          <w:rFonts w:cs="Arial"/>
          <w:lang w:val="ru-RU"/>
        </w:rPr>
        <w:t>између европских заједница и њихових држава чланица, са једне стране, и</w:t>
      </w:r>
      <w:r>
        <w:rPr>
          <w:rFonts w:cs="Arial"/>
          <w:lang w:val="ru-RU"/>
        </w:rPr>
        <w:t xml:space="preserve"> </w:t>
      </w:r>
      <w:r w:rsidRPr="004450FE">
        <w:rPr>
          <w:rFonts w:cs="Arial"/>
          <w:lang w:val="ru-RU"/>
        </w:rPr>
        <w:t>Републике Србије, са друге стране, имајући у виду да је Споразум ступио на снагу 1.</w:t>
      </w:r>
      <w:r>
        <w:rPr>
          <w:rFonts w:cs="Arial"/>
          <w:lang w:val="ru-RU"/>
        </w:rPr>
        <w:t xml:space="preserve"> </w:t>
      </w:r>
      <w:r w:rsidRPr="004450FE">
        <w:rPr>
          <w:rFonts w:cs="Arial"/>
          <w:lang w:val="ru-RU"/>
        </w:rPr>
        <w:t>септембра 2013. године, а да је рок за укидање предности дате домаћим понуђачима био 1.септембар 2018. године.</w:t>
      </w:r>
    </w:p>
    <w:p w14:paraId="6A1BFB3F" w14:textId="77777777" w:rsidR="008A2968" w:rsidRPr="00000AF1" w:rsidRDefault="008A2968" w:rsidP="0020583A">
      <w:pPr>
        <w:pStyle w:val="KDKomentar"/>
        <w:spacing w:before="0"/>
        <w:rPr>
          <w:rFonts w:cs="Arial"/>
          <w:b/>
          <w:i w:val="0"/>
          <w:color w:val="auto"/>
          <w:sz w:val="22"/>
          <w:szCs w:val="22"/>
        </w:rPr>
      </w:pPr>
    </w:p>
    <w:p w14:paraId="4E82979F" w14:textId="77777777" w:rsidR="00621752" w:rsidRPr="00FE5AD2" w:rsidRDefault="00874F5B" w:rsidP="0020583A">
      <w:pPr>
        <w:pStyle w:val="Heading10"/>
        <w:ind w:left="0" w:firstLine="0"/>
        <w:rPr>
          <w:rFonts w:cs="Arial"/>
        </w:rPr>
      </w:pPr>
      <w:bookmarkStart w:id="197" w:name="_Toc441651548"/>
      <w:bookmarkStart w:id="198" w:name="_Toc442559886"/>
      <w:r w:rsidRPr="005410AF">
        <w:rPr>
          <w:rFonts w:cs="Arial"/>
          <w:lang w:val="ru-RU"/>
        </w:rPr>
        <w:t>5.1</w:t>
      </w:r>
      <w:r w:rsidRPr="00FE5AD2">
        <w:rPr>
          <w:rFonts w:cs="Arial"/>
          <w:lang w:val="ru-RU"/>
        </w:rPr>
        <w:t xml:space="preserve">. </w:t>
      </w:r>
      <w:r w:rsidR="00621752" w:rsidRPr="00FE5AD2">
        <w:rPr>
          <w:rFonts w:cs="Arial"/>
        </w:rPr>
        <w:t>Резервни критеријум</w:t>
      </w:r>
      <w:bookmarkEnd w:id="197"/>
      <w:bookmarkEnd w:id="198"/>
    </w:p>
    <w:p w14:paraId="02FF92A5" w14:textId="77777777" w:rsidR="00DE3AF9" w:rsidRPr="00FE5AD2" w:rsidRDefault="00FF7175" w:rsidP="00FF7175">
      <w:pPr>
        <w:pStyle w:val="KDKomentar"/>
        <w:rPr>
          <w:rFonts w:cs="Arial"/>
          <w:i w:val="0"/>
          <w:color w:val="auto"/>
          <w:sz w:val="22"/>
          <w:szCs w:val="22"/>
          <w:lang w:val="sr-Cyrl-RS"/>
        </w:rPr>
      </w:pPr>
      <w:r w:rsidRPr="00FE5AD2">
        <w:rPr>
          <w:rFonts w:cs="Arial"/>
          <w:i w:val="0"/>
          <w:color w:val="auto"/>
          <w:sz w:val="22"/>
          <w:szCs w:val="22"/>
        </w:rPr>
        <w:t>Уколико две или више понуда имају исту понуђену цену, као повољнија биће изабрана понуда оног понуђача који је понудио</w:t>
      </w:r>
      <w:r w:rsidR="00DE3AF9" w:rsidRPr="00FE5AD2">
        <w:rPr>
          <w:rFonts w:cs="Arial"/>
          <w:i w:val="0"/>
          <w:color w:val="auto"/>
          <w:sz w:val="22"/>
          <w:szCs w:val="22"/>
          <w:lang w:val="sr-Cyrl-RS"/>
        </w:rPr>
        <w:t>:</w:t>
      </w:r>
    </w:p>
    <w:p w14:paraId="2A27E072" w14:textId="4B4F349C" w:rsidR="00DF7582" w:rsidRPr="00FE5AD2" w:rsidRDefault="00FE5AD2" w:rsidP="00E53DCB">
      <w:pPr>
        <w:pStyle w:val="KDKomentar"/>
        <w:numPr>
          <w:ilvl w:val="0"/>
          <w:numId w:val="23"/>
        </w:numPr>
        <w:rPr>
          <w:rFonts w:cs="Arial"/>
          <w:i w:val="0"/>
          <w:color w:val="auto"/>
          <w:sz w:val="22"/>
          <w:szCs w:val="22"/>
          <w:lang w:val="sr-Cyrl-RS"/>
        </w:rPr>
      </w:pPr>
      <w:r w:rsidRPr="00FE5AD2">
        <w:rPr>
          <w:rFonts w:cs="Arial"/>
          <w:i w:val="0"/>
          <w:color w:val="auto"/>
          <w:sz w:val="22"/>
          <w:szCs w:val="22"/>
          <w:lang w:val="sr-Cyrl-RS"/>
        </w:rPr>
        <w:t>Дужи рок важења понуде</w:t>
      </w:r>
    </w:p>
    <w:p w14:paraId="10C348C9" w14:textId="1371B043" w:rsidR="00FF7175" w:rsidRPr="00FE5AD2" w:rsidRDefault="00FF7175" w:rsidP="00FF7175">
      <w:pPr>
        <w:pStyle w:val="KDKomentar"/>
        <w:rPr>
          <w:rFonts w:cs="Arial"/>
          <w:i w:val="0"/>
          <w:color w:val="auto"/>
          <w:sz w:val="22"/>
          <w:szCs w:val="22"/>
        </w:rPr>
      </w:pPr>
      <w:r w:rsidRPr="00FE5AD2">
        <w:rPr>
          <w:rFonts w:cs="Arial"/>
          <w:i w:val="0"/>
          <w:color w:val="auto"/>
          <w:sz w:val="22"/>
          <w:szCs w:val="22"/>
        </w:rPr>
        <w:t>Уколико</w:t>
      </w:r>
      <w:r w:rsidR="007D7059" w:rsidRPr="00FE5AD2">
        <w:rPr>
          <w:rFonts w:cs="Arial"/>
          <w:i w:val="0"/>
          <w:color w:val="auto"/>
          <w:sz w:val="22"/>
          <w:szCs w:val="22"/>
        </w:rPr>
        <w:t xml:space="preserve"> ни након примене горе наведен</w:t>
      </w:r>
      <w:r w:rsidR="007D7059" w:rsidRPr="00FE5AD2">
        <w:rPr>
          <w:rFonts w:cs="Arial"/>
          <w:i w:val="0"/>
          <w:color w:val="auto"/>
          <w:sz w:val="22"/>
          <w:szCs w:val="22"/>
          <w:lang w:val="sr-Cyrl-RS"/>
        </w:rPr>
        <w:t>ог</w:t>
      </w:r>
      <w:r w:rsidR="007D7059" w:rsidRPr="00FE5AD2">
        <w:rPr>
          <w:rFonts w:cs="Arial"/>
          <w:i w:val="0"/>
          <w:color w:val="auto"/>
          <w:sz w:val="22"/>
          <w:szCs w:val="22"/>
        </w:rPr>
        <w:t xml:space="preserve"> резервн</w:t>
      </w:r>
      <w:r w:rsidR="007D7059" w:rsidRPr="00FE5AD2">
        <w:rPr>
          <w:rFonts w:cs="Arial"/>
          <w:i w:val="0"/>
          <w:color w:val="auto"/>
          <w:sz w:val="22"/>
          <w:szCs w:val="22"/>
          <w:lang w:val="sr-Cyrl-RS"/>
        </w:rPr>
        <w:t>ог</w:t>
      </w:r>
      <w:r w:rsidRPr="00FE5AD2">
        <w:rPr>
          <w:rFonts w:cs="Arial"/>
          <w:i w:val="0"/>
          <w:color w:val="auto"/>
          <w:sz w:val="22"/>
          <w:szCs w:val="22"/>
        </w:rPr>
        <w:t xml:space="preserve"> критеријума није могуће рангирати понуде, рангирање понуда ће бити извршено путем жреба. </w:t>
      </w:r>
    </w:p>
    <w:p w14:paraId="2ECBFE3E" w14:textId="77777777" w:rsidR="00FF7175" w:rsidRDefault="00FF7175" w:rsidP="00FF7175">
      <w:pPr>
        <w:pStyle w:val="KDKomentar"/>
        <w:rPr>
          <w:rFonts w:cs="Arial"/>
          <w:i w:val="0"/>
          <w:color w:val="auto"/>
          <w:sz w:val="22"/>
          <w:szCs w:val="22"/>
          <w:lang w:val="sr-Cyrl-RS"/>
        </w:rPr>
      </w:pPr>
      <w:r w:rsidRPr="00FE5AD2">
        <w:rPr>
          <w:rFonts w:cs="Arial"/>
          <w:i w:val="0"/>
          <w:color w:val="auto"/>
          <w:sz w:val="22"/>
          <w:szCs w:val="22"/>
        </w:rPr>
        <w:t xml:space="preserve">Наручилац ће писмено обавестити све понуђаче о датуму </w:t>
      </w:r>
      <w:r w:rsidRPr="00000AF1">
        <w:rPr>
          <w:rFonts w:cs="Arial"/>
          <w:i w:val="0"/>
          <w:color w:val="auto"/>
          <w:sz w:val="22"/>
          <w:szCs w:val="22"/>
        </w:rPr>
        <w:t xml:space="preserve">када ће се одржати извлачење путем жреба. Извлачење путем жреба Наручилац ће извршити јавно, у присуству понуђача који </w:t>
      </w:r>
      <w:r w:rsidRPr="00000AF1">
        <w:rPr>
          <w:rFonts w:cs="Arial"/>
          <w:i w:val="0"/>
          <w:color w:val="auto"/>
          <w:sz w:val="22"/>
          <w:szCs w:val="22"/>
          <w:lang w:val="sr-Cyrl-RS"/>
        </w:rPr>
        <w:t>имају исту понуђену цену</w:t>
      </w:r>
      <w:r w:rsidRPr="00000AF1">
        <w:rPr>
          <w:rFonts w:cs="Arial"/>
          <w:i w:val="0"/>
          <w:color w:val="auto"/>
          <w:sz w:val="22"/>
          <w:szCs w:val="22"/>
        </w:rPr>
        <w:t xml:space="preserve"> и не могу се рангирати ни применом резервних критеријума. На посебним папирима који су исте величине и боје </w:t>
      </w:r>
      <w:r w:rsidRPr="00000AF1">
        <w:rPr>
          <w:rFonts w:cs="Arial"/>
          <w:i w:val="0"/>
          <w:color w:val="auto"/>
          <w:sz w:val="22"/>
          <w:szCs w:val="22"/>
          <w:lang w:val="sr-Cyrl-RS"/>
        </w:rPr>
        <w:t>Н</w:t>
      </w:r>
      <w:r w:rsidRPr="00000AF1">
        <w:rPr>
          <w:rFonts w:cs="Arial"/>
          <w:i w:val="0"/>
          <w:color w:val="auto"/>
          <w:sz w:val="22"/>
          <w:szCs w:val="22"/>
        </w:rPr>
        <w:t xml:space="preserve">аручилац ће исписати називе понуђача, те папире ставити у кутију, одакле ће представник Комисије извлачити само по један папир. </w:t>
      </w:r>
    </w:p>
    <w:p w14:paraId="62E56557" w14:textId="77777777" w:rsidR="00DE3AF9" w:rsidRDefault="00DE3AF9" w:rsidP="00DE3AF9">
      <w:pPr>
        <w:spacing w:before="0"/>
        <w:rPr>
          <w:rFonts w:cs="Arial"/>
          <w:color w:val="000000" w:themeColor="text1"/>
          <w:lang w:val="sr-Cyrl-RS"/>
        </w:rPr>
      </w:pPr>
    </w:p>
    <w:p w14:paraId="156DAC20" w14:textId="77777777" w:rsidR="00DE3AF9" w:rsidRPr="00D81EBF" w:rsidRDefault="00DE3AF9" w:rsidP="00DE3AF9">
      <w:pPr>
        <w:spacing w:before="0"/>
        <w:rPr>
          <w:rFonts w:cs="Arial"/>
          <w:bCs/>
          <w:color w:val="000000" w:themeColor="text1"/>
          <w:lang w:val="sr-Cyrl-RS"/>
        </w:rPr>
      </w:pPr>
      <w:r w:rsidRPr="00D81EBF">
        <w:rPr>
          <w:rFonts w:cs="Arial"/>
          <w:color w:val="000000" w:themeColor="text1"/>
          <w:lang w:val="sr-Cyrl-RS"/>
        </w:rPr>
        <w:t>Понуђачу чији назив буде на извуче</w:t>
      </w:r>
      <w:r>
        <w:rPr>
          <w:rFonts w:cs="Arial"/>
          <w:color w:val="000000" w:themeColor="text1"/>
          <w:lang w:val="sr-Cyrl-RS"/>
        </w:rPr>
        <w:t xml:space="preserve">ном папиру биће додељен уговор </w:t>
      </w:r>
      <w:r w:rsidRPr="00D81EBF">
        <w:rPr>
          <w:rFonts w:cs="Arial"/>
          <w:color w:val="000000" w:themeColor="text1"/>
          <w:lang w:val="sr-Cyrl-RS"/>
        </w:rPr>
        <w:t>о јавној набавци</w:t>
      </w:r>
      <w:r w:rsidRPr="00D81EBF">
        <w:rPr>
          <w:rFonts w:cs="Arial"/>
          <w:bCs/>
          <w:color w:val="000000" w:themeColor="text1"/>
          <w:lang w:val="sr-Cyrl-RS"/>
        </w:rPr>
        <w:t xml:space="preserve">. </w:t>
      </w:r>
    </w:p>
    <w:p w14:paraId="2B710238" w14:textId="77777777" w:rsidR="00DE3AF9" w:rsidRDefault="00DE3AF9" w:rsidP="00DE3AF9">
      <w:pPr>
        <w:spacing w:before="0"/>
        <w:rPr>
          <w:rFonts w:cs="Arial"/>
          <w:lang w:val="sr-Cyrl-RS"/>
        </w:rPr>
      </w:pPr>
    </w:p>
    <w:p w14:paraId="296EF9D5" w14:textId="77777777" w:rsidR="00DE3AF9" w:rsidRPr="00D81EBF" w:rsidRDefault="00DE3AF9" w:rsidP="00DE3AF9">
      <w:pPr>
        <w:spacing w:before="0"/>
        <w:rPr>
          <w:rFonts w:cs="Arial"/>
          <w:lang w:val="sr-Cyrl-RS"/>
        </w:rPr>
      </w:pPr>
      <w:r w:rsidRPr="00D81EBF">
        <w:rPr>
          <w:rFonts w:cs="Arial"/>
          <w:lang w:val="sr-Cyrl-RS"/>
        </w:rPr>
        <w:t>Наручилац ће сачинити и доставити записник о спроведеном извлачењу путем жреба.</w:t>
      </w:r>
    </w:p>
    <w:p w14:paraId="217331E7" w14:textId="77777777" w:rsidR="00DE3AF9" w:rsidRPr="00D81EBF" w:rsidRDefault="00DE3AF9" w:rsidP="00DE3AF9">
      <w:pPr>
        <w:spacing w:before="0"/>
        <w:rPr>
          <w:rFonts w:cs="Arial"/>
          <w:lang w:val="sr-Cyrl-RS"/>
        </w:rPr>
      </w:pPr>
      <w:r>
        <w:rPr>
          <w:rFonts w:cs="Arial"/>
          <w:lang w:val="sr-Cyrl-RS"/>
        </w:rPr>
        <w:t>Записник о</w:t>
      </w:r>
      <w:r w:rsidRPr="00D81EBF">
        <w:rPr>
          <w:rFonts w:cs="Arial"/>
          <w:lang w:val="sr-Cyrl-RS"/>
        </w:rPr>
        <w:t xml:space="preserve"> извлачењу путем жреба потписују чланови комисије и присутни овлашћени представници понуђача, који преузимају примерак записника.</w:t>
      </w:r>
    </w:p>
    <w:p w14:paraId="5B4E365F" w14:textId="77777777" w:rsidR="00DE3AF9" w:rsidRPr="00D81EBF" w:rsidRDefault="00DE3AF9" w:rsidP="00DE3AF9">
      <w:pPr>
        <w:spacing w:before="0"/>
        <w:rPr>
          <w:rFonts w:cs="Arial"/>
          <w:lang w:val="sr-Cyrl-RS"/>
        </w:rPr>
      </w:pPr>
    </w:p>
    <w:p w14:paraId="6288B0FA" w14:textId="77777777" w:rsidR="00DE3AF9" w:rsidRPr="00D81EBF" w:rsidRDefault="00DE3AF9" w:rsidP="00DE3AF9">
      <w:pPr>
        <w:spacing w:before="0"/>
        <w:rPr>
          <w:rFonts w:cs="Arial"/>
          <w:lang w:val="sr-Cyrl-RS"/>
        </w:rPr>
      </w:pPr>
      <w:r w:rsidRPr="00D81EBF">
        <w:rPr>
          <w:rFonts w:cs="Arial"/>
          <w:lang w:val="sr-Cyrl-RS"/>
        </w:rPr>
        <w:t>Наручилац ће поштом или електронским путем доставити Записник о извлачењу путем жреба понуђачима који нису присутни на извлачењу.</w:t>
      </w:r>
    </w:p>
    <w:p w14:paraId="30FA5830" w14:textId="77777777" w:rsidR="00DE3AF9" w:rsidRPr="00DE3AF9" w:rsidRDefault="00DE3AF9" w:rsidP="00FF7175">
      <w:pPr>
        <w:pStyle w:val="KDKomentar"/>
        <w:rPr>
          <w:rFonts w:cs="Arial"/>
          <w:i w:val="0"/>
          <w:color w:val="auto"/>
          <w:sz w:val="22"/>
          <w:szCs w:val="22"/>
          <w:lang w:val="sr-Cyrl-RS"/>
        </w:rPr>
      </w:pPr>
    </w:p>
    <w:p w14:paraId="0F15FC76" w14:textId="77777777" w:rsidR="00923BA0" w:rsidRPr="005410AF" w:rsidRDefault="00923BA0">
      <w:pPr>
        <w:spacing w:before="0"/>
        <w:jc w:val="left"/>
        <w:rPr>
          <w:rFonts w:eastAsia="TimesNewRomanPSMT" w:cs="Arial"/>
          <w:bCs/>
          <w:sz w:val="24"/>
          <w:szCs w:val="24"/>
          <w:lang w:val="sr-Cyrl-RS"/>
        </w:rPr>
      </w:pPr>
      <w:r w:rsidRPr="005410AF">
        <w:rPr>
          <w:rFonts w:eastAsia="TimesNewRomanPSMT" w:cs="Arial"/>
          <w:bCs/>
          <w:sz w:val="24"/>
          <w:szCs w:val="24"/>
          <w:lang w:val="sr-Cyrl-RS"/>
        </w:rPr>
        <w:br w:type="page"/>
      </w:r>
    </w:p>
    <w:p w14:paraId="5982F83B" w14:textId="77777777" w:rsidR="008D2B23" w:rsidRPr="00BA701A" w:rsidRDefault="008D2B23" w:rsidP="00C84D1C">
      <w:pPr>
        <w:pStyle w:val="Heading10"/>
        <w:numPr>
          <w:ilvl w:val="0"/>
          <w:numId w:val="11"/>
        </w:numPr>
        <w:ind w:left="0" w:firstLin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2"/>
      <w:bookmarkEnd w:id="193"/>
      <w:bookmarkEnd w:id="194"/>
      <w:bookmarkEnd w:id="195"/>
      <w:bookmarkEnd w:id="196"/>
      <w:bookmarkEnd w:id="199"/>
      <w:bookmarkEnd w:id="200"/>
      <w:bookmarkEnd w:id="201"/>
      <w:bookmarkEnd w:id="202"/>
      <w:bookmarkEnd w:id="203"/>
      <w:bookmarkEnd w:id="204"/>
      <w:r w:rsidRPr="00BA701A">
        <w:rPr>
          <w:rFonts w:cs="Arial"/>
        </w:rPr>
        <w:lastRenderedPageBreak/>
        <w:t>УПУТСТВО ПОНУЂАЧИМА КАКО ДА САЧИНЕ ПОНУДУ</w:t>
      </w:r>
      <w:bookmarkEnd w:id="205"/>
    </w:p>
    <w:p w14:paraId="1079E693" w14:textId="77777777" w:rsidR="00DE3AF9" w:rsidRPr="005410AF" w:rsidRDefault="00DE3AF9" w:rsidP="0061582F">
      <w:pPr>
        <w:tabs>
          <w:tab w:val="left" w:pos="284"/>
        </w:tabs>
        <w:rPr>
          <w:rFonts w:cs="Arial"/>
          <w:lang w:val="sr-Cyrl-CS"/>
        </w:rPr>
      </w:pPr>
      <w:bookmarkStart w:id="206" w:name="_Toc442559924"/>
      <w:r w:rsidRPr="005410AF">
        <w:rPr>
          <w:rFonts w:cs="Arial"/>
          <w:lang w:val="sr-Cyrl-CS"/>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2F8F4189" w14:textId="77777777" w:rsidR="00DE3AF9" w:rsidRPr="00DE3AF9" w:rsidRDefault="00DE3AF9" w:rsidP="00DE3AF9">
      <w:pPr>
        <w:tabs>
          <w:tab w:val="left" w:pos="284"/>
        </w:tabs>
        <w:spacing w:before="0"/>
        <w:rPr>
          <w:rFonts w:cs="Arial"/>
          <w:lang w:val="sr-Cyrl-RS"/>
        </w:rPr>
      </w:pPr>
    </w:p>
    <w:p w14:paraId="25D1FE16" w14:textId="77777777" w:rsidR="00DE3AF9" w:rsidRPr="00DE3AF9" w:rsidRDefault="00DE3AF9" w:rsidP="00DE3AF9">
      <w:pPr>
        <w:tabs>
          <w:tab w:val="left" w:pos="284"/>
        </w:tabs>
        <w:spacing w:before="0"/>
        <w:rPr>
          <w:rFonts w:cs="Arial"/>
          <w:lang w:val="sr-Cyrl-RS"/>
        </w:rPr>
      </w:pPr>
      <w:r w:rsidRPr="005410AF">
        <w:rPr>
          <w:rFonts w:cs="Arial"/>
          <w:lang w:val="sr-Cyrl-RS"/>
        </w:rPr>
        <w:t xml:space="preserve">Понуђач мора да испуњава све услове одређене Законом о јавним набавкама (у даљем тексту: </w:t>
      </w:r>
      <w:r w:rsidR="00E93CC5" w:rsidRPr="005410AF">
        <w:rPr>
          <w:rFonts w:cs="Arial"/>
          <w:lang w:val="sr-Cyrl-RS"/>
        </w:rPr>
        <w:t>ЗЈН</w:t>
      </w:r>
      <w:r w:rsidRPr="005410AF">
        <w:rPr>
          <w:rFonts w:cs="Arial"/>
          <w:lang w:val="sr-Cyrl-RS"/>
        </w:rPr>
        <w:t>)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40D5941" w14:textId="77777777" w:rsidR="005A2CDA" w:rsidRPr="005410AF" w:rsidRDefault="00DE3AF9" w:rsidP="0061582F">
      <w:pPr>
        <w:tabs>
          <w:tab w:val="left" w:pos="284"/>
        </w:tabs>
        <w:rPr>
          <w:rFonts w:cs="Arial"/>
          <w:b/>
          <w:lang w:val="sr-Cyrl-RS"/>
        </w:rPr>
      </w:pPr>
      <w:r w:rsidRPr="00382E33">
        <w:rPr>
          <w:rFonts w:cs="Arial"/>
          <w:b/>
          <w:lang w:val="sr-Cyrl-RS"/>
        </w:rPr>
        <w:t>6.1</w:t>
      </w:r>
      <w:r w:rsidRPr="00382E33">
        <w:rPr>
          <w:rFonts w:cs="Arial"/>
          <w:b/>
          <w:lang w:val="sr-Cyrl-RS"/>
        </w:rPr>
        <w:tab/>
      </w:r>
      <w:r w:rsidR="005A2CDA" w:rsidRPr="005410AF">
        <w:rPr>
          <w:rFonts w:cs="Arial"/>
          <w:b/>
          <w:lang w:val="sr-Cyrl-RS"/>
        </w:rPr>
        <w:t>Језик на којем понуда мора бити са</w:t>
      </w:r>
      <w:r w:rsidR="005A2CDA" w:rsidRPr="00382E33">
        <w:rPr>
          <w:rFonts w:cs="Arial"/>
          <w:b/>
          <w:lang w:val="sr-Cyrl-RS"/>
        </w:rPr>
        <w:t>стављена</w:t>
      </w:r>
    </w:p>
    <w:p w14:paraId="0F25BC20" w14:textId="77777777" w:rsidR="00382E33" w:rsidRPr="00262FDD" w:rsidRDefault="00382E33" w:rsidP="00382E33">
      <w:pPr>
        <w:tabs>
          <w:tab w:val="left" w:pos="284"/>
        </w:tabs>
        <w:spacing w:before="60"/>
        <w:rPr>
          <w:rFonts w:eastAsia="TimesNewRomanPSMT" w:cs="Arial"/>
          <w:bCs/>
          <w:color w:val="000000"/>
          <w:lang w:val="sr-Cyrl-RS"/>
        </w:rPr>
      </w:pPr>
      <w:r w:rsidRPr="005410AF">
        <w:rPr>
          <w:rFonts w:cs="Arial"/>
          <w:lang w:val="sr-Cyrl-RS"/>
        </w:rPr>
        <w:t>Наручилац је припремио конкурсну документацију на српском језику и водиће поступак јавне набавке на српском језику</w:t>
      </w:r>
      <w:r w:rsidRPr="005410AF">
        <w:rPr>
          <w:rFonts w:eastAsia="TimesNewRomanPSMT" w:cs="Arial"/>
          <w:bCs/>
          <w:color w:val="000000"/>
          <w:lang w:val="sr-Cyrl-RS"/>
        </w:rPr>
        <w:t xml:space="preserve"> и понуђач подноси понуду на српском језику.</w:t>
      </w:r>
    </w:p>
    <w:p w14:paraId="35AEE33B" w14:textId="77777777" w:rsidR="00382E33" w:rsidRDefault="00382E33" w:rsidP="00382E33">
      <w:pPr>
        <w:tabs>
          <w:tab w:val="left" w:pos="284"/>
          <w:tab w:val="left" w:pos="330"/>
        </w:tabs>
        <w:spacing w:before="60"/>
        <w:rPr>
          <w:rFonts w:eastAsia="TimesNewRomanPSMT" w:cs="Arial"/>
          <w:bCs/>
          <w:lang w:val="sr-Cyrl-RS"/>
        </w:rPr>
      </w:pPr>
      <w:r w:rsidRPr="005410AF">
        <w:rPr>
          <w:rFonts w:eastAsia="TimesNewRomanPSMT" w:cs="Arial"/>
          <w:bCs/>
          <w:lang w:val="sr-Cyrl-RS"/>
        </w:rPr>
        <w:t>Наручилац може да захтева да делови понуде који су достављени на страном језику буду преведени на српски језик у складу са чланом 18. став 3. З</w:t>
      </w:r>
      <w:r w:rsidRPr="00262FDD">
        <w:rPr>
          <w:rFonts w:eastAsia="TimesNewRomanPSMT" w:cs="Arial"/>
          <w:bCs/>
          <w:lang w:val="sr-Cyrl-RS"/>
        </w:rPr>
        <w:t>акона о јавним набавкама.</w:t>
      </w:r>
    </w:p>
    <w:p w14:paraId="35AE6466" w14:textId="77777777" w:rsidR="00C67C5A" w:rsidRDefault="00C67C5A" w:rsidP="00382E33">
      <w:pPr>
        <w:tabs>
          <w:tab w:val="left" w:pos="284"/>
          <w:tab w:val="left" w:pos="330"/>
        </w:tabs>
        <w:spacing w:before="60"/>
        <w:rPr>
          <w:rFonts w:eastAsia="TimesNewRomanPSMT" w:cs="Arial"/>
          <w:bCs/>
          <w:lang w:val="sr-Cyrl-RS"/>
        </w:rPr>
      </w:pPr>
    </w:p>
    <w:p w14:paraId="7E4E79BD" w14:textId="77777777" w:rsidR="005A2CDA" w:rsidRPr="00382E33" w:rsidRDefault="005A2CDA" w:rsidP="00E53DCB">
      <w:pPr>
        <w:pStyle w:val="ListParagraph"/>
        <w:numPr>
          <w:ilvl w:val="1"/>
          <w:numId w:val="24"/>
        </w:numPr>
        <w:tabs>
          <w:tab w:val="left" w:pos="284"/>
        </w:tabs>
        <w:spacing w:after="120" w:line="240" w:lineRule="auto"/>
        <w:ind w:left="357" w:hanging="357"/>
        <w:rPr>
          <w:rFonts w:ascii="Arial" w:hAnsi="Arial" w:cs="Arial"/>
          <w:b/>
        </w:rPr>
      </w:pPr>
      <w:r w:rsidRPr="00382E33">
        <w:rPr>
          <w:rFonts w:ascii="Arial" w:hAnsi="Arial" w:cs="Arial"/>
          <w:b/>
        </w:rPr>
        <w:t>Припремање и подношење понуде</w:t>
      </w:r>
    </w:p>
    <w:p w14:paraId="23A13BF3" w14:textId="355753EE" w:rsidR="005A2CDA" w:rsidRPr="00382E33" w:rsidRDefault="005A2CDA" w:rsidP="0088781A">
      <w:pPr>
        <w:tabs>
          <w:tab w:val="left" w:pos="284"/>
          <w:tab w:val="left" w:pos="330"/>
        </w:tabs>
        <w:spacing w:before="60"/>
        <w:rPr>
          <w:rFonts w:eastAsia="TimesNewRomanPSMT" w:cs="Arial"/>
          <w:bCs/>
          <w:lang w:val="sr-Cyrl-RS"/>
        </w:rPr>
      </w:pPr>
      <w:r w:rsidRPr="00382E33">
        <w:rPr>
          <w:rFonts w:eastAsia="TimesNewRomanPSMT" w:cs="Arial"/>
          <w:bCs/>
          <w:lang w:val="sr-Cyrl-RS"/>
        </w:rPr>
        <w:t>Понуда се саст</w:t>
      </w:r>
      <w:r w:rsidR="009E2B16">
        <w:rPr>
          <w:rFonts w:eastAsia="TimesNewRomanPSMT" w:cs="Arial"/>
          <w:bCs/>
          <w:lang w:val="sr-Cyrl-RS"/>
        </w:rPr>
        <w:t xml:space="preserve">авља тако што Понуђач попуњава и </w:t>
      </w:r>
      <w:r w:rsidRPr="00382E33">
        <w:rPr>
          <w:rFonts w:eastAsia="TimesNewRomanPSMT" w:cs="Arial"/>
          <w:bCs/>
          <w:lang w:val="sr-Cyrl-RS"/>
        </w:rPr>
        <w:t>потписује обрасце из конкурсне документације и доставља их заједно са осталим документима који представљају обавезну садржину понуде. Обрасце који чине обавезну садржину понуде потписује овлашћени заступник Понуђача.</w:t>
      </w:r>
    </w:p>
    <w:p w14:paraId="6292F3C9" w14:textId="77777777" w:rsidR="00CC34D4" w:rsidRDefault="005A2CDA" w:rsidP="0088781A">
      <w:pPr>
        <w:tabs>
          <w:tab w:val="left" w:pos="284"/>
          <w:tab w:val="left" w:pos="330"/>
        </w:tabs>
        <w:spacing w:before="60"/>
        <w:rPr>
          <w:rFonts w:eastAsia="TimesNewRomanPSMT" w:cs="Arial"/>
          <w:bCs/>
          <w:lang w:val="sr-Cyrl-RS"/>
        </w:rPr>
      </w:pPr>
      <w:r w:rsidRPr="00382E33">
        <w:rPr>
          <w:rFonts w:eastAsia="TimesNewRomanPSMT" w:cs="Arial"/>
          <w:bCs/>
          <w:lang w:val="sr-Cyrl-RS"/>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7B85AF84" w14:textId="3A9F4BFF" w:rsidR="005A2CDA" w:rsidRDefault="005A2CDA" w:rsidP="0088781A">
      <w:pPr>
        <w:tabs>
          <w:tab w:val="left" w:pos="284"/>
          <w:tab w:val="left" w:pos="330"/>
        </w:tabs>
        <w:spacing w:before="60"/>
        <w:rPr>
          <w:rFonts w:eastAsia="TimesNewRomanPSMT" w:cs="Arial"/>
          <w:bCs/>
          <w:lang w:val="sr-Cyrl-RS"/>
        </w:rPr>
      </w:pPr>
      <w:r w:rsidRPr="00382E33">
        <w:rPr>
          <w:rFonts w:eastAsia="TimesNewRomanPSMT" w:cs="Arial"/>
          <w:bCs/>
          <w:lang w:val="sr-Cyrl-RS"/>
        </w:rPr>
        <w:t>Препоручује се да се нумерација поднете документације изврши на свакој страни на којој има текста, исписивањем “1 од н“, „2 од н“ и тако све до „н од н“, с тим да „н“ представља укупан број страна понуде.</w:t>
      </w:r>
    </w:p>
    <w:p w14:paraId="29B37DA0" w14:textId="77777777" w:rsidR="00CC34D4" w:rsidRPr="0014652D" w:rsidRDefault="00CC34D4" w:rsidP="00CC34D4">
      <w:pPr>
        <w:pStyle w:val="KDKomentar"/>
        <w:rPr>
          <w:rFonts w:cs="Arial"/>
          <w:i w:val="0"/>
          <w:color w:val="auto"/>
          <w:sz w:val="22"/>
          <w:szCs w:val="22"/>
          <w:lang w:val="sr-Cyrl-RS"/>
        </w:rPr>
      </w:pPr>
      <w:r w:rsidRPr="0014652D">
        <w:rPr>
          <w:rFonts w:cs="Arial"/>
          <w:i w:val="0"/>
          <w:color w:val="auto"/>
          <w:sz w:val="22"/>
          <w:szCs w:val="22"/>
        </w:rPr>
        <w:t>Препоручује се да се докази који се достављају уз понуду, а који због своје важности не смеју бити оштећени, означени бројем (меница</w:t>
      </w:r>
      <w:r w:rsidRPr="0014652D">
        <w:rPr>
          <w:rFonts w:cs="Arial"/>
          <w:i w:val="0"/>
          <w:color w:val="auto"/>
          <w:sz w:val="22"/>
          <w:szCs w:val="22"/>
          <w:lang w:val="sr-Cyrl-RS"/>
        </w:rPr>
        <w:t>, или овлашћење директног задужења</w:t>
      </w:r>
      <w:r w:rsidRPr="0014652D">
        <w:rPr>
          <w:rFonts w:cs="Arial"/>
          <w:i w:val="0"/>
          <w:color w:val="auto"/>
          <w:sz w:val="22"/>
          <w:szCs w:val="22"/>
        </w:rPr>
        <w:t>),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14652D">
        <w:rPr>
          <w:rFonts w:cs="Arial"/>
          <w:i w:val="0"/>
          <w:color w:val="auto"/>
          <w:sz w:val="22"/>
          <w:szCs w:val="22"/>
          <w:lang w:val="sr-Cyrl-RS"/>
        </w:rPr>
        <w:t xml:space="preserve">  </w:t>
      </w:r>
    </w:p>
    <w:p w14:paraId="52AB5DC7" w14:textId="77777777" w:rsidR="005A2CDA" w:rsidRPr="00382E33" w:rsidRDefault="005A2CDA" w:rsidP="0088781A">
      <w:pPr>
        <w:tabs>
          <w:tab w:val="left" w:pos="284"/>
          <w:tab w:val="left" w:pos="330"/>
        </w:tabs>
        <w:spacing w:before="60"/>
        <w:rPr>
          <w:rFonts w:eastAsia="TimesNewRomanPSMT" w:cs="Arial"/>
          <w:bCs/>
          <w:lang w:val="sr-Cyrl-RS"/>
        </w:rPr>
      </w:pPr>
      <w:r w:rsidRPr="00382E33">
        <w:rPr>
          <w:rFonts w:eastAsia="TimesNewRomanPSMT" w:cs="Arial"/>
          <w:bCs/>
          <w:lang w:val="sr-Cyrl-RS"/>
        </w:rPr>
        <w:t>Обрасци који су саставни део понуде попуњавају се читко, средством које оставља неизбрисив траг (хемијском оловком, рачунаром, писаћом машином и сл.). Понуда се подноси у затвореној коверти (или кутији) тако да се при отварању може проверити да ли је затворена, као и када је предата.</w:t>
      </w:r>
    </w:p>
    <w:p w14:paraId="13397AD4" w14:textId="77777777" w:rsidR="005A2CDA" w:rsidRPr="00382E33" w:rsidRDefault="005A2CDA" w:rsidP="0088781A">
      <w:pPr>
        <w:tabs>
          <w:tab w:val="left" w:pos="284"/>
          <w:tab w:val="left" w:pos="330"/>
        </w:tabs>
        <w:spacing w:before="60"/>
        <w:rPr>
          <w:rFonts w:eastAsia="TimesNewRomanPSMT" w:cs="Arial"/>
          <w:bCs/>
          <w:lang w:val="sr-Cyrl-RS"/>
        </w:rPr>
      </w:pPr>
      <w:r w:rsidRPr="00382E33">
        <w:rPr>
          <w:rFonts w:eastAsia="TimesNewRomanPSMT" w:cs="Arial"/>
          <w:bCs/>
          <w:lang w:val="sr-Cyrl-R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F29E132" w14:textId="723B9D23" w:rsidR="005A2CDA" w:rsidRPr="00382E33" w:rsidRDefault="005A2CDA" w:rsidP="0088781A">
      <w:pPr>
        <w:tabs>
          <w:tab w:val="left" w:pos="284"/>
          <w:tab w:val="left" w:pos="330"/>
        </w:tabs>
        <w:spacing w:before="60"/>
        <w:rPr>
          <w:rFonts w:eastAsia="TimesNewRomanPSMT" w:cs="Arial"/>
          <w:bCs/>
          <w:lang w:val="sr-Cyrl-RS"/>
        </w:rPr>
      </w:pPr>
      <w:r w:rsidRPr="00382E33">
        <w:rPr>
          <w:rFonts w:eastAsia="TimesNewRomanPSMT" w:cs="Arial"/>
          <w:bCs/>
          <w:lang w:val="sr-Cyrl-RS"/>
        </w:rPr>
        <w:t xml:space="preserve">У случају да се понуђачи определе да један понуђач из групе потписује обрасце дате у конкурсној документацији (изузев </w:t>
      </w:r>
      <w:r w:rsidRPr="00382E33">
        <w:rPr>
          <w:rFonts w:eastAsia="TimesNewRomanPSMT" w:cs="Arial"/>
          <w:bCs/>
          <w:color w:val="000000"/>
          <w:lang w:val="sr-Cyrl-RS"/>
        </w:rPr>
        <w:t xml:space="preserve">образаца </w:t>
      </w:r>
      <w:r w:rsidRPr="00382E33">
        <w:rPr>
          <w:rFonts w:eastAsia="TimesNewRomanPSMT" w:cs="Arial"/>
          <w:bCs/>
          <w:lang w:val="sr-Cyrl-RS"/>
        </w:rPr>
        <w:t xml:space="preserve">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члану 81. ЗЈН. </w:t>
      </w:r>
    </w:p>
    <w:p w14:paraId="24B10E43" w14:textId="74083316" w:rsidR="005A2CDA" w:rsidRPr="005A2CDA" w:rsidRDefault="005A2CDA" w:rsidP="0088781A">
      <w:pPr>
        <w:tabs>
          <w:tab w:val="left" w:pos="284"/>
          <w:tab w:val="left" w:pos="330"/>
        </w:tabs>
        <w:spacing w:before="60"/>
        <w:rPr>
          <w:rFonts w:eastAsia="TimesNewRomanPSMT" w:cs="Arial"/>
          <w:bCs/>
          <w:sz w:val="24"/>
          <w:szCs w:val="24"/>
          <w:lang w:val="sr-Cyrl-RS"/>
        </w:rPr>
      </w:pPr>
      <w:r w:rsidRPr="00382E33">
        <w:rPr>
          <w:rFonts w:eastAsia="TimesNewRomanPSMT" w:cs="Arial"/>
          <w:bCs/>
          <w:lang w:val="sr-Cyrl-RS"/>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w:t>
      </w:r>
      <w:r w:rsidRPr="00374FAD">
        <w:rPr>
          <w:rFonts w:eastAsia="TimesNewRomanPSMT" w:cs="Arial"/>
          <w:bCs/>
          <w:lang w:val="sr-Cyrl-RS"/>
        </w:rPr>
        <w:t>.</w:t>
      </w:r>
      <w:r w:rsidRPr="005A2CDA">
        <w:rPr>
          <w:rFonts w:eastAsia="TimesNewRomanPSMT" w:cs="Arial"/>
          <w:bCs/>
          <w:sz w:val="24"/>
          <w:szCs w:val="24"/>
          <w:lang w:val="sr-Cyrl-RS"/>
        </w:rPr>
        <w:t xml:space="preserve"> </w:t>
      </w:r>
    </w:p>
    <w:p w14:paraId="377CE4AD" w14:textId="77777777" w:rsidR="005A2CDA" w:rsidRPr="00382E33" w:rsidRDefault="005A2CDA" w:rsidP="00E53DCB">
      <w:pPr>
        <w:pStyle w:val="ListParagraph"/>
        <w:numPr>
          <w:ilvl w:val="1"/>
          <w:numId w:val="24"/>
        </w:numPr>
        <w:tabs>
          <w:tab w:val="left" w:pos="284"/>
        </w:tabs>
        <w:spacing w:after="120" w:line="240" w:lineRule="auto"/>
        <w:ind w:left="357" w:hanging="357"/>
        <w:rPr>
          <w:rFonts w:ascii="Arial" w:hAnsi="Arial" w:cs="Arial"/>
          <w:b/>
          <w:lang w:val="sr-Cyrl-RS"/>
        </w:rPr>
      </w:pPr>
      <w:r w:rsidRPr="00382E33">
        <w:rPr>
          <w:rFonts w:ascii="Arial" w:hAnsi="Arial" w:cs="Arial"/>
          <w:b/>
        </w:rPr>
        <w:t>Обавезна садржина понуде</w:t>
      </w:r>
      <w:r w:rsidRPr="00382E33">
        <w:rPr>
          <w:rFonts w:ascii="Arial" w:hAnsi="Arial" w:cs="Arial"/>
          <w:b/>
          <w:lang w:val="sr-Cyrl-RS"/>
        </w:rPr>
        <w:t xml:space="preserve"> </w:t>
      </w:r>
    </w:p>
    <w:p w14:paraId="4D5D8D80" w14:textId="77777777" w:rsidR="005A2CDA" w:rsidRPr="00382E33" w:rsidRDefault="005A2CDA" w:rsidP="0088781A">
      <w:pPr>
        <w:tabs>
          <w:tab w:val="left" w:pos="284"/>
          <w:tab w:val="left" w:pos="330"/>
        </w:tabs>
        <w:spacing w:before="60"/>
        <w:rPr>
          <w:rFonts w:eastAsia="TimesNewRomanPSMT" w:cs="Arial"/>
          <w:bCs/>
          <w:lang w:val="sr-Cyrl-RS"/>
        </w:rPr>
      </w:pPr>
      <w:r w:rsidRPr="00382E33">
        <w:rPr>
          <w:rFonts w:eastAsia="TimesNewRomanPSMT" w:cs="Arial"/>
          <w:bCs/>
          <w:lang w:val="sr-Cyrl-RS"/>
        </w:rPr>
        <w:t>Обавезну садржину понуде чине следећи документи и обрасци које понуђач доставља попуњене, потписане од стране овлашћеног лица понуђача и оверене печатом:</w:t>
      </w:r>
    </w:p>
    <w:p w14:paraId="190A3A60" w14:textId="77777777" w:rsidR="005A2CDA" w:rsidRPr="00382E33" w:rsidRDefault="005A2CDA" w:rsidP="003C0A79">
      <w:pPr>
        <w:numPr>
          <w:ilvl w:val="0"/>
          <w:numId w:val="16"/>
        </w:numPr>
        <w:tabs>
          <w:tab w:val="left" w:pos="426"/>
        </w:tabs>
        <w:spacing w:before="60"/>
        <w:ind w:left="0" w:firstLine="0"/>
        <w:rPr>
          <w:rFonts w:cs="Arial"/>
        </w:rPr>
      </w:pPr>
      <w:r w:rsidRPr="00382E33">
        <w:rPr>
          <w:rFonts w:cs="Arial"/>
        </w:rPr>
        <w:t xml:space="preserve">Образац </w:t>
      </w:r>
      <w:r w:rsidRPr="00382E33">
        <w:rPr>
          <w:rFonts w:cs="Arial"/>
          <w:lang w:val="sr-Latn-CS"/>
        </w:rPr>
        <w:t>1.</w:t>
      </w:r>
      <w:r w:rsidRPr="00382E33">
        <w:rPr>
          <w:rFonts w:cs="Arial"/>
        </w:rPr>
        <w:t xml:space="preserve"> </w:t>
      </w:r>
      <w:r w:rsidRPr="00382E33">
        <w:rPr>
          <w:rFonts w:cs="Arial"/>
          <w:lang w:val="sr-Latn-CS"/>
        </w:rPr>
        <w:t>-</w:t>
      </w:r>
      <w:r w:rsidRPr="00382E33">
        <w:rPr>
          <w:rFonts w:cs="Arial"/>
        </w:rPr>
        <w:t xml:space="preserve"> Понуда </w:t>
      </w:r>
    </w:p>
    <w:p w14:paraId="386E244E" w14:textId="77777777" w:rsidR="005A2CDA" w:rsidRPr="00382E33" w:rsidRDefault="005A2CDA" w:rsidP="003C0A79">
      <w:pPr>
        <w:numPr>
          <w:ilvl w:val="0"/>
          <w:numId w:val="16"/>
        </w:numPr>
        <w:tabs>
          <w:tab w:val="left" w:pos="426"/>
        </w:tabs>
        <w:spacing w:before="60"/>
        <w:ind w:left="0" w:firstLine="0"/>
        <w:rPr>
          <w:rFonts w:cs="Arial"/>
        </w:rPr>
      </w:pPr>
      <w:r w:rsidRPr="00382E33">
        <w:rPr>
          <w:rFonts w:cs="Arial"/>
          <w:lang w:val="sr-Latn-CS"/>
        </w:rPr>
        <w:lastRenderedPageBreak/>
        <w:t xml:space="preserve">Образац 2. - </w:t>
      </w:r>
      <w:r w:rsidRPr="00382E33">
        <w:rPr>
          <w:rFonts w:cs="Arial"/>
        </w:rPr>
        <w:t>С</w:t>
      </w:r>
      <w:r w:rsidRPr="00382E33">
        <w:rPr>
          <w:rFonts w:cs="Arial"/>
          <w:lang w:val="sr-Latn-CS"/>
        </w:rPr>
        <w:t>труктур</w:t>
      </w:r>
      <w:r w:rsidRPr="00382E33">
        <w:rPr>
          <w:rFonts w:cs="Arial"/>
        </w:rPr>
        <w:t>а</w:t>
      </w:r>
      <w:r w:rsidRPr="00382E33">
        <w:rPr>
          <w:rFonts w:cs="Arial"/>
          <w:lang w:val="sr-Latn-CS"/>
        </w:rPr>
        <w:t xml:space="preserve"> цене</w:t>
      </w:r>
    </w:p>
    <w:p w14:paraId="74739D59" w14:textId="77777777" w:rsidR="00F0691B" w:rsidRPr="005410AF" w:rsidRDefault="005A2CDA" w:rsidP="00F0691B">
      <w:pPr>
        <w:numPr>
          <w:ilvl w:val="0"/>
          <w:numId w:val="16"/>
        </w:numPr>
        <w:tabs>
          <w:tab w:val="left" w:pos="426"/>
        </w:tabs>
        <w:spacing w:before="60"/>
        <w:ind w:left="0" w:firstLine="0"/>
        <w:rPr>
          <w:rFonts w:cs="Arial"/>
          <w:lang w:val="sr-Cyrl-RS"/>
        </w:rPr>
      </w:pPr>
      <w:r w:rsidRPr="00382E33">
        <w:rPr>
          <w:rFonts w:cs="Arial"/>
          <w:lang w:val="sr-Cyrl-RS"/>
        </w:rPr>
        <w:t>Докази и о</w:t>
      </w:r>
      <w:r w:rsidRPr="00382E33">
        <w:rPr>
          <w:rFonts w:cs="Arial"/>
          <w:color w:val="000000"/>
          <w:lang w:val="sr-Cyrl-RS"/>
        </w:rPr>
        <w:t>брасци</w:t>
      </w:r>
      <w:r w:rsidR="00F0691B">
        <w:rPr>
          <w:rFonts w:cs="Arial"/>
          <w:color w:val="000000"/>
          <w:lang w:val="sr-Cyrl-RS"/>
        </w:rPr>
        <w:t xml:space="preserve"> </w:t>
      </w:r>
      <w:r w:rsidRPr="00382E33">
        <w:rPr>
          <w:rFonts w:cs="Arial"/>
          <w:lang w:val="sr-Cyrl-RS"/>
        </w:rPr>
        <w:t>којима се доказује испуњеност услова за учешће у поступку јавне набавке из члана 75. и 76. ЗЈН, у складу са упутством како се доказује испуњеност тих услова из поглавља 4. конкурсне документације</w:t>
      </w:r>
    </w:p>
    <w:p w14:paraId="12685772" w14:textId="4D4DD9B0" w:rsidR="005A2CDA" w:rsidRPr="005410AF" w:rsidRDefault="005A2CDA" w:rsidP="003C0A79">
      <w:pPr>
        <w:numPr>
          <w:ilvl w:val="0"/>
          <w:numId w:val="16"/>
        </w:numPr>
        <w:tabs>
          <w:tab w:val="left" w:pos="426"/>
        </w:tabs>
        <w:spacing w:before="60"/>
        <w:ind w:left="0" w:firstLine="0"/>
        <w:rPr>
          <w:rFonts w:cs="Arial"/>
          <w:lang w:val="sr-Cyrl-RS"/>
        </w:rPr>
      </w:pPr>
      <w:r w:rsidRPr="00B117D0">
        <w:rPr>
          <w:rFonts w:cs="Arial"/>
          <w:lang w:val="sr-Cyrl-RS"/>
        </w:rPr>
        <w:t>Средство финансијског обезбеђења за озбиљнос</w:t>
      </w:r>
      <w:r w:rsidR="008C31E9" w:rsidRPr="00B117D0">
        <w:rPr>
          <w:rFonts w:cs="Arial"/>
          <w:lang w:val="sr-Cyrl-RS"/>
        </w:rPr>
        <w:t xml:space="preserve">т понуде </w:t>
      </w:r>
      <w:r w:rsidR="00CC34D4">
        <w:rPr>
          <w:rFonts w:cs="Arial"/>
          <w:lang w:val="sr-Cyrl-RS"/>
        </w:rPr>
        <w:t>–</w:t>
      </w:r>
      <w:r w:rsidR="00382E33" w:rsidRPr="00B117D0">
        <w:rPr>
          <w:rFonts w:cs="Arial"/>
          <w:lang w:val="sr-Cyrl-RS"/>
        </w:rPr>
        <w:t xml:space="preserve"> </w:t>
      </w:r>
      <w:r w:rsidR="00CC34D4">
        <w:rPr>
          <w:rFonts w:cs="Arial"/>
          <w:lang w:val="sr-Cyrl-RS"/>
        </w:rPr>
        <w:t>Меница за озбиљност понуде са припадајућом документацијом</w:t>
      </w:r>
      <w:r w:rsidR="00382E33" w:rsidRPr="00B117D0">
        <w:rPr>
          <w:rFonts w:cs="Arial"/>
          <w:lang w:val="sr-Cyrl-RS"/>
        </w:rPr>
        <w:t xml:space="preserve"> </w:t>
      </w:r>
    </w:p>
    <w:p w14:paraId="47EF6A7C" w14:textId="77777777" w:rsidR="00382E33" w:rsidRPr="005410AF" w:rsidRDefault="005A2CDA" w:rsidP="003C0A79">
      <w:pPr>
        <w:numPr>
          <w:ilvl w:val="0"/>
          <w:numId w:val="16"/>
        </w:numPr>
        <w:tabs>
          <w:tab w:val="left" w:pos="426"/>
        </w:tabs>
        <w:spacing w:before="60" w:after="60"/>
        <w:ind w:left="0" w:firstLine="0"/>
        <w:rPr>
          <w:rFonts w:cs="Arial"/>
          <w:lang w:val="sr-Cyrl-RS"/>
        </w:rPr>
      </w:pPr>
      <w:r w:rsidRPr="00382E33">
        <w:rPr>
          <w:rFonts w:cs="Arial"/>
          <w:lang w:val="sr-Cyrl-RS"/>
        </w:rPr>
        <w:t>О</w:t>
      </w:r>
      <w:r w:rsidRPr="005410AF">
        <w:rPr>
          <w:rFonts w:cs="Arial"/>
          <w:lang w:val="sr-Cyrl-RS"/>
        </w:rPr>
        <w:t>бразац</w:t>
      </w:r>
      <w:r w:rsidRPr="00382E33">
        <w:rPr>
          <w:rFonts w:cs="Arial"/>
          <w:lang w:val="sr-Cyrl-RS"/>
        </w:rPr>
        <w:t xml:space="preserve"> 3. -</w:t>
      </w:r>
      <w:r w:rsidRPr="00382E33">
        <w:rPr>
          <w:rFonts w:cs="Arial"/>
          <w:color w:val="00B050"/>
          <w:lang w:val="sr-Cyrl-RS"/>
        </w:rPr>
        <w:t xml:space="preserve"> </w:t>
      </w:r>
      <w:r w:rsidR="00382E33" w:rsidRPr="00382E33">
        <w:rPr>
          <w:rFonts w:cs="Arial"/>
          <w:lang w:val="sr-Latn-CS"/>
        </w:rPr>
        <w:t xml:space="preserve">Модел </w:t>
      </w:r>
      <w:r w:rsidR="00382E33" w:rsidRPr="00382E33">
        <w:rPr>
          <w:rFonts w:cs="Arial"/>
          <w:lang w:val="sr-Cyrl-RS"/>
        </w:rPr>
        <w:t xml:space="preserve">уговора - попуњен, потписан и печатом оверен </w:t>
      </w:r>
    </w:p>
    <w:p w14:paraId="46D4E81F" w14:textId="77777777" w:rsidR="00F0691B" w:rsidRPr="005410AF" w:rsidRDefault="00CB2E54" w:rsidP="003C0A79">
      <w:pPr>
        <w:numPr>
          <w:ilvl w:val="0"/>
          <w:numId w:val="16"/>
        </w:numPr>
        <w:tabs>
          <w:tab w:val="left" w:pos="426"/>
        </w:tabs>
        <w:spacing w:before="60" w:after="60"/>
        <w:ind w:left="0" w:firstLine="0"/>
        <w:rPr>
          <w:rFonts w:cs="Arial"/>
          <w:lang w:val="sr-Cyrl-RS"/>
        </w:rPr>
      </w:pPr>
      <w:r>
        <w:rPr>
          <w:rFonts w:cs="Arial"/>
          <w:lang w:val="sr-Cyrl-RS"/>
        </w:rPr>
        <w:t>Образац 3</w:t>
      </w:r>
      <w:r>
        <w:rPr>
          <w:rFonts w:cs="Arial"/>
          <w:lang w:val="sr-Latn-RS"/>
        </w:rPr>
        <w:t>.1.</w:t>
      </w:r>
      <w:r w:rsidR="00F0691B">
        <w:rPr>
          <w:rFonts w:cs="Arial"/>
          <w:lang w:val="sr-Cyrl-RS"/>
        </w:rPr>
        <w:t xml:space="preserve"> – Модел уговора о чувању </w:t>
      </w:r>
      <w:r w:rsidR="00F0691B" w:rsidRPr="00DE6C6B">
        <w:rPr>
          <w:rFonts w:cs="Arial"/>
          <w:lang w:val="sr-Cyrl-RS"/>
        </w:rPr>
        <w:t>пословне тајне и поверљивих информација потписан и печатом оверен од стране понуђача;</w:t>
      </w:r>
    </w:p>
    <w:p w14:paraId="70D9B544" w14:textId="77777777" w:rsidR="00CB2E54" w:rsidRPr="005410AF" w:rsidRDefault="00CB2E54" w:rsidP="003C0A79">
      <w:pPr>
        <w:numPr>
          <w:ilvl w:val="0"/>
          <w:numId w:val="16"/>
        </w:numPr>
        <w:tabs>
          <w:tab w:val="left" w:pos="426"/>
        </w:tabs>
        <w:spacing w:before="60" w:after="60"/>
        <w:ind w:left="0" w:firstLine="0"/>
        <w:rPr>
          <w:rFonts w:cs="Arial"/>
          <w:lang w:val="sr-Cyrl-RS"/>
        </w:rPr>
      </w:pPr>
      <w:r>
        <w:rPr>
          <w:rFonts w:cs="Arial"/>
          <w:lang w:val="sr-Cyrl-RS"/>
        </w:rPr>
        <w:t xml:space="preserve">Прилог о </w:t>
      </w:r>
      <w:r w:rsidRPr="00AD4467">
        <w:rPr>
          <w:rFonts w:cs="Arial"/>
          <w:lang w:val="sr-Cyrl-RS"/>
        </w:rPr>
        <w:t>безбедности и здрављу на раду</w:t>
      </w:r>
    </w:p>
    <w:p w14:paraId="6B0BE0E5" w14:textId="77777777" w:rsidR="005A2CDA" w:rsidRPr="00382E33" w:rsidRDefault="005A2CDA" w:rsidP="003C0A79">
      <w:pPr>
        <w:numPr>
          <w:ilvl w:val="0"/>
          <w:numId w:val="16"/>
        </w:numPr>
        <w:tabs>
          <w:tab w:val="left" w:pos="426"/>
        </w:tabs>
        <w:spacing w:before="60" w:after="60"/>
        <w:ind w:left="0" w:firstLine="0"/>
        <w:rPr>
          <w:rFonts w:cs="Arial"/>
        </w:rPr>
      </w:pPr>
      <w:r w:rsidRPr="00382E33">
        <w:rPr>
          <w:rFonts w:cs="Arial"/>
          <w:lang w:val="sr-Cyrl-RS"/>
        </w:rPr>
        <w:t>О</w:t>
      </w:r>
      <w:r w:rsidRPr="005410AF">
        <w:rPr>
          <w:rFonts w:cs="Arial"/>
          <w:lang w:val="sr-Cyrl-RS"/>
        </w:rPr>
        <w:t>бразац</w:t>
      </w:r>
      <w:r w:rsidRPr="00382E33">
        <w:rPr>
          <w:rFonts w:cs="Arial"/>
          <w:lang w:val="sr-Cyrl-RS"/>
        </w:rPr>
        <w:t xml:space="preserve"> 4. -</w:t>
      </w:r>
      <w:r w:rsidRPr="00382E33">
        <w:rPr>
          <w:rFonts w:cs="Arial"/>
          <w:color w:val="00B050"/>
          <w:lang w:val="sr-Cyrl-RS"/>
        </w:rPr>
        <w:t xml:space="preserve"> </w:t>
      </w:r>
      <w:r w:rsidRPr="00382E33">
        <w:rPr>
          <w:rFonts w:cs="Arial"/>
          <w:lang w:val="sr-Cyrl-RS"/>
        </w:rPr>
        <w:t>И</w:t>
      </w:r>
      <w:r w:rsidRPr="005410AF">
        <w:rPr>
          <w:rFonts w:cs="Arial"/>
          <w:lang w:val="sr-Cyrl-RS"/>
        </w:rPr>
        <w:t>зјав</w:t>
      </w:r>
      <w:r w:rsidRPr="00382E33">
        <w:rPr>
          <w:rFonts w:cs="Arial"/>
          <w:lang w:val="sr-Cyrl-RS"/>
        </w:rPr>
        <w:t>а</w:t>
      </w:r>
      <w:r w:rsidRPr="005410AF">
        <w:rPr>
          <w:rFonts w:cs="Arial"/>
          <w:lang w:val="sr-Cyrl-RS"/>
        </w:rPr>
        <w:t xml:space="preserve"> </w:t>
      </w:r>
      <w:r w:rsidRPr="00382E33">
        <w:rPr>
          <w:rFonts w:cs="Arial"/>
          <w:lang w:val="sr-Cyrl-RS"/>
        </w:rPr>
        <w:t xml:space="preserve">понуђача </w:t>
      </w:r>
      <w:r w:rsidRPr="005410AF">
        <w:rPr>
          <w:rFonts w:cs="Arial"/>
          <w:lang w:val="sr-Cyrl-RS"/>
        </w:rPr>
        <w:t>о независној понуди</w:t>
      </w:r>
      <w:r w:rsidRPr="00382E33">
        <w:rPr>
          <w:rFonts w:cs="Arial"/>
          <w:lang w:val="sr-Cyrl-RS"/>
        </w:rPr>
        <w:t xml:space="preserve"> у складу са чланом 26. ЗЈН</w:t>
      </w:r>
    </w:p>
    <w:p w14:paraId="41BFA04F" w14:textId="77777777" w:rsidR="005A2CDA" w:rsidRPr="00151EA0" w:rsidRDefault="005A2CDA" w:rsidP="003C0A79">
      <w:pPr>
        <w:numPr>
          <w:ilvl w:val="0"/>
          <w:numId w:val="16"/>
        </w:numPr>
        <w:tabs>
          <w:tab w:val="left" w:pos="426"/>
        </w:tabs>
        <w:spacing w:before="60" w:after="60"/>
        <w:ind w:left="0" w:firstLine="0"/>
        <w:rPr>
          <w:rFonts w:cs="Arial"/>
          <w:lang w:val="sr-Latn-CS"/>
        </w:rPr>
      </w:pPr>
      <w:r w:rsidRPr="00382E33">
        <w:rPr>
          <w:rFonts w:cs="Arial"/>
          <w:lang w:val="sr-Cyrl-RS"/>
        </w:rPr>
        <w:t xml:space="preserve">Образац 5. - </w:t>
      </w:r>
      <w:r w:rsidR="00382E33" w:rsidRPr="00382E33">
        <w:rPr>
          <w:rFonts w:cs="Arial"/>
          <w:lang w:val="sr-Cyrl-RS"/>
        </w:rPr>
        <w:t>И</w:t>
      </w:r>
      <w:r w:rsidR="00382E33" w:rsidRPr="00382E33">
        <w:rPr>
          <w:rFonts w:cs="Arial"/>
          <w:lang w:val="sr-Cyrl-CS"/>
        </w:rPr>
        <w:t>зјав</w:t>
      </w:r>
      <w:r w:rsidR="00382E33" w:rsidRPr="00382E33">
        <w:rPr>
          <w:rFonts w:cs="Arial"/>
          <w:lang w:val="sr-Cyrl-RS"/>
        </w:rPr>
        <w:t>а</w:t>
      </w:r>
      <w:r w:rsidR="00382E33" w:rsidRPr="00382E33">
        <w:rPr>
          <w:rFonts w:cs="Arial"/>
          <w:lang w:val="sr-Cyrl-CS"/>
        </w:rPr>
        <w:t xml:space="preserve"> понуђача</w:t>
      </w:r>
      <w:r w:rsidR="00382E33" w:rsidRPr="00382E33">
        <w:rPr>
          <w:rFonts w:cs="Arial"/>
          <w:lang w:val="sr-Cyrl-RS"/>
        </w:rPr>
        <w:t xml:space="preserve"> у складу са чланом 75. став 2.</w:t>
      </w:r>
      <w:r w:rsidR="00382E33" w:rsidRPr="00382E33">
        <w:rPr>
          <w:rFonts w:cs="Arial"/>
          <w:lang w:val="sr-Cyrl-CS"/>
        </w:rPr>
        <w:t xml:space="preserve"> </w:t>
      </w:r>
      <w:r w:rsidR="00382E33" w:rsidRPr="00382E33">
        <w:rPr>
          <w:rFonts w:cs="Arial"/>
          <w:lang w:val="sr-Cyrl-RS"/>
        </w:rPr>
        <w:t>ЗЈН;</w:t>
      </w:r>
    </w:p>
    <w:p w14:paraId="616604F7" w14:textId="6056ECA8" w:rsidR="000D18BA" w:rsidRPr="007A795C" w:rsidRDefault="00EB57B7" w:rsidP="000D18BA">
      <w:pPr>
        <w:numPr>
          <w:ilvl w:val="0"/>
          <w:numId w:val="16"/>
        </w:numPr>
        <w:tabs>
          <w:tab w:val="left" w:pos="426"/>
        </w:tabs>
        <w:spacing w:before="60" w:after="60"/>
        <w:ind w:left="426"/>
        <w:rPr>
          <w:rFonts w:cs="Arial"/>
          <w:lang w:val="sr-Latn-CS"/>
        </w:rPr>
      </w:pPr>
      <w:r w:rsidRPr="007A795C">
        <w:rPr>
          <w:rFonts w:cs="Arial"/>
          <w:lang w:val="sr-Cyrl-RS"/>
        </w:rPr>
        <w:t>Образац 6</w:t>
      </w:r>
      <w:r w:rsidR="00C67C5A" w:rsidRPr="007A795C">
        <w:rPr>
          <w:rFonts w:cs="Arial"/>
          <w:lang w:val="sr-Cyrl-RS"/>
        </w:rPr>
        <w:t xml:space="preserve">. – </w:t>
      </w:r>
      <w:r w:rsidR="009D75FF" w:rsidRPr="007A795C">
        <w:rPr>
          <w:rFonts w:cs="Arial"/>
          <w:lang w:val="sr-Cyrl-RS"/>
        </w:rPr>
        <w:t>Референтна листа о извршеним услугама</w:t>
      </w:r>
    </w:p>
    <w:p w14:paraId="6CF944CE" w14:textId="17363063" w:rsidR="00EB57B7" w:rsidRPr="007A795C" w:rsidRDefault="00EB57B7" w:rsidP="000D18BA">
      <w:pPr>
        <w:numPr>
          <w:ilvl w:val="0"/>
          <w:numId w:val="16"/>
        </w:numPr>
        <w:tabs>
          <w:tab w:val="left" w:pos="426"/>
        </w:tabs>
        <w:spacing w:before="60" w:after="60"/>
        <w:ind w:left="426"/>
        <w:rPr>
          <w:rFonts w:cs="Arial"/>
          <w:lang w:val="sr-Latn-CS"/>
        </w:rPr>
      </w:pPr>
      <w:r w:rsidRPr="007A795C">
        <w:rPr>
          <w:rFonts w:cs="Arial"/>
          <w:lang w:val="sr-Cyrl-RS"/>
        </w:rPr>
        <w:t xml:space="preserve">Образац 6.1. </w:t>
      </w:r>
      <w:r w:rsidR="009D75FF" w:rsidRPr="007A795C">
        <w:rPr>
          <w:rFonts w:cs="Arial"/>
          <w:lang w:val="sr-Cyrl-RS"/>
        </w:rPr>
        <w:t>–</w:t>
      </w:r>
      <w:r w:rsidRPr="007A795C">
        <w:rPr>
          <w:rFonts w:cs="Arial"/>
          <w:lang w:val="sr-Cyrl-RS"/>
        </w:rPr>
        <w:t xml:space="preserve"> </w:t>
      </w:r>
      <w:r w:rsidR="009D75FF" w:rsidRPr="007A795C">
        <w:rPr>
          <w:rFonts w:cs="Arial"/>
          <w:lang w:val="sr-Cyrl-RS"/>
        </w:rPr>
        <w:t>Потврда референтних Корисника услуге</w:t>
      </w:r>
    </w:p>
    <w:p w14:paraId="2F242904" w14:textId="5636CB71" w:rsidR="00DF49A9" w:rsidRPr="007A795C" w:rsidRDefault="00DF49A9" w:rsidP="00DF49A9">
      <w:pPr>
        <w:numPr>
          <w:ilvl w:val="0"/>
          <w:numId w:val="16"/>
        </w:numPr>
        <w:tabs>
          <w:tab w:val="left" w:pos="426"/>
        </w:tabs>
        <w:spacing w:before="60" w:after="60"/>
        <w:ind w:left="426"/>
        <w:rPr>
          <w:rFonts w:cs="Arial"/>
          <w:lang w:val="sr-Latn-CS"/>
        </w:rPr>
      </w:pPr>
      <w:r w:rsidRPr="007A795C">
        <w:rPr>
          <w:rFonts w:cs="Arial"/>
          <w:lang w:val="sr-Cyrl-RS"/>
        </w:rPr>
        <w:t xml:space="preserve">Образац 7. – Изјава о довољном техничком капацитету </w:t>
      </w:r>
    </w:p>
    <w:p w14:paraId="12D55E42" w14:textId="1F0AC291" w:rsidR="00D63875" w:rsidRPr="007A795C" w:rsidRDefault="00DF49A9" w:rsidP="00EB57B7">
      <w:pPr>
        <w:numPr>
          <w:ilvl w:val="0"/>
          <w:numId w:val="16"/>
        </w:numPr>
        <w:tabs>
          <w:tab w:val="left" w:pos="426"/>
        </w:tabs>
        <w:spacing w:before="60" w:after="60"/>
        <w:ind w:left="426"/>
        <w:rPr>
          <w:rFonts w:cs="Arial"/>
          <w:lang w:val="sr-Latn-CS"/>
        </w:rPr>
      </w:pPr>
      <w:r w:rsidRPr="007A795C">
        <w:rPr>
          <w:rFonts w:cs="Arial"/>
          <w:lang w:val="sr-Cyrl-RS"/>
        </w:rPr>
        <w:t>Образац 8</w:t>
      </w:r>
      <w:r w:rsidR="00D63875" w:rsidRPr="007A795C">
        <w:rPr>
          <w:rFonts w:cs="Arial"/>
          <w:lang w:val="sr-Cyrl-RS"/>
        </w:rPr>
        <w:t xml:space="preserve">. – </w:t>
      </w:r>
      <w:r w:rsidR="00EB57B7" w:rsidRPr="007A795C">
        <w:rPr>
          <w:rFonts w:cs="Arial"/>
          <w:lang w:val="sr-Cyrl-RS"/>
        </w:rPr>
        <w:t xml:space="preserve">Изјава о довољном кадровском капацитету </w:t>
      </w:r>
      <w:r w:rsidR="007A795C" w:rsidRPr="007A795C">
        <w:rPr>
          <w:rFonts w:cs="Arial"/>
          <w:lang w:val="sr-Cyrl-RS"/>
        </w:rPr>
        <w:t>–</w:t>
      </w:r>
      <w:r w:rsidR="00EB57B7" w:rsidRPr="007A795C">
        <w:rPr>
          <w:rFonts w:cs="Arial"/>
          <w:lang w:val="sr-Cyrl-RS"/>
        </w:rPr>
        <w:t xml:space="preserve"> </w:t>
      </w:r>
      <w:r w:rsidR="007A795C" w:rsidRPr="007A795C">
        <w:rPr>
          <w:rFonts w:cs="Arial"/>
          <w:lang w:val="sr-Cyrl-RS"/>
        </w:rPr>
        <w:t xml:space="preserve">Образац 9. </w:t>
      </w:r>
      <w:r w:rsidR="00EB57B7" w:rsidRPr="007A795C">
        <w:rPr>
          <w:rFonts w:cs="Arial"/>
          <w:lang w:val="sr-Latn-CS"/>
        </w:rPr>
        <w:t>Листа ангажованих лица која ће бити одговорна за извршење уговора</w:t>
      </w:r>
      <w:r w:rsidR="00EB57B7" w:rsidRPr="007A795C">
        <w:rPr>
          <w:rFonts w:cs="Arial"/>
          <w:lang w:val="sr-Cyrl-RS"/>
        </w:rPr>
        <w:t xml:space="preserve"> са доказима</w:t>
      </w:r>
    </w:p>
    <w:p w14:paraId="158315C7" w14:textId="0745DF9B" w:rsidR="008C31E9" w:rsidRPr="00382E33" w:rsidRDefault="005A2CDA" w:rsidP="003C0A79">
      <w:pPr>
        <w:numPr>
          <w:ilvl w:val="0"/>
          <w:numId w:val="16"/>
        </w:numPr>
        <w:tabs>
          <w:tab w:val="left" w:pos="426"/>
        </w:tabs>
        <w:spacing w:before="60" w:after="60"/>
        <w:ind w:left="0" w:firstLine="0"/>
        <w:rPr>
          <w:rFonts w:eastAsia="TimesNewRomanPSMT" w:cs="Arial"/>
          <w:bCs/>
          <w:lang w:val="sr-Cyrl-RS"/>
        </w:rPr>
      </w:pPr>
      <w:r w:rsidRPr="00382E33">
        <w:rPr>
          <w:rFonts w:cs="Arial"/>
          <w:lang w:val="sr-Cyrl-RS"/>
        </w:rPr>
        <w:t>С</w:t>
      </w:r>
      <w:r w:rsidRPr="005410AF">
        <w:rPr>
          <w:rFonts w:cs="Arial"/>
          <w:lang w:val="ru-RU"/>
        </w:rPr>
        <w:t>поразум којим се понуђачи из групе међусобно и према Наручиоцу обавезују на извршење јавне набавке</w:t>
      </w:r>
      <w:r w:rsidR="00FB7409" w:rsidRPr="00382E33">
        <w:rPr>
          <w:rFonts w:cs="Arial"/>
          <w:lang w:val="sr-Cyrl-RS"/>
        </w:rPr>
        <w:t xml:space="preserve"> </w:t>
      </w:r>
      <w:r w:rsidR="008C31E9" w:rsidRPr="00382E33">
        <w:rPr>
          <w:rFonts w:cs="Arial"/>
          <w:lang w:val="sr-Cyrl-RS"/>
        </w:rPr>
        <w:t>(</w:t>
      </w:r>
      <w:r w:rsidRPr="00382E33">
        <w:rPr>
          <w:rFonts w:cs="Arial"/>
          <w:lang w:val="sr-Cyrl-RS"/>
        </w:rPr>
        <w:t>у случају подношења заједничке понуде</w:t>
      </w:r>
      <w:r w:rsidR="008C31E9" w:rsidRPr="00382E33">
        <w:rPr>
          <w:rFonts w:cs="Arial"/>
          <w:lang w:val="sr-Cyrl-RS"/>
        </w:rPr>
        <w:t>)</w:t>
      </w:r>
      <w:r w:rsidR="00D153B6" w:rsidRPr="00D153B6">
        <w:rPr>
          <w:noProof/>
          <w:lang w:val="sr-Cyrl-CS"/>
        </w:rPr>
        <w:t xml:space="preserve"> </w:t>
      </w:r>
      <w:r w:rsidR="00D153B6">
        <w:rPr>
          <w:noProof/>
          <w:lang w:val="sr-Cyrl-CS"/>
        </w:rPr>
        <w:t>у складу са тачком 6.8 конкурсне документације и Прилогом бр. 1 Конкурсне документације</w:t>
      </w:r>
    </w:p>
    <w:p w14:paraId="60E734DB" w14:textId="77777777" w:rsidR="000D18BA" w:rsidRPr="00493A54" w:rsidRDefault="008C31E9" w:rsidP="000D18BA">
      <w:pPr>
        <w:numPr>
          <w:ilvl w:val="0"/>
          <w:numId w:val="16"/>
        </w:numPr>
        <w:tabs>
          <w:tab w:val="left" w:pos="426"/>
        </w:tabs>
        <w:spacing w:before="60" w:after="60"/>
        <w:ind w:left="0" w:firstLine="0"/>
        <w:rPr>
          <w:rFonts w:eastAsia="TimesNewRomanPSMT" w:cs="Arial"/>
          <w:bCs/>
          <w:lang w:val="sr-Cyrl-RS"/>
        </w:rPr>
      </w:pPr>
      <w:r w:rsidRPr="00382E33">
        <w:rPr>
          <w:rFonts w:cs="Arial"/>
          <w:lang w:val="sr-Cyrl-RS"/>
        </w:rPr>
        <w:t>Овлашћење</w:t>
      </w:r>
      <w:r w:rsidR="00F05387" w:rsidRPr="00382E33">
        <w:rPr>
          <w:rFonts w:cs="Arial"/>
          <w:lang w:val="sr-Cyrl-RS"/>
        </w:rPr>
        <w:t xml:space="preserve"> за потписника</w:t>
      </w:r>
      <w:r w:rsidRPr="00382E33">
        <w:rPr>
          <w:rFonts w:cs="Arial"/>
          <w:lang w:val="sr-Cyrl-RS"/>
        </w:rPr>
        <w:t xml:space="preserve"> </w:t>
      </w:r>
      <w:r w:rsidR="00F05387" w:rsidRPr="00382E33">
        <w:rPr>
          <w:rFonts w:cs="Arial"/>
          <w:lang w:val="sr-Cyrl-RS"/>
        </w:rPr>
        <w:t>(</w:t>
      </w:r>
      <w:r w:rsidRPr="00382E33">
        <w:rPr>
          <w:rFonts w:cs="Arial"/>
          <w:lang w:val="sr-Cyrl-RS"/>
        </w:rPr>
        <w:t>уколико обрасце не потпи</w:t>
      </w:r>
      <w:r w:rsidR="00F05387" w:rsidRPr="00382E33">
        <w:rPr>
          <w:rFonts w:cs="Arial"/>
          <w:lang w:val="sr-Cyrl-RS"/>
        </w:rPr>
        <w:t>сује законски заступник)</w:t>
      </w:r>
    </w:p>
    <w:p w14:paraId="776E3E0E" w14:textId="77777777" w:rsidR="00493A54" w:rsidRPr="00493A54" w:rsidRDefault="00493A54" w:rsidP="00493A54">
      <w:pPr>
        <w:tabs>
          <w:tab w:val="left" w:pos="426"/>
        </w:tabs>
        <w:spacing w:before="60" w:after="60"/>
        <w:rPr>
          <w:rFonts w:eastAsia="TimesNewRomanPSMT" w:cs="Arial"/>
          <w:bCs/>
          <w:lang w:val="sr-Cyrl-RS"/>
        </w:rPr>
      </w:pPr>
    </w:p>
    <w:p w14:paraId="1B3D92C3" w14:textId="600ADEF4" w:rsidR="00493A54" w:rsidRPr="001E2894" w:rsidRDefault="00493A54" w:rsidP="00493A54">
      <w:pPr>
        <w:tabs>
          <w:tab w:val="left" w:pos="426"/>
        </w:tabs>
        <w:spacing w:before="60" w:after="60"/>
        <w:rPr>
          <w:rFonts w:eastAsia="TimesNewRomanPSMT" w:cs="Arial"/>
          <w:bCs/>
          <w:lang w:val="sr-Cyrl-RS"/>
        </w:rPr>
      </w:pPr>
      <w:r w:rsidRPr="00493A54">
        <w:rPr>
          <w:rFonts w:eastAsia="TimesNewRomanPSMT" w:cs="Arial"/>
          <w:bCs/>
          <w:lang w:val="sr-Cyrl-RS"/>
        </w:rPr>
        <w:t>Уколико понуђач захтева надокнаду трошкова у складу са чланом 88. ЗЈН, као саставни део понуде доставља Изјаву о трошко</w:t>
      </w:r>
      <w:r w:rsidR="007A795C">
        <w:rPr>
          <w:rFonts w:eastAsia="TimesNewRomanPSMT" w:cs="Arial"/>
          <w:bCs/>
          <w:lang w:val="sr-Cyrl-RS"/>
        </w:rPr>
        <w:t>вима припреме понуде (Образац 10</w:t>
      </w:r>
      <w:r w:rsidRPr="00493A54">
        <w:rPr>
          <w:rFonts w:eastAsia="TimesNewRomanPSMT" w:cs="Arial"/>
          <w:bCs/>
          <w:lang w:val="sr-Cyrl-RS"/>
        </w:rPr>
        <w:t>).</w:t>
      </w:r>
    </w:p>
    <w:p w14:paraId="2B91917D" w14:textId="28CC7A13" w:rsidR="00493A54" w:rsidRPr="00493A54" w:rsidRDefault="00493A54" w:rsidP="00493A54">
      <w:pPr>
        <w:spacing w:after="120"/>
        <w:ind w:left="66"/>
        <w:rPr>
          <w:rFonts w:cs="Arial"/>
          <w:b/>
          <w:lang w:val="sr-Cyrl-RS"/>
        </w:rPr>
      </w:pPr>
      <w:r w:rsidRPr="00493A54">
        <w:rPr>
          <w:rFonts w:cs="Arial"/>
          <w:b/>
          <w:u w:val="single"/>
          <w:lang w:val="sr-Cyrl-RS"/>
        </w:rPr>
        <w:t>Напомена:</w:t>
      </w:r>
      <w:r>
        <w:rPr>
          <w:rFonts w:cs="Arial"/>
          <w:b/>
          <w:u w:val="single"/>
          <w:lang w:val="sr-Cyrl-RS"/>
        </w:rPr>
        <w:t xml:space="preserve"> </w:t>
      </w:r>
      <w:r w:rsidR="00582071">
        <w:rPr>
          <w:rFonts w:cs="Arial"/>
          <w:b/>
          <w:u w:val="single"/>
          <w:lang w:val="sr-Cyrl-RS"/>
        </w:rPr>
        <w:t>П</w:t>
      </w:r>
      <w:r w:rsidRPr="00493A54">
        <w:rPr>
          <w:rFonts w:cs="Arial"/>
          <w:b/>
          <w:lang w:val="sr-Cyrl-RS"/>
        </w:rPr>
        <w:t xml:space="preserve">онуђач </w:t>
      </w:r>
      <w:r w:rsidR="008366E1">
        <w:rPr>
          <w:rFonts w:cs="Arial"/>
          <w:b/>
          <w:lang w:val="sr-Cyrl-RS"/>
        </w:rPr>
        <w:t xml:space="preserve">је дужан да обавезно  уз понуду </w:t>
      </w:r>
      <w:r w:rsidRPr="00493A54">
        <w:rPr>
          <w:rFonts w:cs="Arial"/>
          <w:b/>
          <w:lang w:val="sr-Cyrl-RS"/>
        </w:rPr>
        <w:t>дост</w:t>
      </w:r>
      <w:r w:rsidR="008366E1">
        <w:rPr>
          <w:rFonts w:cs="Arial"/>
          <w:b/>
          <w:lang w:val="sr-Cyrl-RS"/>
        </w:rPr>
        <w:t>ави USB флеш са комплетно скенираном понудом</w:t>
      </w:r>
      <w:r>
        <w:rPr>
          <w:rFonts w:cs="Arial"/>
          <w:b/>
          <w:lang w:val="sr-Cyrl-RS"/>
        </w:rPr>
        <w:t>, у PDF формату.</w:t>
      </w:r>
      <w:r w:rsidRPr="00493A54">
        <w:t xml:space="preserve"> </w:t>
      </w:r>
      <w:r w:rsidRPr="00493A54">
        <w:rPr>
          <w:rFonts w:cs="Arial"/>
          <w:b/>
          <w:lang w:val="sr-Cyrl-RS"/>
        </w:rPr>
        <w:t>Препорука је да се делови скениране понуде, по фасциклама („фолдерима“) класификују и именују, у складу са редоследом ставки у тачки 6.3. – обавезна садржина понуде;</w:t>
      </w:r>
    </w:p>
    <w:p w14:paraId="6D64CB91" w14:textId="77777777" w:rsidR="000D18BA" w:rsidRPr="000D18BA" w:rsidRDefault="000D18BA" w:rsidP="000D18BA">
      <w:pPr>
        <w:spacing w:after="120"/>
        <w:rPr>
          <w:rFonts w:cs="Arial"/>
          <w:lang w:val="sr-Cyrl-CS"/>
        </w:rPr>
      </w:pPr>
      <w:r w:rsidRPr="000D18BA">
        <w:rPr>
          <w:rFonts w:cs="Arial"/>
          <w:lang w:val="sr-Cyrl-CS"/>
        </w:rPr>
        <w:t>У случају неслагања делова скениране понуде и понуде у папирном формату, меродаван је онај део понуде који је достављен у папирном формату;</w:t>
      </w:r>
    </w:p>
    <w:p w14:paraId="5DD2A7DE" w14:textId="77777777" w:rsidR="005A2CDA" w:rsidRPr="00382E33" w:rsidRDefault="005A2CDA" w:rsidP="0088781A">
      <w:pPr>
        <w:tabs>
          <w:tab w:val="left" w:pos="284"/>
          <w:tab w:val="left" w:pos="330"/>
        </w:tabs>
        <w:rPr>
          <w:rFonts w:eastAsia="TimesNewRomanPSMT" w:cs="Arial"/>
          <w:b/>
          <w:bCs/>
          <w:lang w:val="sr-Cyrl-RS"/>
        </w:rPr>
      </w:pPr>
      <w:r w:rsidRPr="00382E33">
        <w:rPr>
          <w:rFonts w:eastAsia="TimesNewRomanPSMT" w:cs="Arial"/>
          <w:b/>
          <w:bCs/>
          <w:lang w:val="sr-Cyrl-RS"/>
        </w:rPr>
        <w:t xml:space="preserve">Пожељно је да сви обрасци и документи који чине обавезну садржину понуде буду сложени према наведеном редоследу. </w:t>
      </w:r>
    </w:p>
    <w:p w14:paraId="757EDE64" w14:textId="77777777" w:rsidR="005A2CDA" w:rsidRDefault="005A2CDA" w:rsidP="0088781A">
      <w:pPr>
        <w:tabs>
          <w:tab w:val="left" w:pos="284"/>
          <w:tab w:val="left" w:pos="330"/>
        </w:tabs>
        <w:rPr>
          <w:rFonts w:eastAsia="TimesNewRomanPSMT" w:cs="Arial"/>
          <w:bCs/>
          <w:lang w:val="sr-Cyrl-RS"/>
        </w:rPr>
      </w:pPr>
      <w:r w:rsidRPr="00382E33">
        <w:rPr>
          <w:rFonts w:eastAsia="TimesNewRomanPSMT" w:cs="Arial"/>
          <w:bCs/>
          <w:lang w:val="sr-Cyrl-RS"/>
        </w:rPr>
        <w:t>Наручилац ће одбити као неприхватљиве све понуде које не испуњавају услове из позива за достављање понуда и конкурсне документације, као и понуде за које се у поступку стручне оцене понуда утврди да садрже неистините податке.</w:t>
      </w:r>
    </w:p>
    <w:p w14:paraId="1F268E01" w14:textId="77777777" w:rsidR="00382E33" w:rsidRPr="00A94BEB" w:rsidRDefault="00382E33" w:rsidP="00E53DCB">
      <w:pPr>
        <w:pStyle w:val="KDPodnaslov2"/>
        <w:numPr>
          <w:ilvl w:val="1"/>
          <w:numId w:val="24"/>
        </w:numPr>
        <w:spacing w:before="120"/>
        <w:ind w:left="357" w:hanging="357"/>
        <w:jc w:val="both"/>
        <w:rPr>
          <w:rFonts w:cs="Arial"/>
        </w:rPr>
      </w:pPr>
      <w:bookmarkStart w:id="207" w:name="_Toc441651580"/>
      <w:bookmarkStart w:id="208" w:name="_Toc442559891"/>
      <w:r w:rsidRPr="00A94BEB">
        <w:rPr>
          <w:rFonts w:cs="Arial"/>
          <w:lang w:val="sr-Cyrl-RS"/>
        </w:rPr>
        <w:t>П</w:t>
      </w:r>
      <w:r w:rsidRPr="00A94BEB">
        <w:rPr>
          <w:rFonts w:cs="Arial"/>
        </w:rPr>
        <w:t>одношење и отварање понуда</w:t>
      </w:r>
      <w:bookmarkEnd w:id="207"/>
      <w:bookmarkEnd w:id="208"/>
    </w:p>
    <w:p w14:paraId="25227097" w14:textId="77777777" w:rsidR="00382E33" w:rsidRPr="00A94BEB" w:rsidRDefault="00382E33" w:rsidP="00382E33">
      <w:pPr>
        <w:pStyle w:val="KDParagraf"/>
        <w:spacing w:before="0"/>
        <w:rPr>
          <w:rFonts w:cs="Arial"/>
          <w:lang w:val="sr-Cyrl-CS"/>
        </w:rPr>
      </w:pPr>
      <w:r w:rsidRPr="00A94BEB">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A94BEB">
        <w:rPr>
          <w:rFonts w:cs="Arial"/>
          <w:lang w:val="sr-Cyrl-RS"/>
        </w:rPr>
        <w:t>е</w:t>
      </w:r>
      <w:r w:rsidRPr="00A94BEB">
        <w:rPr>
          <w:rFonts w:cs="Arial"/>
          <w:lang w:val="sr-Cyrl-CS"/>
        </w:rPr>
        <w:t>.</w:t>
      </w:r>
    </w:p>
    <w:p w14:paraId="35461B7C" w14:textId="77777777" w:rsidR="00382E33" w:rsidRPr="00A94BEB" w:rsidRDefault="00382E33" w:rsidP="00382E33">
      <w:pPr>
        <w:pStyle w:val="KDParagraf"/>
        <w:rPr>
          <w:rFonts w:cs="Arial"/>
          <w:lang w:val="sr-Cyrl-CS"/>
        </w:rPr>
      </w:pPr>
      <w:r w:rsidRPr="005410AF">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D993A96" w14:textId="77777777" w:rsidR="00382E33" w:rsidRPr="00A94BEB" w:rsidRDefault="00382E33" w:rsidP="00382E33">
      <w:pPr>
        <w:pStyle w:val="KDParagraf"/>
        <w:spacing w:before="0"/>
        <w:rPr>
          <w:rFonts w:cs="Arial"/>
          <w:lang w:val="sr-Cyrl-RS"/>
        </w:rPr>
      </w:pPr>
      <w:r w:rsidRPr="005410AF">
        <w:rPr>
          <w:rFonts w:cs="Arial"/>
          <w:lang w:val="sr-Cyrl-CS"/>
        </w:rPr>
        <w:t>Комисија за јавне набавке ће благовремено поднете понуде јавно отворити дана наведеном у Позиву за подношење понуда</w:t>
      </w:r>
      <w:r>
        <w:rPr>
          <w:rFonts w:cs="Arial"/>
          <w:lang w:val="sr-Cyrl-RS"/>
        </w:rPr>
        <w:t>.</w:t>
      </w:r>
      <w:r w:rsidRPr="005410AF">
        <w:rPr>
          <w:rFonts w:cs="Arial"/>
          <w:lang w:val="sr-Cyrl-CS"/>
        </w:rPr>
        <w:t xml:space="preserve"> </w:t>
      </w:r>
    </w:p>
    <w:p w14:paraId="5A6984D3" w14:textId="77777777" w:rsidR="00382E33" w:rsidRPr="005410AF" w:rsidRDefault="00382E33" w:rsidP="00382E33">
      <w:pPr>
        <w:pStyle w:val="KDParagraf"/>
        <w:rPr>
          <w:rFonts w:cs="Arial"/>
          <w:lang w:val="sr-Cyrl-RS"/>
        </w:rPr>
      </w:pPr>
      <w:r w:rsidRPr="005410AF">
        <w:rPr>
          <w:rFonts w:cs="Arial"/>
          <w:lang w:val="sr-Cyrl-R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Pr>
          <w:rFonts w:cs="Arial"/>
          <w:lang w:val="sr-Cyrl-RS"/>
        </w:rPr>
        <w:t xml:space="preserve"> </w:t>
      </w:r>
      <w:r w:rsidRPr="005410AF">
        <w:rPr>
          <w:rFonts w:cs="Arial"/>
          <w:lang w:val="sr-Cyrl-RS"/>
        </w:rPr>
        <w:t>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D1987EB" w14:textId="77777777" w:rsidR="00382E33" w:rsidRPr="005410AF" w:rsidRDefault="00382E33" w:rsidP="00382E33">
      <w:pPr>
        <w:pStyle w:val="KDParagraf"/>
        <w:rPr>
          <w:rFonts w:cs="Arial"/>
          <w:lang w:val="sr-Cyrl-RS"/>
        </w:rPr>
      </w:pPr>
      <w:r w:rsidRPr="005410AF">
        <w:rPr>
          <w:rFonts w:cs="Arial"/>
          <w:lang w:val="sr-Cyrl-RS"/>
        </w:rPr>
        <w:t>Комисија за јавну набавку води записник о отварању понуда у који се уносе подаци у складу са Законом.</w:t>
      </w:r>
    </w:p>
    <w:p w14:paraId="7780001C" w14:textId="77777777" w:rsidR="00382E33" w:rsidRPr="005410AF" w:rsidRDefault="00382E33" w:rsidP="00382E33">
      <w:pPr>
        <w:pStyle w:val="KDParagraf"/>
        <w:rPr>
          <w:rFonts w:cs="Arial"/>
          <w:lang w:val="sr-Cyrl-RS"/>
        </w:rPr>
      </w:pPr>
      <w:r w:rsidRPr="005410AF">
        <w:rPr>
          <w:rFonts w:cs="Arial"/>
          <w:lang w:val="sr-Cyrl-RS"/>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14:paraId="049125CA" w14:textId="7030DC76" w:rsidR="00382E33" w:rsidRPr="005410AF" w:rsidRDefault="00A37EE5" w:rsidP="00382E33">
      <w:pPr>
        <w:pStyle w:val="KDParagraf"/>
        <w:rPr>
          <w:rFonts w:cs="Arial"/>
          <w:lang w:val="sr-Cyrl-RS"/>
        </w:rPr>
      </w:pPr>
      <w:r>
        <w:rPr>
          <w:rFonts w:cs="Arial"/>
          <w:lang w:val="sr-Cyrl-RS"/>
        </w:rPr>
        <w:t>Наручилац ће у року од 3</w:t>
      </w:r>
      <w:r w:rsidR="00382E33" w:rsidRPr="005410AF">
        <w:rPr>
          <w:rFonts w:cs="Arial"/>
          <w:lang w:val="sr-Cyrl-RS"/>
        </w:rPr>
        <w:t xml:space="preserve"> (</w:t>
      </w:r>
      <w:r>
        <w:rPr>
          <w:rFonts w:cs="Arial"/>
          <w:lang w:val="sr-Cyrl-RS"/>
        </w:rPr>
        <w:t>словима:</w:t>
      </w:r>
      <w:r w:rsidR="008366E1">
        <w:rPr>
          <w:rFonts w:cs="Arial"/>
          <w:lang w:val="sr-Cyrl-RS"/>
        </w:rPr>
        <w:t xml:space="preserve"> </w:t>
      </w:r>
      <w:r>
        <w:rPr>
          <w:rFonts w:cs="Arial"/>
          <w:lang w:val="sr-Cyrl-RS"/>
        </w:rPr>
        <w:t>три</w:t>
      </w:r>
      <w:r w:rsidR="00382E33" w:rsidRPr="005410AF">
        <w:rPr>
          <w:rFonts w:cs="Arial"/>
          <w:lang w:val="sr-Cyrl-RS"/>
        </w:rPr>
        <w:t>)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4F637459" w14:textId="77777777" w:rsidR="005A2CDA" w:rsidRPr="00AD4467" w:rsidRDefault="005A2CDA" w:rsidP="00E53DCB">
      <w:pPr>
        <w:numPr>
          <w:ilvl w:val="1"/>
          <w:numId w:val="24"/>
        </w:numPr>
        <w:tabs>
          <w:tab w:val="left" w:pos="284"/>
        </w:tabs>
        <w:ind w:left="0" w:firstLine="0"/>
        <w:rPr>
          <w:rFonts w:cs="Arial"/>
          <w:b/>
        </w:rPr>
      </w:pPr>
      <w:r w:rsidRPr="00AD4467">
        <w:rPr>
          <w:rFonts w:cs="Arial"/>
          <w:b/>
        </w:rPr>
        <w:t>Начин подношења понуде</w:t>
      </w:r>
    </w:p>
    <w:p w14:paraId="35735C7D" w14:textId="77777777" w:rsidR="005A2CDA" w:rsidRPr="00382E33" w:rsidRDefault="005A2CDA" w:rsidP="0088781A">
      <w:pPr>
        <w:tabs>
          <w:tab w:val="left" w:pos="284"/>
          <w:tab w:val="left" w:pos="330"/>
        </w:tabs>
        <w:spacing w:before="60"/>
        <w:rPr>
          <w:rFonts w:eastAsia="TimesNewRomanPSMT" w:cs="Arial"/>
          <w:bCs/>
          <w:lang w:val="sr-Cyrl-RS"/>
        </w:rPr>
      </w:pPr>
      <w:r w:rsidRPr="00382E33">
        <w:rPr>
          <w:rFonts w:eastAsia="TimesNewRomanPSMT" w:cs="Arial"/>
          <w:bCs/>
          <w:lang w:val="sr-Cyrl-RS"/>
        </w:rPr>
        <w:t>Понуђач може поднети само једну понуду.</w:t>
      </w:r>
    </w:p>
    <w:p w14:paraId="25AFFF4E" w14:textId="77777777" w:rsidR="005A2CDA" w:rsidRPr="00382E33" w:rsidRDefault="005A2CDA" w:rsidP="0088781A">
      <w:pPr>
        <w:tabs>
          <w:tab w:val="left" w:pos="284"/>
          <w:tab w:val="left" w:pos="330"/>
        </w:tabs>
        <w:spacing w:before="60"/>
        <w:rPr>
          <w:rFonts w:eastAsia="TimesNewRomanPSMT" w:cs="Arial"/>
          <w:bCs/>
          <w:lang w:val="sr-Cyrl-RS"/>
        </w:rPr>
      </w:pPr>
      <w:r w:rsidRPr="00382E33">
        <w:rPr>
          <w:rFonts w:eastAsia="TimesNewRomanPSMT" w:cs="Arial"/>
          <w:bCs/>
          <w:lang w:val="sr-Cyrl-RS"/>
        </w:rPr>
        <w:t>Понуда може бити поднета самостално или као заједничка понуда.</w:t>
      </w:r>
    </w:p>
    <w:p w14:paraId="6BE20948" w14:textId="77777777" w:rsidR="005A2CDA" w:rsidRPr="00382E33" w:rsidRDefault="005A2CDA" w:rsidP="0088781A">
      <w:pPr>
        <w:tabs>
          <w:tab w:val="left" w:pos="284"/>
          <w:tab w:val="left" w:pos="330"/>
        </w:tabs>
        <w:spacing w:before="60"/>
        <w:rPr>
          <w:rFonts w:eastAsia="TimesNewRomanPSMT" w:cs="Arial"/>
          <w:bCs/>
          <w:lang w:val="sr-Cyrl-RS"/>
        </w:rPr>
      </w:pPr>
      <w:r w:rsidRPr="00382E33">
        <w:rPr>
          <w:rFonts w:eastAsia="TimesNewRomanPSMT" w:cs="Arial"/>
          <w:bCs/>
          <w:lang w:val="sr-Cyrl-RS"/>
        </w:rPr>
        <w:t>Понуђач који је самостално поднео понуду не може у другим понудама да учествује у заједничкој понуди или као подизвођач, нити исто лице може учествовати у више заједничких понуда, у супротном, такве понуде ће бити одбијене.</w:t>
      </w:r>
    </w:p>
    <w:p w14:paraId="598B06F7" w14:textId="77777777" w:rsidR="005A2CDA" w:rsidRPr="00382E33" w:rsidRDefault="005A2CDA" w:rsidP="0061582F">
      <w:pPr>
        <w:tabs>
          <w:tab w:val="left" w:pos="284"/>
          <w:tab w:val="left" w:pos="330"/>
        </w:tabs>
        <w:rPr>
          <w:rFonts w:eastAsia="TimesNewRomanPSMT" w:cs="Arial"/>
          <w:bCs/>
          <w:lang w:val="sr-Cyrl-RS"/>
        </w:rPr>
      </w:pPr>
      <w:r w:rsidRPr="00382E33">
        <w:rPr>
          <w:rFonts w:eastAsia="TimesNewRomanPSMT" w:cs="Arial"/>
          <w:bCs/>
          <w:lang w:val="sr-Cyrl-RS"/>
        </w:rPr>
        <w:t>Предметна јавна набавка није обликована у више посебних целина (партија).</w:t>
      </w:r>
    </w:p>
    <w:p w14:paraId="45971CA7" w14:textId="77777777" w:rsidR="00D0523B" w:rsidRDefault="00D0523B" w:rsidP="00D0523B">
      <w:pPr>
        <w:tabs>
          <w:tab w:val="left" w:pos="284"/>
          <w:tab w:val="left" w:pos="330"/>
        </w:tabs>
        <w:rPr>
          <w:rFonts w:eastAsia="TimesNewRomanPSMT" w:cs="Arial"/>
          <w:bCs/>
          <w:lang w:val="sr-Cyrl-RS"/>
        </w:rPr>
      </w:pPr>
      <w:r w:rsidRPr="00382E33">
        <w:rPr>
          <w:rFonts w:eastAsia="TimesNewRomanPSMT" w:cs="Arial"/>
          <w:bCs/>
          <w:lang w:val="sr-Cyrl-RS"/>
        </w:rPr>
        <w:t>Понуда са варијантама није дозвољена.</w:t>
      </w:r>
    </w:p>
    <w:p w14:paraId="2F9BBB94" w14:textId="77777777" w:rsidR="005A2CDA" w:rsidRPr="00AD4467" w:rsidRDefault="005A2CDA" w:rsidP="00E53DCB">
      <w:pPr>
        <w:numPr>
          <w:ilvl w:val="1"/>
          <w:numId w:val="24"/>
        </w:numPr>
        <w:tabs>
          <w:tab w:val="left" w:pos="284"/>
        </w:tabs>
        <w:ind w:left="0" w:firstLine="0"/>
        <w:rPr>
          <w:rFonts w:cs="Arial"/>
          <w:b/>
        </w:rPr>
      </w:pPr>
      <w:r w:rsidRPr="00AD4467">
        <w:rPr>
          <w:rFonts w:cs="Arial"/>
          <w:b/>
        </w:rPr>
        <w:t>Измене, допуне и опозив понуде</w:t>
      </w:r>
    </w:p>
    <w:p w14:paraId="0477F3B0" w14:textId="77777777" w:rsidR="005A2CDA" w:rsidRPr="00B04300" w:rsidRDefault="005A2CDA" w:rsidP="0088781A">
      <w:pPr>
        <w:tabs>
          <w:tab w:val="left" w:pos="284"/>
          <w:tab w:val="left" w:pos="567"/>
        </w:tabs>
        <w:spacing w:before="60" w:after="60"/>
        <w:rPr>
          <w:rFonts w:eastAsia="TimesNewRomanPSMT" w:cs="Arial"/>
          <w:bCs/>
          <w:lang w:val="sr-Cyrl-RS"/>
        </w:rPr>
      </w:pPr>
      <w:r w:rsidRPr="00B04300">
        <w:rPr>
          <w:rFonts w:eastAsia="TimesNewRomanPSMT" w:cs="Arial"/>
          <w:bCs/>
          <w:lang w:val="sr-Cyrl-RS"/>
        </w:rPr>
        <w:t>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w:t>
      </w:r>
    </w:p>
    <w:p w14:paraId="08CC4F07" w14:textId="77777777" w:rsidR="005A2CDA" w:rsidRPr="00B04300" w:rsidRDefault="005A2CDA" w:rsidP="0088781A">
      <w:pPr>
        <w:tabs>
          <w:tab w:val="left" w:pos="284"/>
          <w:tab w:val="left" w:pos="567"/>
        </w:tabs>
        <w:spacing w:after="60"/>
        <w:rPr>
          <w:rFonts w:eastAsia="TimesNewRomanPSMT" w:cs="Arial"/>
          <w:bCs/>
          <w:lang w:val="sr-Cyrl-RS"/>
        </w:rPr>
      </w:pPr>
      <w:r w:rsidRPr="00B04300">
        <w:rPr>
          <w:rFonts w:eastAsia="TimesNewRomanPSMT" w:cs="Arial"/>
          <w:bCs/>
          <w:lang w:val="sr-Cyrl-RS"/>
        </w:rPr>
        <w:t>У случају измене, допуне или опозива понуде, понуђач треба на коверти да назначи назив и адресу понуђача.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14:paraId="210079D7" w14:textId="77777777" w:rsidR="005A2CDA" w:rsidRPr="00B04300" w:rsidRDefault="005A2CDA" w:rsidP="0088781A">
      <w:pPr>
        <w:tabs>
          <w:tab w:val="left" w:pos="284"/>
          <w:tab w:val="left" w:pos="567"/>
        </w:tabs>
        <w:rPr>
          <w:rFonts w:eastAsia="TimesNewRomanPSMT" w:cs="Arial"/>
          <w:bCs/>
          <w:lang w:val="sr-Cyrl-RS"/>
        </w:rPr>
      </w:pPr>
      <w:r w:rsidRPr="00B04300">
        <w:rPr>
          <w:rFonts w:eastAsia="TimesNewRomanPSMT" w:cs="Arial"/>
          <w:bCs/>
          <w:lang w:val="sr-Cyrl-RS"/>
        </w:rPr>
        <w:t>Измену, допуну или опозив понуде треба доставити на адресу Наручиоца са назнаком:</w:t>
      </w:r>
    </w:p>
    <w:p w14:paraId="2A4EECB9" w14:textId="353CA94E" w:rsidR="005A2CDA" w:rsidRPr="00B04300" w:rsidRDefault="005A2CDA" w:rsidP="0088781A">
      <w:pPr>
        <w:tabs>
          <w:tab w:val="left" w:pos="284"/>
          <w:tab w:val="left" w:pos="567"/>
        </w:tabs>
        <w:spacing w:before="60"/>
        <w:rPr>
          <w:rFonts w:eastAsia="TimesNewRomanPSMT" w:cs="Arial"/>
          <w:bCs/>
          <w:lang w:val="sr-Cyrl-RS"/>
        </w:rPr>
      </w:pPr>
      <w:r w:rsidRPr="00B04300">
        <w:rPr>
          <w:rFonts w:eastAsia="TimesNewRomanPSMT" w:cs="Arial"/>
          <w:bCs/>
          <w:lang w:val="sr-Latn-RS"/>
        </w:rPr>
        <w:t>„</w:t>
      </w:r>
      <w:r w:rsidRPr="00B04300">
        <w:rPr>
          <w:rFonts w:eastAsia="TimesNewRomanPSMT" w:cs="Arial"/>
          <w:bCs/>
          <w:lang w:val="sr-Cyrl-RS"/>
        </w:rPr>
        <w:t xml:space="preserve">НЕ ОТВАРАТИ - ИЗМЕНА понуде за </w:t>
      </w:r>
      <w:r w:rsidR="008366E1">
        <w:rPr>
          <w:rFonts w:eastAsia="TimesNewRomanPSMT" w:cs="Arial"/>
          <w:bCs/>
          <w:lang w:val="sr-Cyrl-RS"/>
        </w:rPr>
        <w:t>JН/1000/0152/2020 (1565</w:t>
      </w:r>
      <w:r w:rsidR="00014E4F">
        <w:rPr>
          <w:rFonts w:eastAsia="TimesNewRomanPSMT" w:cs="Arial"/>
          <w:bCs/>
          <w:lang w:val="sr-Cyrl-RS"/>
        </w:rPr>
        <w:t>/2020)</w:t>
      </w:r>
      <w:r w:rsidR="00F00047">
        <w:rPr>
          <w:rFonts w:eastAsia="TimesNewRomanPSMT" w:cs="Arial"/>
          <w:bCs/>
          <w:lang w:val="sr-Cyrl-RS"/>
        </w:rPr>
        <w:t xml:space="preserve"> </w:t>
      </w:r>
      <w:r w:rsidR="009A3CE2">
        <w:rPr>
          <w:rFonts w:cs="Arial"/>
          <w:lang w:val="sr-Cyrl-RS"/>
        </w:rPr>
        <w:t>–</w:t>
      </w:r>
      <w:r w:rsidRPr="00B04300">
        <w:rPr>
          <w:rFonts w:eastAsia="TimesNewRomanPSMT" w:cs="Arial"/>
          <w:bCs/>
          <w:lang w:val="sr-Cyrl-RS"/>
        </w:rPr>
        <w:t xml:space="preserve"> </w:t>
      </w:r>
      <w:r w:rsidR="009A3CE2">
        <w:rPr>
          <w:lang w:val="sr-Cyrl-RS"/>
        </w:rPr>
        <w:t xml:space="preserve">Одржавање система једносмерног напајања 48 </w:t>
      </w:r>
      <w:r w:rsidR="009A3CE2">
        <w:rPr>
          <w:lang w:val="sr-Latn-RS"/>
        </w:rPr>
        <w:t>V</w:t>
      </w:r>
      <w:r w:rsidR="0088781A" w:rsidRPr="00B04300">
        <w:rPr>
          <w:rFonts w:cs="Arial"/>
          <w:lang w:val="sr-Cyrl-RS"/>
        </w:rPr>
        <w:t>“</w:t>
      </w:r>
      <w:r w:rsidRPr="00B04300">
        <w:rPr>
          <w:rFonts w:eastAsia="TimesNewRomanPSMT" w:cs="Arial"/>
          <w:bCs/>
          <w:lang w:val="sr-Cyrl-RS"/>
        </w:rPr>
        <w:t xml:space="preserve"> или</w:t>
      </w:r>
    </w:p>
    <w:p w14:paraId="30DC30DA" w14:textId="3E933AE0" w:rsidR="0088781A" w:rsidRPr="00B04300" w:rsidRDefault="005A2CDA" w:rsidP="0088781A">
      <w:pPr>
        <w:tabs>
          <w:tab w:val="left" w:pos="284"/>
          <w:tab w:val="left" w:pos="567"/>
        </w:tabs>
        <w:spacing w:before="60"/>
        <w:rPr>
          <w:rFonts w:cs="Arial"/>
          <w:lang w:val="sr-Cyrl-RS"/>
        </w:rPr>
      </w:pPr>
      <w:r w:rsidRPr="00B04300">
        <w:rPr>
          <w:rFonts w:eastAsia="TimesNewRomanPSMT" w:cs="Arial"/>
          <w:bCs/>
          <w:lang w:val="sr-Cyrl-RS"/>
        </w:rPr>
        <w:t>„НЕ ОТВАРАТИ - ДОПУНА понуде за</w:t>
      </w:r>
      <w:r w:rsidR="0088781A" w:rsidRPr="00B04300">
        <w:rPr>
          <w:rFonts w:eastAsia="TimesNewRomanPSMT" w:cs="Arial"/>
          <w:bCs/>
          <w:lang w:val="sr-Cyrl-RS"/>
        </w:rPr>
        <w:t xml:space="preserve"> </w:t>
      </w:r>
      <w:r w:rsidR="009A3CE2">
        <w:rPr>
          <w:rFonts w:eastAsia="TimesNewRomanPSMT" w:cs="Arial"/>
          <w:bCs/>
          <w:lang w:val="sr-Cyrl-RS"/>
        </w:rPr>
        <w:t>JН/1000/0152/2020 (1565</w:t>
      </w:r>
      <w:r w:rsidR="00014E4F">
        <w:rPr>
          <w:rFonts w:eastAsia="TimesNewRomanPSMT" w:cs="Arial"/>
          <w:bCs/>
          <w:lang w:val="sr-Cyrl-RS"/>
        </w:rPr>
        <w:t>/2020)</w:t>
      </w:r>
      <w:r w:rsidR="00F00047">
        <w:rPr>
          <w:rFonts w:eastAsia="TimesNewRomanPSMT" w:cs="Arial"/>
          <w:bCs/>
          <w:lang w:val="sr-Cyrl-RS"/>
        </w:rPr>
        <w:t xml:space="preserve"> </w:t>
      </w:r>
      <w:r w:rsidR="00CC326D" w:rsidRPr="00B04300">
        <w:rPr>
          <w:rFonts w:cs="Arial"/>
          <w:lang w:val="sr-Cyrl-RS"/>
        </w:rPr>
        <w:t>-</w:t>
      </w:r>
      <w:r w:rsidR="0088781A" w:rsidRPr="00B04300">
        <w:rPr>
          <w:rFonts w:eastAsia="TimesNewRomanPSMT" w:cs="Arial"/>
          <w:bCs/>
          <w:lang w:val="sr-Cyrl-RS"/>
        </w:rPr>
        <w:t xml:space="preserve"> </w:t>
      </w:r>
      <w:r w:rsidR="009A3CE2">
        <w:rPr>
          <w:lang w:val="sr-Cyrl-RS"/>
        </w:rPr>
        <w:t xml:space="preserve">Одржавање система једносмерног напајања 48 </w:t>
      </w:r>
      <w:r w:rsidR="009A3CE2">
        <w:rPr>
          <w:lang w:val="sr-Latn-RS"/>
        </w:rPr>
        <w:t>V</w:t>
      </w:r>
      <w:r w:rsidR="0088781A" w:rsidRPr="00B04300">
        <w:rPr>
          <w:rFonts w:cs="Arial"/>
          <w:lang w:val="sr-Cyrl-RS"/>
        </w:rPr>
        <w:t>“</w:t>
      </w:r>
    </w:p>
    <w:p w14:paraId="0A4AE527" w14:textId="77777777" w:rsidR="00B04300" w:rsidRPr="00B04300" w:rsidRDefault="00B04300" w:rsidP="00B04300">
      <w:pPr>
        <w:pStyle w:val="KDParagraf"/>
        <w:rPr>
          <w:rFonts w:cs="Arial"/>
          <w:lang w:val="sr-Cyrl-RS"/>
        </w:rPr>
      </w:pPr>
      <w:r w:rsidRPr="005410AF">
        <w:rPr>
          <w:rFonts w:cs="Arial"/>
          <w:lang w:val="sr-Cyrl-RS"/>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7645C75B" w14:textId="08B9F749" w:rsidR="0088781A" w:rsidRPr="00B04300" w:rsidRDefault="005A2CDA" w:rsidP="0088781A">
      <w:pPr>
        <w:tabs>
          <w:tab w:val="left" w:pos="284"/>
          <w:tab w:val="left" w:pos="567"/>
        </w:tabs>
        <w:spacing w:before="60"/>
        <w:rPr>
          <w:rFonts w:eastAsia="TimesNewRomanPSMT" w:cs="Arial"/>
          <w:bCs/>
          <w:lang w:val="sr-Cyrl-RS"/>
        </w:rPr>
      </w:pPr>
      <w:r w:rsidRPr="00B04300">
        <w:rPr>
          <w:rFonts w:eastAsia="TimesNewRomanPSMT" w:cs="Arial"/>
          <w:bCs/>
          <w:lang w:val="sr-Cyrl-RS"/>
        </w:rPr>
        <w:t xml:space="preserve">„НЕ ОТВАРАТИ - ОПОЗИВ понуде за </w:t>
      </w:r>
      <w:r w:rsidR="009A3CE2">
        <w:rPr>
          <w:rFonts w:eastAsia="TimesNewRomanPSMT" w:cs="Arial"/>
          <w:bCs/>
          <w:lang w:val="sr-Cyrl-RS"/>
        </w:rPr>
        <w:t>JН/1000/0152/2020 (1565</w:t>
      </w:r>
      <w:r w:rsidR="00014E4F">
        <w:rPr>
          <w:rFonts w:eastAsia="TimesNewRomanPSMT" w:cs="Arial"/>
          <w:bCs/>
          <w:lang w:val="sr-Cyrl-RS"/>
        </w:rPr>
        <w:t>/2020)</w:t>
      </w:r>
      <w:r w:rsidR="00F00047">
        <w:rPr>
          <w:rFonts w:eastAsia="TimesNewRomanPSMT" w:cs="Arial"/>
          <w:bCs/>
          <w:lang w:val="sr-Cyrl-RS"/>
        </w:rPr>
        <w:t xml:space="preserve"> </w:t>
      </w:r>
      <w:r w:rsidR="00CC326D" w:rsidRPr="00B04300">
        <w:rPr>
          <w:rFonts w:cs="Arial"/>
          <w:lang w:val="sr-Cyrl-RS"/>
        </w:rPr>
        <w:t>-</w:t>
      </w:r>
      <w:r w:rsidR="0088781A" w:rsidRPr="00B04300">
        <w:rPr>
          <w:rFonts w:eastAsia="TimesNewRomanPSMT" w:cs="Arial"/>
          <w:bCs/>
          <w:lang w:val="sr-Cyrl-RS"/>
        </w:rPr>
        <w:t xml:space="preserve"> </w:t>
      </w:r>
      <w:r w:rsidR="009A3CE2">
        <w:rPr>
          <w:lang w:val="sr-Cyrl-RS"/>
        </w:rPr>
        <w:t xml:space="preserve">Одржавање система једносмерног напајања 48 </w:t>
      </w:r>
      <w:r w:rsidR="009A3CE2">
        <w:rPr>
          <w:lang w:val="sr-Latn-RS"/>
        </w:rPr>
        <w:t>V</w:t>
      </w:r>
      <w:r w:rsidR="0088781A" w:rsidRPr="00B04300">
        <w:rPr>
          <w:rFonts w:cs="Arial"/>
          <w:lang w:val="sr-Cyrl-RS"/>
        </w:rPr>
        <w:t>“.</w:t>
      </w:r>
      <w:r w:rsidR="0088781A" w:rsidRPr="00B04300">
        <w:rPr>
          <w:rFonts w:eastAsia="TimesNewRomanPSMT" w:cs="Arial"/>
          <w:bCs/>
          <w:lang w:val="sr-Cyrl-RS"/>
        </w:rPr>
        <w:t xml:space="preserve"> </w:t>
      </w:r>
    </w:p>
    <w:p w14:paraId="6DFDE51E" w14:textId="77777777" w:rsidR="00B04300" w:rsidRPr="005410AF" w:rsidRDefault="00B04300" w:rsidP="00B04300">
      <w:pPr>
        <w:pStyle w:val="KDParagraf"/>
        <w:rPr>
          <w:rFonts w:cs="Arial"/>
          <w:lang w:val="sr-Cyrl-RS"/>
        </w:rPr>
      </w:pPr>
      <w:r w:rsidRPr="005410AF">
        <w:rPr>
          <w:rFonts w:cs="Arial"/>
          <w:lang w:val="sr-Cyrl-R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04BA1DD" w14:textId="77777777" w:rsidR="005A2CDA" w:rsidRPr="00B04300" w:rsidRDefault="005A2CDA" w:rsidP="00E53DCB">
      <w:pPr>
        <w:numPr>
          <w:ilvl w:val="1"/>
          <w:numId w:val="24"/>
        </w:numPr>
        <w:tabs>
          <w:tab w:val="left" w:pos="284"/>
        </w:tabs>
        <w:ind w:left="0" w:firstLine="0"/>
        <w:rPr>
          <w:rFonts w:cs="Arial"/>
          <w:b/>
        </w:rPr>
      </w:pPr>
      <w:r w:rsidRPr="00B04300">
        <w:rPr>
          <w:rFonts w:cs="Arial"/>
          <w:b/>
        </w:rPr>
        <w:t>Подношење понуде са подизвођачима</w:t>
      </w:r>
    </w:p>
    <w:p w14:paraId="308D7FC4" w14:textId="77777777" w:rsidR="005A2CDA" w:rsidRPr="00B04300" w:rsidRDefault="005A2CDA" w:rsidP="0088781A">
      <w:pPr>
        <w:tabs>
          <w:tab w:val="left" w:pos="284"/>
          <w:tab w:val="left" w:pos="330"/>
        </w:tabs>
        <w:spacing w:before="60"/>
        <w:rPr>
          <w:rFonts w:eastAsia="TimesNewRomanPSMT" w:cs="Arial"/>
          <w:bCs/>
          <w:lang w:val="sr-Cyrl-RS"/>
        </w:rPr>
      </w:pPr>
      <w:r w:rsidRPr="00B04300">
        <w:rPr>
          <w:rFonts w:eastAsia="TimesNewRomanPSMT" w:cs="Arial"/>
          <w:bCs/>
          <w:lang w:val="sr-Cyrl-RS"/>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F6B4BEF" w14:textId="77777777" w:rsidR="005A2CDA" w:rsidRPr="00B04300" w:rsidRDefault="005A2CDA" w:rsidP="0088781A">
      <w:pPr>
        <w:tabs>
          <w:tab w:val="left" w:pos="284"/>
          <w:tab w:val="left" w:pos="330"/>
        </w:tabs>
        <w:rPr>
          <w:rFonts w:eastAsia="TimesNewRomanPSMT" w:cs="Arial"/>
          <w:bCs/>
          <w:lang w:val="sr-Cyrl-RS"/>
        </w:rPr>
      </w:pPr>
      <w:r w:rsidRPr="00B04300">
        <w:rPr>
          <w:rFonts w:eastAsia="TimesNewRomanPSMT" w:cs="Arial"/>
          <w:bCs/>
          <w:lang w:val="sr-Latn-RS"/>
        </w:rPr>
        <w:t xml:space="preserve">- </w:t>
      </w:r>
      <w:r w:rsidRPr="00B04300">
        <w:rPr>
          <w:rFonts w:eastAsia="TimesNewRomanPSMT" w:cs="Arial"/>
          <w:bCs/>
          <w:lang w:val="sr-Cyrl-RS"/>
        </w:rPr>
        <w:t xml:space="preserve">назив подизвођача, а уколико </w:t>
      </w:r>
      <w:r w:rsidR="0088781A" w:rsidRPr="00B04300">
        <w:rPr>
          <w:rFonts w:eastAsia="TimesNewRomanPSMT" w:cs="Arial"/>
          <w:bCs/>
          <w:lang w:val="sr-Cyrl-RS"/>
        </w:rPr>
        <w:t>уговор</w:t>
      </w:r>
      <w:r w:rsidRPr="00B04300">
        <w:rPr>
          <w:rFonts w:eastAsia="TimesNewRomanPSMT" w:cs="Arial"/>
          <w:bCs/>
          <w:lang w:val="sr-Cyrl-RS"/>
        </w:rPr>
        <w:t xml:space="preserve"> између Наручиоца и понуђача буде закључен, тај подизвођач ће бити наведен у </w:t>
      </w:r>
      <w:r w:rsidR="0088781A" w:rsidRPr="00B04300">
        <w:rPr>
          <w:rFonts w:eastAsia="TimesNewRomanPSMT" w:cs="Arial"/>
          <w:bCs/>
          <w:lang w:val="sr-Cyrl-RS"/>
        </w:rPr>
        <w:t>Уговору</w:t>
      </w:r>
      <w:r w:rsidRPr="00B04300">
        <w:rPr>
          <w:rFonts w:eastAsia="TimesNewRomanPSMT" w:cs="Arial"/>
          <w:bCs/>
          <w:lang w:val="sr-Cyrl-RS"/>
        </w:rPr>
        <w:t>;</w:t>
      </w:r>
    </w:p>
    <w:p w14:paraId="124CDF7A" w14:textId="77777777" w:rsidR="005A2CDA" w:rsidRPr="00B04300" w:rsidRDefault="005A2CDA" w:rsidP="0088781A">
      <w:pPr>
        <w:tabs>
          <w:tab w:val="left" w:pos="284"/>
          <w:tab w:val="left" w:pos="330"/>
        </w:tabs>
        <w:rPr>
          <w:rFonts w:eastAsia="TimesNewRomanPSMT" w:cs="Arial"/>
          <w:bCs/>
          <w:lang w:val="sr-Cyrl-RS"/>
        </w:rPr>
      </w:pPr>
      <w:r w:rsidRPr="00B04300">
        <w:rPr>
          <w:rFonts w:eastAsia="TimesNewRomanPSMT" w:cs="Arial"/>
          <w:bCs/>
          <w:lang w:val="sr-Latn-RS"/>
        </w:rPr>
        <w:t xml:space="preserve">- </w:t>
      </w:r>
      <w:r w:rsidRPr="00B04300">
        <w:rPr>
          <w:rFonts w:eastAsia="TimesNewRomanPSMT" w:cs="Arial"/>
          <w:bCs/>
          <w:lang w:val="sr-Cyrl-RS"/>
        </w:rPr>
        <w:t>проценат укупне вредности набавке који ће поверити подизвођачу, а који не може бити већи од 50% за део предметне набавке који ће извршити преко подизвођача</w:t>
      </w:r>
      <w:r w:rsidRPr="00B04300">
        <w:rPr>
          <w:rFonts w:eastAsia="TimesNewRomanPSMT" w:cs="Arial"/>
          <w:bCs/>
          <w:color w:val="000000"/>
          <w:lang w:val="sr-Cyrl-RS"/>
        </w:rPr>
        <w:t>.</w:t>
      </w:r>
    </w:p>
    <w:p w14:paraId="2A260205" w14:textId="77777777" w:rsidR="005A2CDA" w:rsidRPr="00B04300" w:rsidRDefault="005A2CDA" w:rsidP="0088781A">
      <w:pPr>
        <w:tabs>
          <w:tab w:val="left" w:pos="284"/>
          <w:tab w:val="left" w:pos="330"/>
        </w:tabs>
        <w:spacing w:before="60"/>
        <w:rPr>
          <w:rFonts w:eastAsia="TimesNewRomanPSMT" w:cs="Arial"/>
          <w:bCs/>
          <w:lang w:val="sr-Cyrl-RS"/>
        </w:rPr>
      </w:pPr>
      <w:r w:rsidRPr="00B04300">
        <w:rPr>
          <w:rFonts w:eastAsia="TimesNewRomanPSMT" w:cs="Arial"/>
          <w:bCs/>
          <w:lang w:val="sr-Cyrl-RS"/>
        </w:rPr>
        <w:t>Понуђач у потпуности одговара Наручиоцу за извршење уговорене набавке, без обзира на број подизвођача</w:t>
      </w:r>
      <w:r w:rsidRPr="00B04300">
        <w:rPr>
          <w:rFonts w:eastAsia="TimesNewRomanPSMT" w:cs="Arial"/>
          <w:bCs/>
          <w:lang w:val="sr-Latn-RS"/>
        </w:rPr>
        <w:t xml:space="preserve"> </w:t>
      </w:r>
      <w:r w:rsidRPr="00B04300">
        <w:rPr>
          <w:rFonts w:eastAsia="TimesNewRomanPSMT" w:cs="Arial"/>
          <w:bCs/>
          <w:lang w:val="sr-Cyrl-RS"/>
        </w:rPr>
        <w:t>и обавезан је да Наручиоцу, на његов захтев, омогући приступ код подизвођача ради утврђивања испуњености услова.</w:t>
      </w:r>
    </w:p>
    <w:p w14:paraId="0F284439" w14:textId="77777777" w:rsidR="005A2CDA" w:rsidRPr="00B04300" w:rsidRDefault="005A2CDA" w:rsidP="0088781A">
      <w:pPr>
        <w:tabs>
          <w:tab w:val="left" w:pos="284"/>
          <w:tab w:val="left" w:pos="330"/>
        </w:tabs>
        <w:spacing w:before="60"/>
        <w:rPr>
          <w:rFonts w:eastAsia="TimesNewRomanPSMT" w:cs="Arial"/>
          <w:bCs/>
          <w:color w:val="000000"/>
          <w:lang w:val="sr-Cyrl-RS"/>
        </w:rPr>
      </w:pPr>
      <w:r w:rsidRPr="00B04300">
        <w:rPr>
          <w:rFonts w:eastAsia="TimesNewRomanPSMT" w:cs="Arial"/>
          <w:bCs/>
          <w:color w:val="000000"/>
          <w:lang w:val="sr-Cyrl-RS"/>
        </w:rPr>
        <w:t>Обавеза понуђача је да за подизвођача достави доказе о испуњености обавезних услова из члана 75. став 1. тач. 1), 2) и 4) ЗЈН, односно услова наведених у тачкама 1, 2</w:t>
      </w:r>
      <w:r w:rsidRPr="00B04300">
        <w:rPr>
          <w:rFonts w:eastAsia="TimesNewRomanPSMT" w:cs="Arial"/>
          <w:bCs/>
          <w:color w:val="000000"/>
          <w:lang w:val="sr-Latn-RS"/>
        </w:rPr>
        <w:t xml:space="preserve"> </w:t>
      </w:r>
      <w:r w:rsidRPr="00B04300">
        <w:rPr>
          <w:rFonts w:eastAsia="TimesNewRomanPSMT" w:cs="Arial"/>
          <w:bCs/>
          <w:color w:val="000000"/>
          <w:lang w:val="sr-Cyrl-RS"/>
        </w:rPr>
        <w:t>и 3., тачке 4.1 конкурсне документације.</w:t>
      </w:r>
    </w:p>
    <w:p w14:paraId="16CE0059" w14:textId="77777777" w:rsidR="005A2CDA" w:rsidRPr="00B04300" w:rsidRDefault="00B04300" w:rsidP="006E5788">
      <w:pPr>
        <w:tabs>
          <w:tab w:val="left" w:pos="284"/>
          <w:tab w:val="left" w:pos="330"/>
        </w:tabs>
        <w:rPr>
          <w:rFonts w:eastAsia="TimesNewRomanPSMT" w:cs="Arial"/>
          <w:bCs/>
          <w:lang w:val="sr-Cyrl-RS"/>
        </w:rPr>
      </w:pPr>
      <w:r w:rsidRPr="00B04300">
        <w:rPr>
          <w:rFonts w:eastAsia="TimesNewRomanPSMT" w:cs="Arial"/>
          <w:bCs/>
          <w:lang w:val="sr-Cyrl-RS"/>
        </w:rPr>
        <w:t>Понуђач</w:t>
      </w:r>
      <w:r w:rsidR="005A2CDA" w:rsidRPr="00B04300">
        <w:rPr>
          <w:rFonts w:eastAsia="TimesNewRomanPSMT" w:cs="Arial"/>
          <w:bCs/>
          <w:lang w:val="sr-Cyrl-RS"/>
        </w:rPr>
        <w:t xml:space="preserve"> не може ангажовати као подизвођача лице које није навео у понуди, у супротном Наручилац ће реализовати средство обезбеђења и раскинути </w:t>
      </w:r>
      <w:r w:rsidR="00251A20" w:rsidRPr="00B04300">
        <w:rPr>
          <w:rFonts w:eastAsia="TimesNewRomanPSMT" w:cs="Arial"/>
          <w:bCs/>
          <w:lang w:val="sr-Cyrl-RS"/>
        </w:rPr>
        <w:t>у</w:t>
      </w:r>
      <w:r w:rsidR="0088781A" w:rsidRPr="00B04300">
        <w:rPr>
          <w:rFonts w:eastAsia="TimesNewRomanPSMT" w:cs="Arial"/>
          <w:bCs/>
          <w:lang w:val="sr-Cyrl-RS"/>
        </w:rPr>
        <w:t>говор</w:t>
      </w:r>
      <w:r w:rsidR="005A2CDA" w:rsidRPr="00B04300">
        <w:rPr>
          <w:rFonts w:eastAsia="TimesNewRomanPSMT" w:cs="Arial"/>
          <w:bCs/>
          <w:lang w:val="sr-Cyrl-RS"/>
        </w:rPr>
        <w:t xml:space="preserve">, осим ако би раскидом </w:t>
      </w:r>
      <w:r w:rsidR="00251A20" w:rsidRPr="00B04300">
        <w:rPr>
          <w:rFonts w:eastAsia="TimesNewRomanPSMT" w:cs="Arial"/>
          <w:bCs/>
          <w:lang w:val="sr-Cyrl-RS"/>
        </w:rPr>
        <w:t>у</w:t>
      </w:r>
      <w:r w:rsidR="0088781A" w:rsidRPr="00B04300">
        <w:rPr>
          <w:rFonts w:eastAsia="TimesNewRomanPSMT" w:cs="Arial"/>
          <w:bCs/>
          <w:lang w:val="sr-Cyrl-RS"/>
        </w:rPr>
        <w:t>говора</w:t>
      </w:r>
      <w:r w:rsidR="005A2CDA" w:rsidRPr="00B04300">
        <w:rPr>
          <w:rFonts w:eastAsia="TimesNewRomanPSMT" w:cs="Arial"/>
          <w:bCs/>
          <w:lang w:val="sr-Cyrl-RS"/>
        </w:rPr>
        <w:t xml:space="preserve"> Наручилац претрпео знатну штету.</w:t>
      </w:r>
    </w:p>
    <w:p w14:paraId="77F00E4D" w14:textId="77777777" w:rsidR="006E5788" w:rsidRDefault="006E5788" w:rsidP="006E5788">
      <w:pPr>
        <w:tabs>
          <w:tab w:val="left" w:pos="284"/>
          <w:tab w:val="left" w:pos="330"/>
        </w:tabs>
        <w:rPr>
          <w:rFonts w:eastAsia="TimesNewRomanPSMT" w:cs="Arial"/>
          <w:bCs/>
          <w:lang w:val="sr-Cyrl-RS"/>
        </w:rPr>
      </w:pPr>
      <w:r w:rsidRPr="00B04300">
        <w:rPr>
          <w:rFonts w:eastAsia="TimesNewRomanPSMT" w:cs="Arial"/>
          <w:bCs/>
          <w:lang w:val="sr-Cyrl-RS"/>
        </w:rPr>
        <w:lastRenderedPageBreak/>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w:t>
      </w:r>
      <w:r w:rsidR="00EA2C8A">
        <w:rPr>
          <w:rFonts w:eastAsia="TimesNewRomanPSMT" w:cs="Arial"/>
          <w:bCs/>
          <w:lang w:val="sr-Cyrl-RS"/>
        </w:rPr>
        <w:t>о за извршење уговорних обавеза</w:t>
      </w:r>
      <w:r w:rsidRPr="00B04300">
        <w:rPr>
          <w:rFonts w:eastAsia="TimesNewRomanPSMT" w:cs="Arial"/>
          <w:bCs/>
          <w:lang w:val="sr-Cyrl-RS"/>
        </w:rPr>
        <w:t>, без обзира на број подизвођача.</w:t>
      </w:r>
    </w:p>
    <w:p w14:paraId="4F61941C" w14:textId="77777777" w:rsidR="00AD4467" w:rsidRDefault="00EA2C8A" w:rsidP="006E5788">
      <w:pPr>
        <w:tabs>
          <w:tab w:val="left" w:pos="284"/>
          <w:tab w:val="left" w:pos="330"/>
        </w:tabs>
        <w:rPr>
          <w:rFonts w:eastAsia="TimesNewRomanPSMT" w:cs="Arial"/>
          <w:bCs/>
          <w:lang w:val="sr-Cyrl-RS"/>
        </w:rPr>
      </w:pPr>
      <w:r w:rsidRPr="009228CC">
        <w:rPr>
          <w:rFonts w:eastAsia="TimesNewRomanPSMT" w:cs="Arial"/>
          <w:bCs/>
          <w:lang w:val="sr-Cyrl-RS"/>
        </w:rPr>
        <w:t>Наручилац у овом поступку не предвиђа примену одредби става 9. и 10. члана 80. Закона</w:t>
      </w:r>
    </w:p>
    <w:p w14:paraId="450CB08D" w14:textId="77777777" w:rsidR="005A2CDA" w:rsidRPr="00AD4467" w:rsidRDefault="005A2CDA" w:rsidP="00E53DCB">
      <w:pPr>
        <w:numPr>
          <w:ilvl w:val="1"/>
          <w:numId w:val="24"/>
        </w:numPr>
        <w:tabs>
          <w:tab w:val="left" w:pos="284"/>
        </w:tabs>
        <w:ind w:left="0" w:firstLine="0"/>
        <w:rPr>
          <w:rFonts w:cs="Arial"/>
          <w:b/>
        </w:rPr>
      </w:pPr>
      <w:r w:rsidRPr="00AD4467">
        <w:rPr>
          <w:rFonts w:cs="Arial"/>
          <w:b/>
        </w:rPr>
        <w:t>Подношење заједничке понуде</w:t>
      </w:r>
    </w:p>
    <w:p w14:paraId="3CF44EAB" w14:textId="77777777" w:rsidR="00D153B6" w:rsidRDefault="00D153B6" w:rsidP="00D153B6">
      <w:pPr>
        <w:spacing w:before="0"/>
        <w:rPr>
          <w:rFonts w:eastAsia="Calibri" w:cs="Arial"/>
          <w:lang w:val="ru-RU"/>
        </w:rPr>
      </w:pPr>
      <w:r>
        <w:rPr>
          <w:rFonts w:eastAsia="Calibri" w:cs="Arial"/>
          <w:lang w:val="ru-RU"/>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w:t>
      </w:r>
      <w:r>
        <w:rPr>
          <w:rFonts w:eastAsia="Calibri" w:cs="Arial"/>
          <w:lang w:val="sr-Cyrl-RS"/>
        </w:rPr>
        <w:t>ом</w:t>
      </w:r>
      <w:r>
        <w:rPr>
          <w:rFonts w:eastAsia="Calibri" w:cs="Arial"/>
          <w:lang w:val="ru-RU"/>
        </w:rPr>
        <w:t xml:space="preserve"> 81. став 4. и 5. </w:t>
      </w:r>
      <w:r>
        <w:rPr>
          <w:rFonts w:eastAsia="Calibri" w:cs="Arial"/>
        </w:rPr>
        <w:t xml:space="preserve">Закона </w:t>
      </w:r>
      <w:r>
        <w:rPr>
          <w:rFonts w:eastAsia="Calibri" w:cs="Arial"/>
          <w:lang w:val="ru-RU"/>
        </w:rPr>
        <w:t xml:space="preserve">и то: </w:t>
      </w:r>
    </w:p>
    <w:p w14:paraId="037ADAFB" w14:textId="77777777" w:rsidR="00D153B6" w:rsidRDefault="00D153B6" w:rsidP="00A64D0E">
      <w:pPr>
        <w:numPr>
          <w:ilvl w:val="0"/>
          <w:numId w:val="40"/>
        </w:numPr>
        <w:tabs>
          <w:tab w:val="num" w:pos="630"/>
          <w:tab w:val="left" w:pos="720"/>
        </w:tabs>
        <w:spacing w:before="80"/>
        <w:jc w:val="left"/>
        <w:rPr>
          <w:rFonts w:eastAsia="Calibri" w:cs="Arial"/>
          <w:lang w:val="ru-RU"/>
        </w:rPr>
      </w:pPr>
      <w:r>
        <w:rPr>
          <w:rFonts w:eastAsia="Calibri" w:cs="Arial"/>
          <w:lang w:val="ru-RU"/>
        </w:rPr>
        <w:t>податке о члану групе који ће бити Носилац посла, односно који ће поднети понуду и који ће заступати групу понуђача пред Наручиоцем;</w:t>
      </w:r>
    </w:p>
    <w:p w14:paraId="1B2F6F08" w14:textId="77777777" w:rsidR="00D153B6" w:rsidRDefault="00D153B6" w:rsidP="00A64D0E">
      <w:pPr>
        <w:numPr>
          <w:ilvl w:val="0"/>
          <w:numId w:val="40"/>
        </w:numPr>
        <w:tabs>
          <w:tab w:val="num" w:pos="630"/>
          <w:tab w:val="left" w:pos="720"/>
        </w:tabs>
        <w:spacing w:before="80"/>
        <w:jc w:val="left"/>
        <w:rPr>
          <w:rFonts w:eastAsia="Calibri" w:cs="Arial"/>
          <w:lang w:val="ru-RU"/>
        </w:rPr>
      </w:pPr>
      <w:r>
        <w:rPr>
          <w:rFonts w:eastAsia="Calibri" w:cs="Arial"/>
          <w:lang w:val="ru-RU"/>
        </w:rPr>
        <w:t>опис и вредност послова сваког од понуђача из групе понуђача у извршењу Уговора.</w:t>
      </w:r>
    </w:p>
    <w:p w14:paraId="05C340F4" w14:textId="77777777" w:rsidR="00D153B6" w:rsidRDefault="00D153B6" w:rsidP="00A64D0E">
      <w:pPr>
        <w:numPr>
          <w:ilvl w:val="0"/>
          <w:numId w:val="40"/>
        </w:numPr>
        <w:tabs>
          <w:tab w:val="left" w:pos="720"/>
        </w:tabs>
        <w:spacing w:before="80"/>
        <w:rPr>
          <w:rFonts w:eastAsia="Calibri" w:cs="Arial"/>
          <w:lang w:val="ru-RU"/>
        </w:rPr>
      </w:pPr>
      <w:r>
        <w:rPr>
          <w:rFonts w:eastAsia="Calibri" w:cs="Arial"/>
          <w:lang w:val="ru-RU"/>
        </w:rPr>
        <w:t>у складу са важећим прописима о ПДВ у Републици Србији потребно је јасно дефинисати ко врши промет Наручиоцу, Носилац посла или више чланова Групе понуђача</w:t>
      </w:r>
      <w:r>
        <w:rPr>
          <w:rFonts w:eastAsia="Calibri" w:cs="Arial"/>
          <w:color w:val="1F497D"/>
          <w:lang w:val="ru-RU"/>
        </w:rPr>
        <w:t xml:space="preserve"> </w:t>
      </w:r>
      <w:r>
        <w:rPr>
          <w:rFonts w:eastAsia="Calibri" w:cs="Arial"/>
          <w:lang w:val="sr-Cyrl-RS"/>
        </w:rPr>
        <w:t>и у</w:t>
      </w:r>
      <w:r>
        <w:rPr>
          <w:rFonts w:eastAsia="Calibri" w:cs="Arial"/>
          <w:lang w:val="ru-RU"/>
        </w:rPr>
        <w:t xml:space="preserve"> Споразуму навести да:</w:t>
      </w:r>
    </w:p>
    <w:p w14:paraId="2E9F8936" w14:textId="77777777" w:rsidR="00D153B6" w:rsidRDefault="00D153B6" w:rsidP="00A64D0E">
      <w:pPr>
        <w:numPr>
          <w:ilvl w:val="0"/>
          <w:numId w:val="41"/>
        </w:numPr>
        <w:spacing w:before="0"/>
        <w:rPr>
          <w:rFonts w:eastAsia="Calibri" w:cs="Arial"/>
          <w:iCs/>
          <w:lang w:val="ru-RU"/>
        </w:rPr>
      </w:pPr>
      <w:r>
        <w:rPr>
          <w:rFonts w:eastAsia="Calibri" w:cs="Arial"/>
          <w:iCs/>
          <w:lang w:val="ru-RU"/>
        </w:rPr>
        <w:t>Уколико пружање услуга Наручиоцу врши искључиво Носилац посла, а остали чланови групе понуђача врше пружање услуга Носиоцу посла, Носилац посла издаје рачун за промет услуга који врши Наручиоцу.</w:t>
      </w:r>
    </w:p>
    <w:p w14:paraId="395FBBC7" w14:textId="77777777" w:rsidR="00D153B6" w:rsidRDefault="00D153B6" w:rsidP="00A64D0E">
      <w:pPr>
        <w:numPr>
          <w:ilvl w:val="0"/>
          <w:numId w:val="41"/>
        </w:numPr>
        <w:spacing w:before="0"/>
        <w:rPr>
          <w:rFonts w:eastAsia="Calibri" w:cs="Arial"/>
          <w:iCs/>
          <w:lang w:val="ru-RU"/>
        </w:rPr>
      </w:pPr>
      <w:r>
        <w:rPr>
          <w:rFonts w:eastAsia="Calibri" w:cs="Arial"/>
          <w:iCs/>
          <w:lang w:val="ru-RU"/>
        </w:rPr>
        <w:t>Уколико пружање услуга Наручиоцу посла врше сви чланови групе понуђача (Носилац и остали чланови групе понуђача) у смислу да ће сваки члан групе понуђача извршити свој део уговореног посла, сваки члан групе понуђача издаје рачун Наручиоцу у складу са Законом.</w:t>
      </w:r>
    </w:p>
    <w:p w14:paraId="28B38EFF" w14:textId="77777777" w:rsidR="00D153B6" w:rsidRDefault="00D153B6" w:rsidP="00A64D0E">
      <w:pPr>
        <w:numPr>
          <w:ilvl w:val="0"/>
          <w:numId w:val="40"/>
        </w:numPr>
        <w:tabs>
          <w:tab w:val="num" w:pos="630"/>
          <w:tab w:val="left" w:pos="720"/>
        </w:tabs>
        <w:spacing w:before="80"/>
        <w:rPr>
          <w:rFonts w:eastAsia="Calibri" w:cs="Arial"/>
          <w:lang w:val="ru-RU"/>
        </w:rPr>
      </w:pPr>
      <w:r>
        <w:rPr>
          <w:rFonts w:eastAsia="Calibri" w:cs="Arial"/>
          <w:lang w:val="ru-RU"/>
        </w:rPr>
        <w:t>Сходно наведеном у претходном ставу, чланови Групе понуђача дају сагласност да Наручилац своје обавезе плаћа Носиоцу, односно члану Групе понуђача који је извршио промет и испоставио рачун.</w:t>
      </w:r>
    </w:p>
    <w:p w14:paraId="0B818DFA" w14:textId="77777777" w:rsidR="00D153B6" w:rsidRDefault="00D153B6" w:rsidP="00D153B6">
      <w:pPr>
        <w:tabs>
          <w:tab w:val="left" w:pos="720"/>
        </w:tabs>
        <w:spacing w:before="80"/>
        <w:ind w:left="1004"/>
        <w:jc w:val="left"/>
        <w:rPr>
          <w:rFonts w:eastAsia="Calibri" w:cs="Arial"/>
          <w:highlight w:val="green"/>
          <w:lang w:val="ru-RU"/>
        </w:rPr>
      </w:pPr>
    </w:p>
    <w:p w14:paraId="04307249" w14:textId="77777777" w:rsidR="00D153B6" w:rsidRDefault="00D153B6" w:rsidP="00D153B6">
      <w:pPr>
        <w:tabs>
          <w:tab w:val="left" w:pos="720"/>
        </w:tabs>
        <w:spacing w:before="0"/>
        <w:rPr>
          <w:rFonts w:eastAsia="Calibri" w:cs="Arial"/>
          <w:lang w:val="ru-RU"/>
        </w:rPr>
      </w:pPr>
      <w:r>
        <w:rPr>
          <w:rFonts w:eastAsia="Calibri"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519D126A" w14:textId="77777777" w:rsidR="00D153B6" w:rsidRDefault="00D153B6" w:rsidP="00D153B6">
      <w:pPr>
        <w:spacing w:before="0"/>
        <w:rPr>
          <w:rFonts w:eastAsia="Calibri" w:cs="Arial"/>
          <w:lang w:val="ru-RU"/>
        </w:rPr>
      </w:pPr>
    </w:p>
    <w:p w14:paraId="11D859AE" w14:textId="77777777" w:rsidR="00D153B6" w:rsidRDefault="00D153B6" w:rsidP="00D153B6">
      <w:pPr>
        <w:spacing w:before="0"/>
        <w:rPr>
          <w:rFonts w:eastAsia="Calibri" w:cs="Arial"/>
          <w:color w:val="00B0F0"/>
          <w:lang w:val="sr-Cyrl-RS"/>
        </w:rPr>
      </w:pPr>
      <w:r>
        <w:rPr>
          <w:rFonts w:eastAsia="Calibri" w:cs="Arial"/>
          <w:lang w:val="ru-RU"/>
        </w:rPr>
        <w:t xml:space="preserve">У случају заједничке понуде групе понуђача </w:t>
      </w:r>
      <w:r>
        <w:rPr>
          <w:rFonts w:eastAsia="Calibri" w:cs="Arial"/>
          <w:lang w:val="sr-Cyrl-CS"/>
        </w:rPr>
        <w:t xml:space="preserve">Обрасце под пуном материјалном и кривичном одговорношћу </w:t>
      </w:r>
      <w:r>
        <w:rPr>
          <w:rFonts w:eastAsia="Calibri" w:cs="Arial"/>
          <w:lang w:val="ru-RU"/>
        </w:rPr>
        <w:t>попуњава, потписује и оверава сваки члан групе понуђача у своје име.</w:t>
      </w:r>
      <w:r>
        <w:rPr>
          <w:rFonts w:eastAsia="Calibri" w:cs="Arial"/>
          <w:lang w:val="sr-Cyrl-RS"/>
        </w:rPr>
        <w:t>(Образац Изјаве о независној понуди и Образац изјаве у складу са чланом 75. став 2. Закона).</w:t>
      </w:r>
    </w:p>
    <w:p w14:paraId="33F534A4" w14:textId="015D4E84" w:rsidR="00D153B6" w:rsidRDefault="00D153B6" w:rsidP="00D153B6">
      <w:pPr>
        <w:spacing w:before="0"/>
        <w:rPr>
          <w:rFonts w:eastAsia="Calibri" w:cs="Arial"/>
          <w:lang w:val="sr-Cyrl-RS"/>
        </w:rPr>
      </w:pPr>
      <w:r>
        <w:rPr>
          <w:rFonts w:eastAsia="Calibri" w:cs="Arial"/>
          <w:lang w:val="sr-Cyrl-RS"/>
        </w:rPr>
        <w:t>Понуђачи из групе понуђача одговорај</w:t>
      </w:r>
      <w:r w:rsidR="001545EE">
        <w:rPr>
          <w:rFonts w:eastAsia="Calibri" w:cs="Arial"/>
          <w:lang w:val="sr-Cyrl-RS"/>
        </w:rPr>
        <w:t>у неограничено солидарно према Н</w:t>
      </w:r>
      <w:r>
        <w:rPr>
          <w:rFonts w:eastAsia="Calibri" w:cs="Arial"/>
          <w:lang w:val="sr-Cyrl-RS"/>
        </w:rPr>
        <w:t>аручиоцу.</w:t>
      </w:r>
    </w:p>
    <w:p w14:paraId="0A3B0184" w14:textId="56A2C1DE" w:rsidR="005A2CDA" w:rsidRPr="005A2CDA" w:rsidRDefault="005A2CDA" w:rsidP="00D153B6">
      <w:pPr>
        <w:tabs>
          <w:tab w:val="left" w:pos="284"/>
          <w:tab w:val="left" w:pos="330"/>
        </w:tabs>
        <w:spacing w:before="40"/>
        <w:rPr>
          <w:rFonts w:cs="Arial"/>
          <w:sz w:val="24"/>
          <w:szCs w:val="24"/>
          <w:lang w:val="sr-Cyrl-RS"/>
        </w:rPr>
      </w:pPr>
    </w:p>
    <w:p w14:paraId="14B5E941" w14:textId="77777777" w:rsidR="005A2CDA" w:rsidRPr="005410AF" w:rsidRDefault="005A2CDA" w:rsidP="00E53DCB">
      <w:pPr>
        <w:numPr>
          <w:ilvl w:val="1"/>
          <w:numId w:val="24"/>
        </w:numPr>
        <w:tabs>
          <w:tab w:val="left" w:pos="284"/>
        </w:tabs>
        <w:spacing w:after="120"/>
        <w:ind w:left="0" w:firstLine="0"/>
        <w:rPr>
          <w:rFonts w:cs="Arial"/>
          <w:b/>
          <w:bCs/>
          <w:lang w:val="sr-Cyrl-RS"/>
        </w:rPr>
      </w:pPr>
      <w:r w:rsidRPr="005410AF">
        <w:rPr>
          <w:rFonts w:cs="Arial"/>
          <w:b/>
          <w:lang w:val="sr-Cyrl-RS"/>
        </w:rPr>
        <w:t>Објашњења у вези обавезних елемената понуде од којих зависи прихватљивост</w:t>
      </w:r>
      <w:r w:rsidRPr="00BA701A">
        <w:rPr>
          <w:rFonts w:cs="Arial"/>
          <w:b/>
          <w:bCs/>
          <w:lang w:val="sr-Cyrl-RS"/>
        </w:rPr>
        <w:t xml:space="preserve"> понуде</w:t>
      </w:r>
    </w:p>
    <w:p w14:paraId="21C2189A" w14:textId="77777777" w:rsidR="005A2CDA" w:rsidRPr="005410AF" w:rsidRDefault="00B04300" w:rsidP="0088781A">
      <w:pPr>
        <w:tabs>
          <w:tab w:val="left" w:pos="284"/>
          <w:tab w:val="left" w:pos="851"/>
          <w:tab w:val="left" w:pos="1134"/>
        </w:tabs>
        <w:autoSpaceDE w:val="0"/>
        <w:autoSpaceDN w:val="0"/>
        <w:adjustRightInd w:val="0"/>
        <w:spacing w:before="240"/>
        <w:rPr>
          <w:rFonts w:cs="Arial"/>
          <w:b/>
          <w:bCs/>
          <w:sz w:val="24"/>
          <w:szCs w:val="24"/>
          <w:lang w:val="sr-Cyrl-RS"/>
        </w:rPr>
      </w:pPr>
      <w:r>
        <w:rPr>
          <w:rFonts w:cs="Arial"/>
          <w:b/>
          <w:bCs/>
          <w:sz w:val="24"/>
          <w:szCs w:val="24"/>
          <w:lang w:val="sr-Cyrl-RS"/>
        </w:rPr>
        <w:t>6.9</w:t>
      </w:r>
      <w:r w:rsidR="005A2CDA" w:rsidRPr="005A2CDA">
        <w:rPr>
          <w:rFonts w:cs="Arial"/>
          <w:b/>
          <w:bCs/>
          <w:sz w:val="24"/>
          <w:szCs w:val="24"/>
          <w:lang w:val="sr-Cyrl-RS"/>
        </w:rPr>
        <w:t>.1</w:t>
      </w:r>
      <w:r w:rsidR="005A2CDA" w:rsidRPr="005A2CDA">
        <w:rPr>
          <w:rFonts w:cs="Arial"/>
          <w:b/>
          <w:bCs/>
          <w:sz w:val="24"/>
          <w:szCs w:val="24"/>
          <w:lang w:val="sr-Cyrl-RS"/>
        </w:rPr>
        <w:tab/>
      </w:r>
      <w:r w:rsidR="005A2CDA" w:rsidRPr="00380B15">
        <w:rPr>
          <w:rFonts w:cs="Arial"/>
          <w:b/>
          <w:bCs/>
          <w:lang w:val="sr-Cyrl-RS"/>
        </w:rPr>
        <w:t>Понуђена ц</w:t>
      </w:r>
      <w:r w:rsidR="005A2CDA" w:rsidRPr="005410AF">
        <w:rPr>
          <w:rFonts w:cs="Arial"/>
          <w:b/>
          <w:bCs/>
          <w:lang w:val="sr-Cyrl-RS"/>
        </w:rPr>
        <w:t>ена</w:t>
      </w:r>
    </w:p>
    <w:p w14:paraId="2E368DB2" w14:textId="75BBAFFC" w:rsidR="00C1022A" w:rsidRDefault="00C1022A" w:rsidP="00C1022A">
      <w:pPr>
        <w:tabs>
          <w:tab w:val="left" w:pos="284"/>
          <w:tab w:val="left" w:pos="330"/>
        </w:tabs>
        <w:rPr>
          <w:rFonts w:eastAsia="TimesNewRomanPSMT" w:cs="Arial"/>
          <w:bCs/>
          <w:lang w:val="sr-Cyrl-RS"/>
        </w:rPr>
      </w:pPr>
      <w:r w:rsidRPr="00263343">
        <w:rPr>
          <w:rFonts w:eastAsia="TimesNewRomanPSMT" w:cs="Arial"/>
          <w:bCs/>
          <w:lang w:val="sr-Cyrl-RS"/>
        </w:rPr>
        <w:t xml:space="preserve">Цена у понуди се исказује у </w:t>
      </w:r>
      <w:r w:rsidRPr="00FD5110">
        <w:rPr>
          <w:rFonts w:eastAsia="TimesNewRomanPSMT" w:cs="Arial"/>
          <w:bCs/>
          <w:lang w:val="sr-Cyrl-RS"/>
        </w:rPr>
        <w:t>динарима</w:t>
      </w:r>
      <w:r w:rsidRPr="00FD5110">
        <w:rPr>
          <w:rFonts w:cs="Arial"/>
          <w:lang w:val="sr-Cyrl-RS"/>
        </w:rPr>
        <w:t>, без пореза на додату вредност.</w:t>
      </w:r>
      <w:r w:rsidRPr="00263343">
        <w:rPr>
          <w:rFonts w:eastAsia="TimesNewRomanPSMT" w:cs="Arial"/>
          <w:bCs/>
          <w:lang w:val="sr-Cyrl-RS"/>
        </w:rPr>
        <w:t xml:space="preserve"> </w:t>
      </w:r>
    </w:p>
    <w:p w14:paraId="1B17C760" w14:textId="77777777" w:rsidR="00C1022A" w:rsidRDefault="00C1022A" w:rsidP="00C1022A">
      <w:pPr>
        <w:tabs>
          <w:tab w:val="left" w:pos="284"/>
          <w:tab w:val="left" w:pos="330"/>
        </w:tabs>
        <w:spacing w:before="60"/>
        <w:rPr>
          <w:rFonts w:eastAsia="TimesNewRomanPSMT" w:cs="Arial"/>
          <w:bCs/>
          <w:lang w:val="sr-Cyrl-RS"/>
        </w:rPr>
      </w:pPr>
      <w:r w:rsidRPr="00263343">
        <w:rPr>
          <w:rFonts w:eastAsia="TimesNewRomanPSMT" w:cs="Arial"/>
          <w:bCs/>
          <w:lang w:val="sr-Cyrl-RS"/>
        </w:rPr>
        <w:t xml:space="preserve">Цене у понуди се исказују без ПДВ-а и са ПДВ-ом, с тим да се приликом оцењивања понуде узима у обзир цена без ПДВ-а. </w:t>
      </w:r>
    </w:p>
    <w:p w14:paraId="7A487D98" w14:textId="77777777" w:rsidR="00C1022A" w:rsidRPr="00263343" w:rsidRDefault="00C1022A" w:rsidP="00C1022A">
      <w:pPr>
        <w:tabs>
          <w:tab w:val="left" w:pos="284"/>
          <w:tab w:val="left" w:pos="330"/>
        </w:tabs>
        <w:spacing w:before="60"/>
        <w:rPr>
          <w:rFonts w:eastAsia="TimesNewRomanPSMT" w:cs="Arial"/>
          <w:bCs/>
          <w:lang w:val="sr-Cyrl-RS"/>
        </w:rPr>
      </w:pPr>
      <w:r w:rsidRPr="00263343">
        <w:rPr>
          <w:rFonts w:eastAsia="TimesNewRomanPSMT" w:cs="Arial"/>
          <w:bCs/>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 без ПДВ-а из обрасца структуре цене.</w:t>
      </w:r>
    </w:p>
    <w:p w14:paraId="4A073A9C" w14:textId="77777777" w:rsidR="00C1022A" w:rsidRPr="00263343" w:rsidRDefault="00C1022A" w:rsidP="00C1022A">
      <w:pPr>
        <w:tabs>
          <w:tab w:val="left" w:pos="284"/>
          <w:tab w:val="left" w:pos="330"/>
        </w:tabs>
        <w:rPr>
          <w:rFonts w:eastAsia="TimesNewRomanPSMT" w:cs="Arial"/>
          <w:bCs/>
          <w:lang w:val="sr-Cyrl-RS"/>
        </w:rPr>
      </w:pPr>
      <w:r w:rsidRPr="00263343">
        <w:rPr>
          <w:rFonts w:eastAsia="TimesNewRomanPSMT" w:cs="Arial"/>
          <w:bCs/>
          <w:lang w:val="sr-Cyrl-RS"/>
        </w:rPr>
        <w:t>Укупна понуђена цена се користи у поступку стручне оцене понуда за поређење, рангирање и оцену прихватљивости према члану 3. тачка 33 ЗЈН.</w:t>
      </w:r>
    </w:p>
    <w:p w14:paraId="43206473" w14:textId="6C41808C" w:rsidR="00C87A03" w:rsidRPr="00C87A03" w:rsidRDefault="00E5437D" w:rsidP="00E5437D">
      <w:pPr>
        <w:tabs>
          <w:tab w:val="left" w:pos="567"/>
        </w:tabs>
        <w:spacing w:before="0"/>
        <w:rPr>
          <w:rFonts w:eastAsia="TimesNewRomanPSMT" w:cs="Arial"/>
          <w:bCs/>
          <w:lang w:val="sr-Cyrl-RS"/>
        </w:rPr>
      </w:pPr>
      <w:r w:rsidRPr="00C1022A">
        <w:rPr>
          <w:rFonts w:cs="Arial"/>
          <w:lang w:val="sr-Cyrl-RS"/>
        </w:rPr>
        <w:lastRenderedPageBreak/>
        <w:t xml:space="preserve">Понуђена цена укључује све </w:t>
      </w:r>
      <w:r w:rsidR="00C87A03">
        <w:rPr>
          <w:rFonts w:cs="Arial"/>
          <w:lang w:val="sr-Cyrl-RS"/>
        </w:rPr>
        <w:t>додатне трошкове (путне и смештајне) као и све остале предвиђене и непредвиђене трошкове неопходних</w:t>
      </w:r>
      <w:r w:rsidRPr="00C1022A">
        <w:rPr>
          <w:rFonts w:cs="Arial"/>
          <w:lang w:val="sr-Cyrl-RS"/>
        </w:rPr>
        <w:t xml:space="preserve"> за реализацију предметне </w:t>
      </w:r>
      <w:r w:rsidR="00392481">
        <w:rPr>
          <w:rFonts w:cs="Arial"/>
          <w:lang w:val="sr-Cyrl-RS"/>
        </w:rPr>
        <w:t>услуге</w:t>
      </w:r>
      <w:r w:rsidR="00C87A03">
        <w:rPr>
          <w:rFonts w:cs="Arial"/>
          <w:lang w:val="sr-Cyrl-RS"/>
        </w:rPr>
        <w:t>,</w:t>
      </w:r>
      <w:r w:rsidR="0025638B" w:rsidRPr="00C1022A">
        <w:rPr>
          <w:rFonts w:eastAsia="TimesNewRomanPSMT" w:cs="Arial"/>
          <w:bCs/>
          <w:lang w:val="sr-Cyrl-RS"/>
        </w:rPr>
        <w:t xml:space="preserve"> све зависне трошкове као што су </w:t>
      </w:r>
      <w:r w:rsidR="00F0691B" w:rsidRPr="00C1022A">
        <w:rPr>
          <w:rFonts w:eastAsia="TimesNewRomanPSMT" w:cs="Arial"/>
          <w:bCs/>
          <w:lang w:val="sr-Cyrl-RS"/>
        </w:rPr>
        <w:t>трошкови</w:t>
      </w:r>
      <w:r w:rsidR="0025638B" w:rsidRPr="00C1022A">
        <w:rPr>
          <w:rFonts w:eastAsia="TimesNewRomanPSMT" w:cs="Arial"/>
          <w:bCs/>
          <w:lang w:val="sr-Cyrl-RS"/>
        </w:rPr>
        <w:t xml:space="preserve"> прибављања средстава финансијског обезбеђења, и др.</w:t>
      </w:r>
    </w:p>
    <w:p w14:paraId="0DFA932E" w14:textId="77777777" w:rsidR="00C1022A" w:rsidRPr="00C1022A" w:rsidRDefault="00C1022A" w:rsidP="00C1022A">
      <w:pPr>
        <w:tabs>
          <w:tab w:val="left" w:pos="284"/>
        </w:tabs>
        <w:spacing w:before="60"/>
        <w:rPr>
          <w:rFonts w:eastAsia="TimesNewRomanPSMT" w:cs="Arial"/>
          <w:bCs/>
          <w:lang w:val="sr-Cyrl-RS"/>
        </w:rPr>
      </w:pPr>
      <w:r w:rsidRPr="00C1022A">
        <w:rPr>
          <w:rFonts w:eastAsia="TimesNewRomanPSMT" w:cs="Arial"/>
          <w:bCs/>
          <w:lang w:val="sr-Cyrl-RS"/>
        </w:rPr>
        <w:t>Цена се даје на основу захтева датих у поглављу 3. Врста, техничке карактеристике и спецификација услуга предметне јавне набавке, а на начин како је дато у обрасцу Структура цене.</w:t>
      </w:r>
    </w:p>
    <w:p w14:paraId="2166DAB5" w14:textId="77777777" w:rsidR="005A2CDA" w:rsidRDefault="005A2CDA" w:rsidP="0088781A">
      <w:pPr>
        <w:tabs>
          <w:tab w:val="left" w:pos="284"/>
        </w:tabs>
        <w:spacing w:before="60"/>
        <w:rPr>
          <w:rFonts w:eastAsia="TimesNewRomanPSMT" w:cs="Arial"/>
          <w:bCs/>
          <w:lang w:val="sr-Cyrl-RS"/>
        </w:rPr>
      </w:pPr>
      <w:r w:rsidRPr="00C1022A">
        <w:rPr>
          <w:rFonts w:eastAsia="TimesNewRomanPSMT" w:cs="Arial"/>
          <w:bCs/>
          <w:lang w:val="sr-Cyrl-RS"/>
        </w:rPr>
        <w:t>Ако је у понуди исказана неуобичајено ниска цена, Наручилац ће поступити у складу са чланом 92. ЗЈН.</w:t>
      </w:r>
    </w:p>
    <w:p w14:paraId="01E1181E" w14:textId="77777777" w:rsidR="005A2CDA" w:rsidRPr="005410AF" w:rsidRDefault="00B04300" w:rsidP="008C75F9">
      <w:pPr>
        <w:tabs>
          <w:tab w:val="left" w:pos="284"/>
          <w:tab w:val="left" w:pos="851"/>
          <w:tab w:val="left" w:pos="1134"/>
        </w:tabs>
        <w:autoSpaceDE w:val="0"/>
        <w:autoSpaceDN w:val="0"/>
        <w:adjustRightInd w:val="0"/>
        <w:rPr>
          <w:rFonts w:cs="Arial"/>
          <w:b/>
          <w:bCs/>
          <w:lang w:val="sr-Cyrl-RS"/>
        </w:rPr>
      </w:pPr>
      <w:r w:rsidRPr="00566D74">
        <w:rPr>
          <w:rFonts w:cs="Arial"/>
          <w:b/>
          <w:bCs/>
          <w:lang w:val="sr-Cyrl-RS"/>
        </w:rPr>
        <w:t>6.9</w:t>
      </w:r>
      <w:r w:rsidR="005A2CDA" w:rsidRPr="00566D74">
        <w:rPr>
          <w:rFonts w:cs="Arial"/>
          <w:b/>
          <w:bCs/>
          <w:lang w:val="sr-Cyrl-RS"/>
        </w:rPr>
        <w:t>.2</w:t>
      </w:r>
      <w:r w:rsidR="005A2CDA" w:rsidRPr="00566D74">
        <w:rPr>
          <w:rFonts w:cs="Arial"/>
          <w:b/>
          <w:bCs/>
          <w:lang w:val="sr-Cyrl-RS"/>
        </w:rPr>
        <w:tab/>
      </w:r>
      <w:r w:rsidR="005A2CDA" w:rsidRPr="005410AF">
        <w:rPr>
          <w:rFonts w:cs="Arial"/>
          <w:b/>
          <w:bCs/>
          <w:lang w:val="sr-Cyrl-RS"/>
        </w:rPr>
        <w:t>Корекција цене</w:t>
      </w:r>
    </w:p>
    <w:p w14:paraId="3366D984" w14:textId="77777777" w:rsidR="005A2CDA" w:rsidRDefault="005A2CDA" w:rsidP="0088781A">
      <w:pPr>
        <w:widowControl w:val="0"/>
        <w:tabs>
          <w:tab w:val="left" w:pos="284"/>
        </w:tabs>
        <w:overflowPunct w:val="0"/>
        <w:autoSpaceDE w:val="0"/>
        <w:autoSpaceDN w:val="0"/>
        <w:adjustRightInd w:val="0"/>
        <w:spacing w:line="228" w:lineRule="auto"/>
        <w:ind w:right="40"/>
        <w:rPr>
          <w:rFonts w:eastAsia="TimesNewRomanPSMT" w:cs="Arial"/>
          <w:bCs/>
          <w:lang w:val="sr-Cyrl-RS"/>
        </w:rPr>
      </w:pPr>
      <w:r w:rsidRPr="00C1022A">
        <w:rPr>
          <w:rFonts w:eastAsia="TimesNewRomanPSMT" w:cs="Arial"/>
          <w:bCs/>
          <w:lang w:val="sr-Cyrl-RS"/>
        </w:rPr>
        <w:t>Уговорене јединичине цене</w:t>
      </w:r>
      <w:r w:rsidR="006E5788" w:rsidRPr="00C1022A">
        <w:rPr>
          <w:rFonts w:eastAsia="TimesNewRomanPSMT" w:cs="Arial"/>
          <w:bCs/>
          <w:lang w:val="sr-Cyrl-RS"/>
        </w:rPr>
        <w:t xml:space="preserve"> </w:t>
      </w:r>
      <w:r w:rsidRPr="00C1022A">
        <w:rPr>
          <w:rFonts w:eastAsia="TimesNewRomanPSMT" w:cs="Arial"/>
          <w:bCs/>
          <w:lang w:val="sr-Cyrl-RS"/>
        </w:rPr>
        <w:t>су фиксне</w:t>
      </w:r>
      <w:r w:rsidR="006E5788" w:rsidRPr="00C1022A">
        <w:rPr>
          <w:rFonts w:eastAsia="TimesNewRomanPSMT" w:cs="Arial"/>
          <w:bCs/>
          <w:lang w:val="sr-Cyrl-RS"/>
        </w:rPr>
        <w:t xml:space="preserve"> за све време трајања Уговора.</w:t>
      </w:r>
    </w:p>
    <w:p w14:paraId="0BB373A7" w14:textId="77777777" w:rsidR="005A2CDA" w:rsidRDefault="00566D74" w:rsidP="008C75F9">
      <w:pPr>
        <w:tabs>
          <w:tab w:val="left" w:pos="284"/>
          <w:tab w:val="left" w:pos="851"/>
          <w:tab w:val="left" w:pos="1134"/>
        </w:tabs>
        <w:autoSpaceDE w:val="0"/>
        <w:autoSpaceDN w:val="0"/>
        <w:adjustRightInd w:val="0"/>
        <w:rPr>
          <w:rFonts w:cs="Arial"/>
          <w:b/>
          <w:lang w:val="ru-RU"/>
        </w:rPr>
      </w:pPr>
      <w:r w:rsidRPr="00BA701A">
        <w:rPr>
          <w:rFonts w:cs="Arial"/>
          <w:b/>
          <w:lang w:val="ru-RU"/>
        </w:rPr>
        <w:t>6.9.3</w:t>
      </w:r>
      <w:r w:rsidR="005A2CDA" w:rsidRPr="00BA701A">
        <w:rPr>
          <w:rFonts w:cs="Arial"/>
          <w:b/>
          <w:lang w:val="ru-RU"/>
        </w:rPr>
        <w:tab/>
        <w:t xml:space="preserve">Начин и услови плаћања </w:t>
      </w:r>
    </w:p>
    <w:p w14:paraId="1B4E4996" w14:textId="655B7C86" w:rsidR="007005B0" w:rsidRPr="00304D8E" w:rsidRDefault="005E7ED7" w:rsidP="00304D8E">
      <w:pPr>
        <w:spacing w:before="0"/>
        <w:rPr>
          <w:rFonts w:cs="Arial"/>
          <w:bCs/>
          <w:iCs/>
          <w:lang w:val="sr-Cyrl-CS"/>
        </w:rPr>
      </w:pPr>
      <w:r w:rsidRPr="00304D8E">
        <w:rPr>
          <w:rFonts w:cs="Arial"/>
          <w:bCs/>
          <w:iCs/>
          <w:lang w:val="sr-Cyrl-CS"/>
        </w:rPr>
        <w:t xml:space="preserve">Наручилац ће уговорену цену </w:t>
      </w:r>
      <w:r w:rsidRPr="00304D8E">
        <w:rPr>
          <w:rFonts w:cs="Arial"/>
          <w:bCs/>
          <w:iCs/>
        </w:rPr>
        <w:t>и</w:t>
      </w:r>
      <w:r w:rsidRPr="00304D8E">
        <w:rPr>
          <w:rFonts w:cs="Arial"/>
          <w:bCs/>
          <w:iCs/>
          <w:lang w:val="sr-Cyrl-CS"/>
        </w:rPr>
        <w:t>сплаћивати</w:t>
      </w:r>
      <w:r w:rsidRPr="00304D8E">
        <w:rPr>
          <w:rFonts w:cs="Arial"/>
          <w:bCs/>
          <w:iCs/>
        </w:rPr>
        <w:t xml:space="preserve"> </w:t>
      </w:r>
      <w:r w:rsidR="00304D8E">
        <w:rPr>
          <w:rFonts w:cs="Arial"/>
          <w:bCs/>
          <w:iCs/>
          <w:lang w:val="sr-Cyrl-CS"/>
        </w:rPr>
        <w:t>Понуђачу</w:t>
      </w:r>
      <w:r w:rsidRPr="00304D8E">
        <w:rPr>
          <w:rFonts w:cs="Arial"/>
          <w:bCs/>
          <w:iCs/>
          <w:lang w:val="sr-Cyrl-CS"/>
        </w:rPr>
        <w:t xml:space="preserve"> на кварталном нивоу и то на следећи начин:</w:t>
      </w:r>
      <w:r w:rsidRPr="00304D8E">
        <w:rPr>
          <w:rFonts w:cs="Arial"/>
          <w:bCs/>
          <w:iCs/>
        </w:rPr>
        <w:t xml:space="preserve"> </w:t>
      </w:r>
      <w:r w:rsidRPr="00304D8E">
        <w:rPr>
          <w:rFonts w:cs="Arial"/>
          <w:bCs/>
          <w:iCs/>
          <w:lang w:val="sr-Cyrl-CS"/>
        </w:rPr>
        <w:t>на основу</w:t>
      </w:r>
      <w:r w:rsidR="00304D8E">
        <w:rPr>
          <w:rFonts w:cs="Arial"/>
          <w:bCs/>
          <w:iCs/>
          <w:lang w:val="sr-Cyrl-CS"/>
        </w:rPr>
        <w:t xml:space="preserve"> </w:t>
      </w:r>
      <w:r w:rsidRPr="00304D8E">
        <w:rPr>
          <w:rFonts w:cs="Arial"/>
          <w:bCs/>
          <w:iCs/>
          <w:lang w:val="sr-Cyrl-CS"/>
        </w:rPr>
        <w:t>овереног и</w:t>
      </w:r>
      <w:r w:rsidR="00304D8E">
        <w:rPr>
          <w:rFonts w:cs="Arial"/>
          <w:bCs/>
          <w:iCs/>
          <w:lang w:val="sr-Cyrl-CS"/>
        </w:rPr>
        <w:t>справног рачуна Понуђача</w:t>
      </w:r>
      <w:r w:rsidRPr="00304D8E">
        <w:rPr>
          <w:rFonts w:cs="Arial"/>
          <w:bCs/>
          <w:iCs/>
          <w:lang w:val="sr-Cyrl-CS"/>
        </w:rPr>
        <w:t>, за извршене услуге</w:t>
      </w:r>
      <w:r w:rsidR="00304D8E">
        <w:rPr>
          <w:rFonts w:cs="Arial"/>
          <w:bCs/>
          <w:iCs/>
          <w:lang w:val="sr-Cyrl-CS"/>
        </w:rPr>
        <w:t xml:space="preserve"> ( у складу са Обрасцем понуде и Обрасцем структуре цене</w:t>
      </w:r>
      <w:r w:rsidRPr="00304D8E">
        <w:rPr>
          <w:rFonts w:cs="Arial"/>
          <w:bCs/>
          <w:iCs/>
          <w:lang w:val="sr-Cyrl-CS"/>
        </w:rPr>
        <w:t xml:space="preserve"> у предходном кварталу</w:t>
      </w:r>
      <w:r w:rsidRPr="00304D8E">
        <w:rPr>
          <w:rFonts w:cs="Arial"/>
          <w:bCs/>
          <w:iCs/>
        </w:rPr>
        <w:t xml:space="preserve"> </w:t>
      </w:r>
      <w:r w:rsidRPr="00304D8E">
        <w:rPr>
          <w:rFonts w:cs="Arial"/>
          <w:bCs/>
          <w:iCs/>
          <w:lang w:val="sr-Cyrl-CS"/>
        </w:rPr>
        <w:t xml:space="preserve">са припадајућим ПДВ-ом, </w:t>
      </w:r>
      <w:r w:rsidRPr="00304D8E">
        <w:rPr>
          <w:rFonts w:cs="Arial"/>
          <w:bCs/>
          <w:iCs/>
        </w:rPr>
        <w:t xml:space="preserve">a </w:t>
      </w:r>
      <w:r w:rsidRPr="00304D8E">
        <w:rPr>
          <w:rFonts w:cs="Arial"/>
          <w:bCs/>
          <w:iCs/>
          <w:lang w:val="sr-Cyrl-CS"/>
        </w:rPr>
        <w:t xml:space="preserve">по истеку квартала и достављања Извештаја о пруженим услугама који оверавају овлашћена </w:t>
      </w:r>
      <w:r w:rsidR="00304D8E">
        <w:rPr>
          <w:rFonts w:cs="Arial"/>
          <w:bCs/>
          <w:iCs/>
          <w:lang w:val="sr-Cyrl-CS"/>
        </w:rPr>
        <w:t>лица Наручиоца и Понуђача</w:t>
      </w:r>
      <w:r w:rsidRPr="00304D8E">
        <w:rPr>
          <w:rFonts w:cs="Arial"/>
          <w:bCs/>
          <w:iCs/>
          <w:lang w:val="sr-Cyrl-CS"/>
        </w:rPr>
        <w:t>, чиме потврђују да су наведене услуге и извршене, у року до 45</w:t>
      </w:r>
      <w:r w:rsidR="00304D8E">
        <w:rPr>
          <w:rFonts w:cs="Arial"/>
          <w:bCs/>
          <w:iCs/>
          <w:lang w:val="sr-Cyrl-CS"/>
        </w:rPr>
        <w:t xml:space="preserve"> (словима: четрдесетпет) </w:t>
      </w:r>
      <w:r w:rsidRPr="00304D8E">
        <w:rPr>
          <w:rFonts w:cs="Arial"/>
          <w:bCs/>
          <w:iCs/>
          <w:lang w:val="sr-Cyrl-CS"/>
        </w:rPr>
        <w:t xml:space="preserve"> дана од датума пријема исправног рачуна  издатог на бази  прихваћеног и верификованог кварталног Извештаја</w:t>
      </w:r>
      <w:r w:rsidR="001545EE">
        <w:rPr>
          <w:rFonts w:cs="Arial"/>
          <w:bCs/>
          <w:iCs/>
          <w:lang w:val="sr-Cyrl-CS"/>
        </w:rPr>
        <w:t xml:space="preserve"> о пруженим услугама</w:t>
      </w:r>
      <w:r w:rsidRPr="00304D8E">
        <w:rPr>
          <w:rFonts w:cs="Arial"/>
          <w:bCs/>
          <w:iCs/>
          <w:lang w:val="sr-Cyrl-CS"/>
        </w:rPr>
        <w:t xml:space="preserve">. </w:t>
      </w:r>
    </w:p>
    <w:p w14:paraId="5FCD5E89" w14:textId="70623BE8" w:rsidR="009E32C9" w:rsidRPr="00EB57B7" w:rsidRDefault="00304D8E" w:rsidP="009E32C9">
      <w:pPr>
        <w:pStyle w:val="Standard"/>
        <w:ind w:right="-46"/>
        <w:rPr>
          <w:rFonts w:eastAsia="Calibri" w:cs="Arial"/>
          <w:sz w:val="22"/>
          <w:szCs w:val="22"/>
          <w:shd w:val="clear" w:color="auto" w:fill="FFFFFF"/>
          <w:lang w:val="sr-Cyrl-RS"/>
        </w:rPr>
      </w:pPr>
      <w:r>
        <w:rPr>
          <w:rFonts w:eastAsia="Calibri" w:cs="Arial"/>
          <w:sz w:val="22"/>
          <w:szCs w:val="22"/>
          <w:shd w:val="clear" w:color="auto" w:fill="FFFFFF"/>
          <w:lang w:val="sr-Cyrl-RS"/>
        </w:rPr>
        <w:t xml:space="preserve">Извештај о пруженим услугама, за претходни квартал, </w:t>
      </w:r>
      <w:r w:rsidR="009E32C9" w:rsidRPr="004514B3">
        <w:rPr>
          <w:rFonts w:eastAsia="Calibri" w:cs="Arial"/>
          <w:sz w:val="22"/>
          <w:szCs w:val="22"/>
          <w:shd w:val="clear" w:color="auto" w:fill="FFFFFF"/>
        </w:rPr>
        <w:t xml:space="preserve"> представља основ за издавање рачуна и обавезан</w:t>
      </w:r>
      <w:r w:rsidR="00EB57B7">
        <w:rPr>
          <w:rFonts w:eastAsia="Calibri" w:cs="Arial"/>
          <w:sz w:val="22"/>
          <w:szCs w:val="22"/>
          <w:shd w:val="clear" w:color="auto" w:fill="FFFFFF"/>
        </w:rPr>
        <w:t xml:space="preserve"> је пратећи документ уз рачун. </w:t>
      </w:r>
    </w:p>
    <w:p w14:paraId="64B0A162" w14:textId="3241EE56" w:rsidR="009E32C9" w:rsidRPr="00DB0B72" w:rsidRDefault="009E32C9" w:rsidP="009E32C9">
      <w:pPr>
        <w:pStyle w:val="Standard"/>
        <w:ind w:right="-46"/>
        <w:rPr>
          <w:rFonts w:eastAsia="Calibri" w:cs="Arial"/>
          <w:color w:val="FF0000"/>
          <w:sz w:val="22"/>
          <w:szCs w:val="22"/>
          <w:shd w:val="clear" w:color="auto" w:fill="FFFFFF"/>
          <w:lang w:val="sr-Cyrl-RS"/>
        </w:rPr>
      </w:pPr>
      <w:r w:rsidRPr="004514B3">
        <w:rPr>
          <w:rFonts w:eastAsia="Calibri" w:cs="Arial"/>
          <w:sz w:val="22"/>
          <w:szCs w:val="22"/>
          <w:shd w:val="clear" w:color="auto" w:fill="FFFFFF"/>
          <w:lang w:val="sr-Cyrl-RS"/>
        </w:rPr>
        <w:t xml:space="preserve">Рачун за пружену услугу гласи на наручиоца Јавно предузеће „Електропривреда Србије“ Београд, Балканска 13, 11000 Београд, ПИБ 103920327 и доставља се на адресу Јавно предузеће „Електропривреда Србије“ Београд, </w:t>
      </w:r>
      <w:r w:rsidR="009018A7">
        <w:rPr>
          <w:rFonts w:eastAsia="Calibri" w:cs="Arial"/>
          <w:sz w:val="22"/>
          <w:szCs w:val="22"/>
          <w:shd w:val="clear" w:color="auto" w:fill="FFFFFF"/>
          <w:lang w:val="sr-Cyrl-RS"/>
        </w:rPr>
        <w:t>Управа ЈП ЕПС</w:t>
      </w:r>
      <w:r w:rsidR="00D153B6" w:rsidRPr="00D153B6">
        <w:rPr>
          <w:rFonts w:eastAsia="Calibri" w:cs="Arial"/>
          <w:sz w:val="22"/>
          <w:szCs w:val="22"/>
          <w:shd w:val="clear" w:color="auto" w:fill="FFFFFF"/>
          <w:lang w:val="sr-Cyrl-RS"/>
        </w:rPr>
        <w:t xml:space="preserve">, </w:t>
      </w:r>
      <w:r w:rsidR="0069483B">
        <w:rPr>
          <w:rFonts w:eastAsia="Calibri" w:cs="Arial"/>
          <w:sz w:val="22"/>
          <w:szCs w:val="22"/>
          <w:shd w:val="clear" w:color="auto" w:fill="FFFFFF"/>
          <w:lang w:val="sr-Cyrl-RS"/>
        </w:rPr>
        <w:t>Масарикова 1-3</w:t>
      </w:r>
      <w:r w:rsidRPr="004514B3">
        <w:rPr>
          <w:rFonts w:eastAsia="Calibri" w:cs="Arial"/>
          <w:sz w:val="22"/>
          <w:szCs w:val="22"/>
          <w:shd w:val="clear" w:color="auto" w:fill="FFFFFF"/>
          <w:lang w:val="sr-Cyrl-RS"/>
        </w:rPr>
        <w:t>, 11000 Београд.</w:t>
      </w:r>
      <w:r w:rsidR="002F09E5">
        <w:rPr>
          <w:rFonts w:eastAsia="Calibri" w:cs="Arial"/>
          <w:sz w:val="22"/>
          <w:szCs w:val="22"/>
          <w:shd w:val="clear" w:color="auto" w:fill="FFFFFF"/>
          <w:lang w:val="sr-Cyrl-RS"/>
        </w:rPr>
        <w:t xml:space="preserve">  </w:t>
      </w:r>
    </w:p>
    <w:p w14:paraId="672C10DB" w14:textId="34CE23EC" w:rsidR="009E32C9" w:rsidRPr="00BB6B41" w:rsidRDefault="009E32C9" w:rsidP="009E32C9">
      <w:pPr>
        <w:pStyle w:val="Standard"/>
        <w:ind w:right="-46"/>
        <w:rPr>
          <w:rFonts w:eastAsia="Calibri" w:cs="Arial"/>
          <w:sz w:val="22"/>
          <w:szCs w:val="22"/>
          <w:shd w:val="clear" w:color="auto" w:fill="FFFFFF"/>
          <w:lang w:val="sr-Cyrl-RS"/>
        </w:rPr>
      </w:pPr>
      <w:r w:rsidRPr="004514B3">
        <w:rPr>
          <w:rFonts w:eastAsia="Calibri" w:cs="Arial"/>
          <w:sz w:val="22"/>
          <w:szCs w:val="22"/>
          <w:shd w:val="clear" w:color="auto" w:fill="FFFFFF"/>
        </w:rPr>
        <w:t>Изабрани понуђач на рачуну обавезно наводи број уговора на основу којег је пр</w:t>
      </w:r>
      <w:r w:rsidR="00D22A3C">
        <w:rPr>
          <w:rFonts w:eastAsia="Calibri" w:cs="Arial"/>
          <w:sz w:val="22"/>
          <w:szCs w:val="22"/>
          <w:shd w:val="clear" w:color="auto" w:fill="FFFFFF"/>
        </w:rPr>
        <w:t xml:space="preserve">ужена услуга и доставља </w:t>
      </w:r>
      <w:r w:rsidR="00D22A3C">
        <w:rPr>
          <w:rFonts w:eastAsia="Calibri" w:cs="Arial"/>
          <w:sz w:val="22"/>
          <w:szCs w:val="22"/>
          <w:shd w:val="clear" w:color="auto" w:fill="FFFFFF"/>
          <w:lang w:val="sr-Cyrl-RS"/>
        </w:rPr>
        <w:t>Извештај о пруженим услугама, за претходни квартал</w:t>
      </w:r>
      <w:r w:rsidR="00D22A3C" w:rsidRPr="004514B3">
        <w:rPr>
          <w:rFonts w:eastAsia="Calibri" w:cs="Arial"/>
          <w:sz w:val="22"/>
          <w:szCs w:val="22"/>
          <w:shd w:val="clear" w:color="auto" w:fill="FFFFFF"/>
        </w:rPr>
        <w:t xml:space="preserve"> </w:t>
      </w:r>
      <w:r w:rsidRPr="004514B3">
        <w:rPr>
          <w:rFonts w:eastAsia="Calibri" w:cs="Arial"/>
          <w:sz w:val="22"/>
          <w:szCs w:val="22"/>
          <w:shd w:val="clear" w:color="auto" w:fill="FFFFFF"/>
        </w:rPr>
        <w:t>потписан од стране овлашће</w:t>
      </w:r>
      <w:r w:rsidR="00BB6B41">
        <w:rPr>
          <w:rFonts w:eastAsia="Calibri" w:cs="Arial"/>
          <w:sz w:val="22"/>
          <w:szCs w:val="22"/>
          <w:shd w:val="clear" w:color="auto" w:fill="FFFFFF"/>
        </w:rPr>
        <w:t>них лица наручиоца и понуђача.</w:t>
      </w:r>
    </w:p>
    <w:p w14:paraId="208F7CC0" w14:textId="77777777" w:rsidR="009E32C9" w:rsidRPr="004514B3" w:rsidRDefault="009E32C9" w:rsidP="009E32C9">
      <w:pPr>
        <w:pStyle w:val="Standard"/>
        <w:spacing w:before="0"/>
        <w:ind w:right="-46"/>
        <w:rPr>
          <w:rFonts w:eastAsia="Calibri" w:cs="Arial"/>
          <w:sz w:val="22"/>
          <w:szCs w:val="22"/>
          <w:shd w:val="clear" w:color="auto" w:fill="FFFFFF"/>
          <w:lang w:val="sr-Cyrl-RS"/>
        </w:rPr>
      </w:pPr>
    </w:p>
    <w:p w14:paraId="3BB18766" w14:textId="77777777" w:rsidR="009E32C9" w:rsidRPr="004514B3" w:rsidRDefault="009E32C9" w:rsidP="009E32C9">
      <w:pPr>
        <w:pStyle w:val="Standard"/>
        <w:spacing w:before="0"/>
        <w:ind w:right="-46"/>
        <w:rPr>
          <w:rFonts w:eastAsia="Calibri" w:cs="Arial"/>
          <w:sz w:val="22"/>
          <w:szCs w:val="22"/>
          <w:shd w:val="clear" w:color="auto" w:fill="FFFFFF"/>
          <w:lang w:val="sr-Cyrl-RS"/>
        </w:rPr>
      </w:pPr>
      <w:r w:rsidRPr="004514B3">
        <w:rPr>
          <w:rFonts w:eastAsia="Calibri" w:cs="Arial"/>
          <w:sz w:val="22"/>
          <w:szCs w:val="22"/>
          <w:shd w:val="clear" w:color="auto" w:fill="FFFFFF"/>
        </w:rPr>
        <w:t>П</w:t>
      </w:r>
      <w:r w:rsidRPr="004514B3">
        <w:rPr>
          <w:rFonts w:eastAsia="Calibri" w:cs="Arial"/>
          <w:sz w:val="22"/>
          <w:szCs w:val="22"/>
          <w:shd w:val="clear" w:color="auto" w:fill="FFFFFF"/>
          <w:lang w:val="sr-Cyrl-RS"/>
        </w:rPr>
        <w:t>онуђач</w:t>
      </w:r>
      <w:r w:rsidRPr="004514B3">
        <w:rPr>
          <w:rFonts w:eastAsia="Calibri" w:cs="Arial"/>
          <w:sz w:val="22"/>
          <w:szCs w:val="22"/>
          <w:shd w:val="clear" w:color="auto" w:fill="FFFFFF"/>
        </w:rPr>
        <w:t xml:space="preserve"> је обавезан да се у достављеном Рачуну придржава тачно дефинисаних назива из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П</w:t>
      </w:r>
      <w:r w:rsidRPr="004514B3">
        <w:rPr>
          <w:rFonts w:eastAsia="Calibri" w:cs="Arial"/>
          <w:sz w:val="22"/>
          <w:szCs w:val="22"/>
          <w:shd w:val="clear" w:color="auto" w:fill="FFFFFF"/>
          <w:lang w:val="sr-Cyrl-RS"/>
        </w:rPr>
        <w:t>онуђач</w:t>
      </w:r>
      <w:r w:rsidRPr="004514B3">
        <w:rPr>
          <w:rFonts w:eastAsia="Calibri" w:cs="Arial"/>
          <w:sz w:val="22"/>
          <w:szCs w:val="22"/>
          <w:shd w:val="clear" w:color="auto" w:fill="FFFFFF"/>
        </w:rPr>
        <w:t xml:space="preserve"> је обавезан да уз рачун достави прилог са упоредним прегледом назива из рачуна са захтеваним називима из прихваћене понуде. </w:t>
      </w:r>
    </w:p>
    <w:p w14:paraId="00C11F92" w14:textId="77777777" w:rsidR="007455CC" w:rsidRDefault="007455CC" w:rsidP="007455CC">
      <w:pPr>
        <w:pStyle w:val="KDParagraf"/>
        <w:rPr>
          <w:rFonts w:cs="Arial"/>
          <w:lang w:val="sr-Latn-RS"/>
        </w:rPr>
      </w:pPr>
      <w:r w:rsidRPr="00263343">
        <w:rPr>
          <w:rFonts w:cs="Arial"/>
          <w:lang w:val="sr-Cyrl-RS"/>
        </w:rPr>
        <w:t>Финансијске обавезе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ЈП ЕПС за године у којима ће се плаћати уговорне обавезе.</w:t>
      </w:r>
    </w:p>
    <w:p w14:paraId="0DD0EA71" w14:textId="77777777" w:rsidR="00D153B6" w:rsidRDefault="00D153B6" w:rsidP="00D153B6">
      <w:pPr>
        <w:spacing w:after="160" w:line="256" w:lineRule="auto"/>
        <w:rPr>
          <w:rFonts w:cs="Arial"/>
          <w:u w:val="single"/>
          <w:lang w:val="sr-Cyrl-RS"/>
        </w:rPr>
      </w:pPr>
      <w:r>
        <w:rPr>
          <w:rFonts w:cs="Arial"/>
          <w:u w:val="single"/>
        </w:rPr>
        <w:t>Фактурисање у случају заједничке понуде</w:t>
      </w:r>
      <w:r>
        <w:rPr>
          <w:rFonts w:cs="Arial"/>
          <w:u w:val="single"/>
          <w:lang w:val="sr-Cyrl-RS"/>
        </w:rPr>
        <w:t>:</w:t>
      </w:r>
    </w:p>
    <w:p w14:paraId="22BEAECB" w14:textId="77777777" w:rsidR="00D153B6" w:rsidRDefault="00D153B6" w:rsidP="00D153B6">
      <w:pPr>
        <w:spacing w:before="0"/>
        <w:rPr>
          <w:rFonts w:cs="Arial"/>
        </w:rPr>
      </w:pPr>
      <w:r>
        <w:rPr>
          <w:rFonts w:cs="Arial"/>
          <w:lang w:val="sr-Cyrl-RS"/>
        </w:rPr>
        <w:t>Пружалац услуга</w:t>
      </w:r>
      <w:r>
        <w:rPr>
          <w:rFonts w:cs="Arial"/>
        </w:rPr>
        <w:t xml:space="preserve"> ће </w:t>
      </w:r>
      <w:r>
        <w:rPr>
          <w:rFonts w:cs="Arial"/>
          <w:lang w:val="sr-Cyrl-RS"/>
        </w:rPr>
        <w:t>извршене услуге</w:t>
      </w:r>
      <w:r>
        <w:rPr>
          <w:rFonts w:cs="Arial"/>
        </w:rPr>
        <w:t xml:space="preserve"> фактурисати у складу са Споразумом о заједничком извршењу јавне набавке (у случају подношења заједничке понуде). Споразумом о заједничком извршењу јавне набавке мора бити на јасан начин дефинисано учешће сваког од чланова, као и обим посла сваког учесника и део понуђене цене коју ће сваки од чланова фактурисати </w:t>
      </w:r>
      <w:r>
        <w:rPr>
          <w:rFonts w:cs="Arial"/>
          <w:lang w:val="sr-Cyrl-RS"/>
        </w:rPr>
        <w:t>Наручиоцу</w:t>
      </w:r>
      <w:r>
        <w:rPr>
          <w:rFonts w:cs="Arial"/>
        </w:rPr>
        <w:t xml:space="preserve"> у случају да се чланови групе понуђача определе за фактурисање на основу свог учешћа у извршењу предмета уговора. </w:t>
      </w:r>
    </w:p>
    <w:p w14:paraId="08446F00" w14:textId="77777777" w:rsidR="00D153B6" w:rsidRDefault="00D153B6" w:rsidP="00D153B6">
      <w:pPr>
        <w:spacing w:before="0"/>
        <w:rPr>
          <w:rFonts w:cs="Arial"/>
        </w:rPr>
      </w:pPr>
      <w:r>
        <w:rPr>
          <w:rFonts w:cs="Arial"/>
        </w:rPr>
        <w:t xml:space="preserve">Уколико је Споразумом о заједничком извршењу јавне набавке (у случају да је изабрани понуђач </w:t>
      </w:r>
      <w:r>
        <w:rPr>
          <w:rFonts w:cs="Arial"/>
          <w:lang w:val="sr-Cyrl-RS"/>
        </w:rPr>
        <w:t>Група понуђача</w:t>
      </w:r>
      <w:r>
        <w:rPr>
          <w:rFonts w:cs="Arial"/>
        </w:rPr>
        <w:t xml:space="preserve">) уговорено да ће вршити </w:t>
      </w:r>
      <w:r>
        <w:rPr>
          <w:rFonts w:cs="Arial"/>
          <w:lang w:val="sr-Cyrl-RS"/>
        </w:rPr>
        <w:t xml:space="preserve">услуге </w:t>
      </w:r>
      <w:r>
        <w:rPr>
          <w:rFonts w:cs="Arial"/>
        </w:rPr>
        <w:t xml:space="preserve">искључиво </w:t>
      </w:r>
      <w:r>
        <w:rPr>
          <w:rFonts w:cs="Arial"/>
          <w:lang w:val="sr-Cyrl-RS"/>
        </w:rPr>
        <w:t>Н</w:t>
      </w:r>
      <w:r>
        <w:rPr>
          <w:rFonts w:cs="Arial"/>
        </w:rPr>
        <w:t xml:space="preserve">осилац </w:t>
      </w:r>
      <w:r>
        <w:rPr>
          <w:rFonts w:cs="Arial"/>
          <w:lang w:val="sr-Cyrl-RS"/>
        </w:rPr>
        <w:t>групе понуђача</w:t>
      </w:r>
      <w:r>
        <w:rPr>
          <w:rFonts w:cs="Arial"/>
        </w:rPr>
        <w:t xml:space="preserve">, а да ће остали чланови </w:t>
      </w:r>
      <w:r>
        <w:rPr>
          <w:rFonts w:cs="Arial"/>
          <w:lang w:val="sr-Cyrl-RS"/>
        </w:rPr>
        <w:t>групе понуђача</w:t>
      </w:r>
      <w:r>
        <w:rPr>
          <w:rFonts w:cs="Arial"/>
        </w:rPr>
        <w:t xml:space="preserve"> вршити </w:t>
      </w:r>
      <w:r>
        <w:rPr>
          <w:rFonts w:cs="Arial"/>
          <w:lang w:val="sr-Cyrl-RS"/>
        </w:rPr>
        <w:t>услуге Н</w:t>
      </w:r>
      <w:r>
        <w:rPr>
          <w:rFonts w:cs="Arial"/>
        </w:rPr>
        <w:t xml:space="preserve">осиоцу </w:t>
      </w:r>
      <w:r>
        <w:rPr>
          <w:rFonts w:cs="Arial"/>
          <w:lang w:val="sr-Cyrl-RS"/>
        </w:rPr>
        <w:t>групе понуђача</w:t>
      </w:r>
      <w:r>
        <w:rPr>
          <w:rFonts w:cs="Arial"/>
        </w:rPr>
        <w:t xml:space="preserve">, Носилац посла издаје рачун за </w:t>
      </w:r>
      <w:r>
        <w:rPr>
          <w:rFonts w:cs="Arial"/>
          <w:lang w:val="sr-Cyrl-RS"/>
        </w:rPr>
        <w:t>извршене услуге</w:t>
      </w:r>
      <w:r>
        <w:rPr>
          <w:rFonts w:cs="Arial"/>
        </w:rPr>
        <w:t xml:space="preserve"> Наручиоцу.</w:t>
      </w:r>
    </w:p>
    <w:p w14:paraId="446310E4" w14:textId="77777777" w:rsidR="00D153B6" w:rsidRDefault="00D153B6" w:rsidP="00D153B6">
      <w:pPr>
        <w:spacing w:before="0"/>
        <w:rPr>
          <w:rFonts w:cs="Arial"/>
        </w:rPr>
      </w:pPr>
      <w:r>
        <w:rPr>
          <w:rFonts w:cs="Arial"/>
        </w:rPr>
        <w:t xml:space="preserve">У случају када је Споразумом о заједничком извршењу јавне набавке уговорено да ће </w:t>
      </w:r>
      <w:r>
        <w:rPr>
          <w:rFonts w:cs="Arial"/>
          <w:lang w:val="sr-Cyrl-RS"/>
        </w:rPr>
        <w:t>услуге</w:t>
      </w:r>
      <w:r>
        <w:rPr>
          <w:rFonts w:cs="Arial"/>
        </w:rPr>
        <w:t xml:space="preserve"> вршити сви чланови </w:t>
      </w:r>
      <w:r>
        <w:rPr>
          <w:rFonts w:cs="Arial"/>
          <w:lang w:val="sr-Cyrl-RS"/>
        </w:rPr>
        <w:t>Групе понуђача</w:t>
      </w:r>
      <w:r>
        <w:rPr>
          <w:rFonts w:cs="Arial"/>
        </w:rPr>
        <w:t xml:space="preserve"> (носилац и остали чланови </w:t>
      </w:r>
      <w:r>
        <w:rPr>
          <w:rFonts w:cs="Arial"/>
          <w:lang w:val="sr-Cyrl-RS"/>
        </w:rPr>
        <w:t>групе понуђача</w:t>
      </w:r>
      <w:r>
        <w:rPr>
          <w:rFonts w:cs="Arial"/>
        </w:rPr>
        <w:t xml:space="preserve">) у смислу да ће сваки члан </w:t>
      </w:r>
      <w:r>
        <w:rPr>
          <w:rFonts w:cs="Arial"/>
          <w:lang w:val="sr-Cyrl-RS"/>
        </w:rPr>
        <w:t>Групе понуђача</w:t>
      </w:r>
      <w:r>
        <w:rPr>
          <w:rFonts w:cs="Arial"/>
        </w:rPr>
        <w:t xml:space="preserve"> извршити свој део уговореног посла непосредно Наручи</w:t>
      </w:r>
      <w:r>
        <w:rPr>
          <w:rFonts w:cs="Arial"/>
          <w:lang w:val="sr-Cyrl-RS"/>
        </w:rPr>
        <w:t>оц</w:t>
      </w:r>
      <w:r>
        <w:rPr>
          <w:rFonts w:cs="Arial"/>
        </w:rPr>
        <w:t>у</w:t>
      </w:r>
      <w:r>
        <w:rPr>
          <w:rFonts w:cs="Arial"/>
          <w:lang w:val="sr-Cyrl-RS"/>
        </w:rPr>
        <w:t>,</w:t>
      </w:r>
      <w:r>
        <w:rPr>
          <w:rFonts w:cs="Arial"/>
        </w:rPr>
        <w:t xml:space="preserve"> сваки члан </w:t>
      </w:r>
      <w:r>
        <w:rPr>
          <w:rFonts w:cs="Arial"/>
          <w:lang w:val="sr-Cyrl-RS"/>
        </w:rPr>
        <w:t>Групе понуђача</w:t>
      </w:r>
      <w:r>
        <w:rPr>
          <w:rFonts w:cs="Arial"/>
        </w:rPr>
        <w:t xml:space="preserve"> за свој обим посла издаје рачун непосредно Наручи</w:t>
      </w:r>
      <w:r>
        <w:rPr>
          <w:rFonts w:cs="Arial"/>
          <w:lang w:val="sr-Cyrl-RS"/>
        </w:rPr>
        <w:t>оц</w:t>
      </w:r>
      <w:r>
        <w:rPr>
          <w:rFonts w:cs="Arial"/>
        </w:rPr>
        <w:t xml:space="preserve">у. У </w:t>
      </w:r>
      <w:r>
        <w:rPr>
          <w:rFonts w:cs="Arial"/>
          <w:lang w:val="sr-Cyrl-RS"/>
        </w:rPr>
        <w:lastRenderedPageBreak/>
        <w:t xml:space="preserve">Споразуму </w:t>
      </w:r>
      <w:r>
        <w:rPr>
          <w:rFonts w:cs="Arial"/>
        </w:rPr>
        <w:t xml:space="preserve">о заједничком извршењу </w:t>
      </w:r>
      <w:r>
        <w:rPr>
          <w:rFonts w:cs="Arial"/>
          <w:lang w:val="sr-Cyrl-RS"/>
        </w:rPr>
        <w:t xml:space="preserve">набавке </w:t>
      </w:r>
      <w:r>
        <w:rPr>
          <w:rFonts w:cs="Arial"/>
        </w:rPr>
        <w:t xml:space="preserve">јасно се дефинише обим посла сваког члана </w:t>
      </w:r>
      <w:r>
        <w:rPr>
          <w:rFonts w:cs="Arial"/>
          <w:lang w:val="sr-Cyrl-RS"/>
        </w:rPr>
        <w:t>Групе понуђача</w:t>
      </w:r>
      <w:r>
        <w:rPr>
          <w:rFonts w:cs="Arial"/>
        </w:rPr>
        <w:t>.</w:t>
      </w:r>
    </w:p>
    <w:p w14:paraId="278BD605" w14:textId="77777777" w:rsidR="00D153B6" w:rsidRDefault="00D153B6" w:rsidP="00D153B6">
      <w:pPr>
        <w:spacing w:before="0"/>
        <w:rPr>
          <w:rFonts w:cs="Arial"/>
          <w:b/>
          <w:lang w:val="sr-Cyrl-RS"/>
        </w:rPr>
      </w:pPr>
      <w:r>
        <w:rPr>
          <w:rFonts w:cs="Arial"/>
        </w:rPr>
        <w:t xml:space="preserve">Уколико је </w:t>
      </w:r>
      <w:r>
        <w:rPr>
          <w:rFonts w:cs="Arial"/>
          <w:lang w:val="sr-Cyrl-RS"/>
        </w:rPr>
        <w:t xml:space="preserve">Пружалац услуга </w:t>
      </w:r>
      <w:r>
        <w:rPr>
          <w:rFonts w:cs="Arial"/>
        </w:rPr>
        <w:t xml:space="preserve">или члан </w:t>
      </w:r>
      <w:r>
        <w:rPr>
          <w:rFonts w:cs="Arial"/>
          <w:lang w:val="sr-Cyrl-RS"/>
        </w:rPr>
        <w:t>групе понуђача</w:t>
      </w:r>
      <w:r>
        <w:rPr>
          <w:rFonts w:cs="Arial"/>
        </w:rPr>
        <w:t xml:space="preserve"> страно лице које након закључења Уговора регистује ПДВ пуномоћника закључиће се Анекс Уговора којим ће се регулисати начин фактурисања пореског пуномоћника.</w:t>
      </w:r>
      <w:r>
        <w:rPr>
          <w:rFonts w:cs="Arial"/>
          <w:lang w:val="sr-Cyrl-RS"/>
        </w:rPr>
        <w:t xml:space="preserve"> </w:t>
      </w:r>
    </w:p>
    <w:p w14:paraId="25A42700" w14:textId="77777777" w:rsidR="00D142DD" w:rsidRDefault="00D142DD" w:rsidP="00D142DD">
      <w:pPr>
        <w:spacing w:before="0"/>
        <w:contextualSpacing/>
        <w:rPr>
          <w:rFonts w:cs="Arial"/>
          <w:b/>
        </w:rPr>
      </w:pPr>
    </w:p>
    <w:p w14:paraId="6C4F2B85" w14:textId="7A448D35" w:rsidR="00D142DD" w:rsidRDefault="002F09E5" w:rsidP="00D142DD">
      <w:pPr>
        <w:spacing w:before="0"/>
        <w:contextualSpacing/>
        <w:rPr>
          <w:rFonts w:cs="Arial"/>
          <w:b/>
        </w:rPr>
      </w:pPr>
      <w:r>
        <w:rPr>
          <w:rFonts w:cs="Arial"/>
          <w:b/>
        </w:rPr>
        <w:t>6.9.4.</w:t>
      </w:r>
      <w:r>
        <w:rPr>
          <w:rFonts w:cs="Arial"/>
          <w:b/>
        </w:rPr>
        <w:tab/>
        <w:t xml:space="preserve"> Рок и време </w:t>
      </w:r>
      <w:r w:rsidR="00D142DD" w:rsidRPr="007005B0">
        <w:rPr>
          <w:rFonts w:cs="Arial"/>
          <w:b/>
        </w:rPr>
        <w:t>извршења услуга</w:t>
      </w:r>
    </w:p>
    <w:p w14:paraId="069E7817" w14:textId="72C41B95" w:rsidR="0075356F" w:rsidRDefault="0075356F" w:rsidP="00D142DD">
      <w:pPr>
        <w:spacing w:before="0"/>
        <w:contextualSpacing/>
        <w:rPr>
          <w:rFonts w:cs="Arial"/>
          <w:b/>
        </w:rPr>
      </w:pPr>
    </w:p>
    <w:p w14:paraId="52EEE961" w14:textId="4F0A41B6" w:rsidR="00B42F31" w:rsidRDefault="00B42F31" w:rsidP="00B42F31">
      <w:r>
        <w:t xml:space="preserve">Рок </w:t>
      </w:r>
      <w:r>
        <w:rPr>
          <w:lang w:val="sr-Cyrl-RS"/>
        </w:rPr>
        <w:t xml:space="preserve">за </w:t>
      </w:r>
      <w:r>
        <w:t>пружања услуга</w:t>
      </w:r>
      <w:r w:rsidRPr="00D34553">
        <w:t xml:space="preserve"> је </w:t>
      </w:r>
      <w:r w:rsidRPr="00D34553">
        <w:rPr>
          <w:lang w:val="sr-Cyrl-RS"/>
        </w:rPr>
        <w:t>730</w:t>
      </w:r>
      <w:r>
        <w:rPr>
          <w:lang w:val="sr-Cyrl-RS"/>
        </w:rPr>
        <w:t xml:space="preserve"> (словима: седамстотридесет)</w:t>
      </w:r>
      <w:r w:rsidRPr="00D34553">
        <w:t xml:space="preserve"> календарских дана, од дана ступања Уговора на снагу.</w:t>
      </w:r>
    </w:p>
    <w:p w14:paraId="6863055C" w14:textId="77777777" w:rsidR="00B42F31" w:rsidRDefault="00B42F31" w:rsidP="00D142DD">
      <w:pPr>
        <w:spacing w:before="0"/>
        <w:contextualSpacing/>
        <w:rPr>
          <w:rFonts w:cs="Arial"/>
          <w:b/>
        </w:rPr>
      </w:pPr>
    </w:p>
    <w:p w14:paraId="6F12617F" w14:textId="1CF0ED9C" w:rsidR="0075356F" w:rsidRDefault="0075356F" w:rsidP="0075356F">
      <w:pPr>
        <w:spacing w:before="0"/>
        <w:contextualSpacing/>
        <w:rPr>
          <w:rFonts w:cs="Arial"/>
          <w:lang w:val="sr-Cyrl-RS"/>
        </w:rPr>
      </w:pPr>
      <w:r w:rsidRPr="00791D9D">
        <w:rPr>
          <w:rFonts w:cs="Arial"/>
          <w:lang w:val="sr-Cyrl-RS"/>
        </w:rPr>
        <w:t>Рок за почетак вршења предметних услуга је 7 (словима: седам) дана од ступања уговора на снагу, и то у складу са следећим роковима</w:t>
      </w:r>
      <w:r>
        <w:rPr>
          <w:rFonts w:cs="Arial"/>
          <w:lang w:val="sr-Cyrl-RS"/>
        </w:rPr>
        <w:t xml:space="preserve"> извршења услуга</w:t>
      </w:r>
      <w:r w:rsidRPr="00791D9D">
        <w:rPr>
          <w:rFonts w:cs="Arial"/>
          <w:lang w:val="sr-Cyrl-RS"/>
        </w:rPr>
        <w:t>:</w:t>
      </w:r>
    </w:p>
    <w:p w14:paraId="2F3336E1" w14:textId="77777777" w:rsidR="0075356F" w:rsidRPr="00791D9D" w:rsidRDefault="0075356F" w:rsidP="0075356F">
      <w:pPr>
        <w:spacing w:before="0"/>
        <w:contextualSpacing/>
        <w:rPr>
          <w:rFonts w:cs="Arial"/>
          <w:lang w:val="sr-Cyrl-RS"/>
        </w:rPr>
      </w:pPr>
    </w:p>
    <w:p w14:paraId="5ACD2563" w14:textId="77777777" w:rsidR="0075356F" w:rsidRPr="00263023" w:rsidRDefault="0075356F" w:rsidP="0075356F">
      <w:pPr>
        <w:tabs>
          <w:tab w:val="left" w:pos="0"/>
        </w:tabs>
        <w:rPr>
          <w:b/>
          <w:sz w:val="20"/>
          <w:szCs w:val="20"/>
          <w:lang w:val="sr-Cyrl-RS"/>
        </w:rPr>
      </w:pPr>
      <w:r w:rsidRPr="00263023">
        <w:rPr>
          <w:b/>
          <w:sz w:val="20"/>
          <w:szCs w:val="20"/>
          <w:lang w:val="sr-Cyrl-RS"/>
        </w:rPr>
        <w:t>ПРЕВЕНТИВНО ОДРЖАВАЊЕ</w:t>
      </w:r>
    </w:p>
    <w:p w14:paraId="0B202408" w14:textId="77777777" w:rsidR="0075356F" w:rsidRPr="00401AC7" w:rsidRDefault="0075356F" w:rsidP="0075356F">
      <w:pPr>
        <w:tabs>
          <w:tab w:val="left" w:pos="0"/>
        </w:tabs>
        <w:rPr>
          <w:b/>
          <w:lang w:val="sr-Cyrl-RS"/>
        </w:rPr>
      </w:pPr>
    </w:p>
    <w:p w14:paraId="6B12EAF2" w14:textId="77777777" w:rsidR="0075356F" w:rsidRDefault="0075356F" w:rsidP="0075356F">
      <w:pPr>
        <w:spacing w:before="0"/>
        <w:contextualSpacing/>
        <w:rPr>
          <w:rFonts w:cs="Arial"/>
          <w:b/>
          <w:lang w:val="sr-Cyrl-RS"/>
        </w:rPr>
      </w:pPr>
      <w:r>
        <w:rPr>
          <w:rFonts w:cs="Arial"/>
          <w:b/>
          <w:lang w:val="sr-Cyrl-RS"/>
        </w:rPr>
        <w:t>Превентивно периодично одржавање исправљачког система</w:t>
      </w:r>
    </w:p>
    <w:p w14:paraId="4FCC2DEA" w14:textId="77777777" w:rsidR="0075356F" w:rsidRPr="00791D9D" w:rsidRDefault="0075356F" w:rsidP="0075356F">
      <w:pPr>
        <w:spacing w:before="0"/>
        <w:contextualSpacing/>
        <w:rPr>
          <w:rFonts w:cs="Arial"/>
          <w:b/>
          <w:lang w:val="sr-Cyrl-RS"/>
        </w:rPr>
      </w:pPr>
    </w:p>
    <w:p w14:paraId="670A4857" w14:textId="77777777" w:rsidR="0075356F" w:rsidRPr="00263023" w:rsidRDefault="0075356F" w:rsidP="0075356F">
      <w:pPr>
        <w:spacing w:before="0"/>
        <w:contextualSpacing/>
        <w:rPr>
          <w:rFonts w:cs="Arial"/>
          <w:lang w:val="sr-Cyrl-RS"/>
        </w:rPr>
      </w:pPr>
      <w:r w:rsidRPr="00791D9D">
        <w:rPr>
          <w:rFonts w:cs="Arial"/>
          <w:lang w:val="sr-Cyrl-RS"/>
        </w:rPr>
        <w:t>Превентивно периодично одр</w:t>
      </w:r>
      <w:r w:rsidRPr="00FF7E96">
        <w:rPr>
          <w:rFonts w:cs="Arial"/>
          <w:lang w:val="sr-Cyrl-RS"/>
        </w:rPr>
        <w:t xml:space="preserve">жавање </w:t>
      </w:r>
      <w:r w:rsidRPr="00401AC7">
        <w:rPr>
          <w:rFonts w:cs="Arial"/>
          <w:lang w:val="sr-Cyrl-RS"/>
        </w:rPr>
        <w:t>исправљачког система</w:t>
      </w:r>
      <w:r w:rsidRPr="00FF7E96">
        <w:rPr>
          <w:rFonts w:cs="Arial"/>
          <w:lang w:val="sr-Cyrl-RS"/>
        </w:rPr>
        <w:t xml:space="preserve"> </w:t>
      </w:r>
      <w:r>
        <w:rPr>
          <w:rFonts w:cs="Arial"/>
          <w:lang w:val="sr-Cyrl-RS"/>
        </w:rPr>
        <w:t>ће се обављати на свих 66</w:t>
      </w:r>
      <w:r w:rsidRPr="00791D9D">
        <w:rPr>
          <w:rFonts w:cs="Arial"/>
          <w:lang w:val="sr-Cyrl-RS"/>
        </w:rPr>
        <w:t xml:space="preserve"> локација</w:t>
      </w:r>
      <w:r>
        <w:rPr>
          <w:rFonts w:cs="Arial"/>
          <w:lang w:val="sr-Cyrl-RS"/>
        </w:rPr>
        <w:t>, наведених у Списак објеката и цртежи – Табела 3.</w:t>
      </w:r>
    </w:p>
    <w:p w14:paraId="108625BF" w14:textId="77777777" w:rsidR="0075356F" w:rsidRPr="00791D9D" w:rsidRDefault="0075356F" w:rsidP="0075356F">
      <w:pPr>
        <w:spacing w:before="0"/>
        <w:contextualSpacing/>
        <w:rPr>
          <w:rFonts w:cs="Arial"/>
          <w:lang w:val="sr-Cyrl-RS"/>
        </w:rPr>
      </w:pPr>
    </w:p>
    <w:p w14:paraId="0562D8B2" w14:textId="77777777" w:rsidR="0075356F" w:rsidRPr="00791D9D" w:rsidRDefault="0075356F" w:rsidP="0075356F">
      <w:pPr>
        <w:spacing w:before="0"/>
        <w:contextualSpacing/>
        <w:rPr>
          <w:rFonts w:cs="Arial"/>
          <w:b/>
          <w:lang w:val="sr-Cyrl-RS"/>
        </w:rPr>
      </w:pPr>
      <w:r>
        <w:rPr>
          <w:rFonts w:cs="Arial"/>
          <w:b/>
          <w:lang w:val="sr-Cyrl-RS"/>
        </w:rPr>
        <w:t>Превентивно периодично одржавање батеријског система</w:t>
      </w:r>
    </w:p>
    <w:p w14:paraId="3C1FE301" w14:textId="77777777" w:rsidR="0075356F" w:rsidRDefault="0075356F" w:rsidP="0075356F">
      <w:pPr>
        <w:tabs>
          <w:tab w:val="left" w:pos="0"/>
        </w:tabs>
        <w:rPr>
          <w:rFonts w:cs="Arial"/>
          <w:lang w:val="sr-Cyrl-RS"/>
        </w:rPr>
      </w:pPr>
      <w:r w:rsidRPr="00791D9D">
        <w:rPr>
          <w:rFonts w:cs="Arial"/>
          <w:lang w:val="sr-Cyrl-RS"/>
        </w:rPr>
        <w:t>Превентивно периодично одр</w:t>
      </w:r>
      <w:r w:rsidRPr="00FF7E96">
        <w:rPr>
          <w:rFonts w:cs="Arial"/>
          <w:lang w:val="sr-Cyrl-RS"/>
        </w:rPr>
        <w:t xml:space="preserve">жавање </w:t>
      </w:r>
      <w:r w:rsidRPr="00401AC7">
        <w:rPr>
          <w:rFonts w:cs="Arial"/>
          <w:lang w:val="sr-Cyrl-RS"/>
        </w:rPr>
        <w:t>исправљачког система</w:t>
      </w:r>
      <w:r w:rsidRPr="00FF7E96">
        <w:rPr>
          <w:rFonts w:cs="Arial"/>
          <w:lang w:val="sr-Cyrl-RS"/>
        </w:rPr>
        <w:t xml:space="preserve"> </w:t>
      </w:r>
      <w:r>
        <w:rPr>
          <w:rFonts w:cs="Arial"/>
          <w:lang w:val="sr-Cyrl-RS"/>
        </w:rPr>
        <w:t>ће се обављати на свих 66</w:t>
      </w:r>
      <w:r w:rsidRPr="00791D9D">
        <w:rPr>
          <w:rFonts w:cs="Arial"/>
          <w:lang w:val="sr-Cyrl-RS"/>
        </w:rPr>
        <w:t xml:space="preserve"> локација</w:t>
      </w:r>
      <w:r>
        <w:rPr>
          <w:rFonts w:cs="Arial"/>
          <w:lang w:val="sr-Cyrl-RS"/>
        </w:rPr>
        <w:t>, наведених у Списак објеката и цртежи – Табела 3.</w:t>
      </w:r>
    </w:p>
    <w:p w14:paraId="7A25CF48" w14:textId="259505AD" w:rsidR="0075356F" w:rsidRPr="00A9313C" w:rsidRDefault="00477433" w:rsidP="00A9313C">
      <w:pPr>
        <w:tabs>
          <w:tab w:val="left" w:pos="0"/>
        </w:tabs>
      </w:pPr>
      <w:r w:rsidRPr="00477433">
        <w:t>Превентивно периодично одржавање</w:t>
      </w:r>
      <w:r>
        <w:t xml:space="preserve"> ће се обављати у току 24 </w:t>
      </w:r>
      <w:r>
        <w:rPr>
          <w:lang w:val="sr-Cyrl-RS"/>
        </w:rPr>
        <w:t xml:space="preserve">(словима: двадесетчетири) </w:t>
      </w:r>
      <w:r>
        <w:t>месеца</w:t>
      </w:r>
      <w:r w:rsidRPr="00477433">
        <w:t xml:space="preserve">, пожељно у току првих шест месеци </w:t>
      </w:r>
      <w:r w:rsidRPr="00477433">
        <w:rPr>
          <w:lang w:val="sr-Cyrl-RS"/>
        </w:rPr>
        <w:t>за прву годину, као и у првом делу друге године одржавања уговора.</w:t>
      </w:r>
      <w:r w:rsidRPr="00477433">
        <w:t xml:space="preserve"> Извођач ће ово одржавање обављати по унапред достављеном временском распореду за обилазак локација које Корисник мора да одобри.</w:t>
      </w:r>
    </w:p>
    <w:p w14:paraId="178E01B5" w14:textId="77777777" w:rsidR="0075356F" w:rsidRPr="00791D9D" w:rsidRDefault="0075356F" w:rsidP="0075356F">
      <w:pPr>
        <w:spacing w:before="0"/>
        <w:contextualSpacing/>
        <w:rPr>
          <w:rFonts w:cs="Arial"/>
          <w:lang w:val="sr-Cyrl-RS"/>
        </w:rPr>
      </w:pPr>
    </w:p>
    <w:p w14:paraId="3DE43CAB" w14:textId="77777777" w:rsidR="0075356F" w:rsidRDefault="0075356F" w:rsidP="0075356F">
      <w:pPr>
        <w:tabs>
          <w:tab w:val="left" w:pos="0"/>
        </w:tabs>
        <w:rPr>
          <w:b/>
          <w:sz w:val="20"/>
          <w:szCs w:val="20"/>
          <w:lang w:val="sr-Cyrl-RS"/>
        </w:rPr>
      </w:pPr>
      <w:r w:rsidRPr="00263023">
        <w:rPr>
          <w:b/>
          <w:sz w:val="20"/>
          <w:szCs w:val="20"/>
          <w:lang w:val="sr-Cyrl-RS"/>
        </w:rPr>
        <w:t>КОРЕКТИВНО ОДРЖАВАЊЕ СА ЗАМЕНОМ НЕИСПРАВНИХ ДЕЛОВА</w:t>
      </w:r>
    </w:p>
    <w:p w14:paraId="77F843A2" w14:textId="77777777" w:rsidR="0075356F" w:rsidRDefault="0075356F" w:rsidP="0075356F">
      <w:pPr>
        <w:tabs>
          <w:tab w:val="left" w:pos="0"/>
        </w:tabs>
        <w:rPr>
          <w:b/>
          <w:sz w:val="20"/>
          <w:szCs w:val="20"/>
          <w:lang w:val="sr-Cyrl-RS"/>
        </w:rPr>
      </w:pPr>
    </w:p>
    <w:p w14:paraId="0A47A40D" w14:textId="77777777" w:rsidR="0075356F" w:rsidRPr="00263023" w:rsidRDefault="0075356F" w:rsidP="0075356F">
      <w:pPr>
        <w:tabs>
          <w:tab w:val="left" w:pos="0"/>
        </w:tabs>
        <w:rPr>
          <w:b/>
          <w:sz w:val="20"/>
          <w:szCs w:val="20"/>
          <w:lang w:val="sr-Cyrl-RS"/>
        </w:rPr>
      </w:pPr>
      <w:r>
        <w:rPr>
          <w:b/>
          <w:sz w:val="20"/>
          <w:szCs w:val="20"/>
          <w:lang w:val="sr-Cyrl-RS"/>
        </w:rPr>
        <w:t>Поправка исправљачких модула без изласка на терен</w:t>
      </w:r>
    </w:p>
    <w:p w14:paraId="796D467C" w14:textId="10FC9688" w:rsidR="0075356F" w:rsidRDefault="00E82E6D" w:rsidP="0075356F">
      <w:pPr>
        <w:tabs>
          <w:tab w:val="left" w:pos="0"/>
        </w:tabs>
        <w:rPr>
          <w:b/>
          <w:lang w:val="sr-Cyrl-RS"/>
        </w:rPr>
      </w:pPr>
      <w:r>
        <w:rPr>
          <w:lang w:val="sr-Cyrl-RS"/>
        </w:rPr>
        <w:t>Ова услуга обухвата замену не</w:t>
      </w:r>
      <w:r w:rsidR="0075356F" w:rsidRPr="00236081">
        <w:rPr>
          <w:lang w:val="sr-Cyrl-RS"/>
        </w:rPr>
        <w:t>исправних делова на исправљачком с</w:t>
      </w:r>
      <w:r w:rsidR="0075356F">
        <w:rPr>
          <w:lang w:val="sr-Cyrl-RS"/>
        </w:rPr>
        <w:t>истему пријемом модула у седишту</w:t>
      </w:r>
      <w:r w:rsidR="0075356F" w:rsidRPr="00236081">
        <w:rPr>
          <w:lang w:val="sr-Cyrl-RS"/>
        </w:rPr>
        <w:t xml:space="preserve"> </w:t>
      </w:r>
      <w:r w:rsidR="00786E05">
        <w:rPr>
          <w:lang w:val="sr-Cyrl-RS"/>
        </w:rPr>
        <w:t>Наручиоца</w:t>
      </w:r>
      <w:r w:rsidR="0075356F" w:rsidRPr="00236081">
        <w:rPr>
          <w:lang w:val="sr-Cyrl-RS"/>
        </w:rPr>
        <w:t xml:space="preserve"> у Београду, Царице Милице 2, сервисном услугом код П</w:t>
      </w:r>
      <w:r w:rsidR="00786E05">
        <w:rPr>
          <w:lang w:val="sr-Cyrl-RS"/>
        </w:rPr>
        <w:t>онуђача</w:t>
      </w:r>
      <w:r w:rsidR="0075356F" w:rsidRPr="00236081">
        <w:rPr>
          <w:lang w:val="sr-Cyrl-RS"/>
        </w:rPr>
        <w:t xml:space="preserve"> и враћањем поправљених модула у седиште </w:t>
      </w:r>
      <w:r w:rsidR="00786E05">
        <w:rPr>
          <w:lang w:val="sr-Cyrl-RS"/>
        </w:rPr>
        <w:t>Наручиоца</w:t>
      </w:r>
      <w:r w:rsidR="0075356F" w:rsidRPr="00236081">
        <w:rPr>
          <w:lang w:val="sr-Cyrl-RS"/>
        </w:rPr>
        <w:t xml:space="preserve">, у временском року не дужем од 7 </w:t>
      </w:r>
      <w:r w:rsidR="0075356F">
        <w:rPr>
          <w:lang w:val="sr-Cyrl-RS"/>
        </w:rPr>
        <w:t xml:space="preserve">(словима: седам) </w:t>
      </w:r>
      <w:r w:rsidR="0075356F" w:rsidRPr="00236081">
        <w:rPr>
          <w:lang w:val="sr-Cyrl-RS"/>
        </w:rPr>
        <w:t>дана од дана преузимања модула од стране П</w:t>
      </w:r>
      <w:r w:rsidR="00786E05">
        <w:rPr>
          <w:lang w:val="sr-Cyrl-RS"/>
        </w:rPr>
        <w:t>онуђача</w:t>
      </w:r>
      <w:r w:rsidR="0075356F">
        <w:rPr>
          <w:b/>
          <w:lang w:val="sr-Cyrl-RS"/>
        </w:rPr>
        <w:t>.</w:t>
      </w:r>
    </w:p>
    <w:p w14:paraId="7035F2FD" w14:textId="77777777" w:rsidR="0075356F" w:rsidRPr="00236081" w:rsidRDefault="0075356F" w:rsidP="0075356F">
      <w:pPr>
        <w:tabs>
          <w:tab w:val="left" w:pos="0"/>
        </w:tabs>
        <w:rPr>
          <w:b/>
          <w:lang w:val="sr-Cyrl-RS"/>
        </w:rPr>
      </w:pPr>
      <w:r>
        <w:rPr>
          <w:b/>
          <w:lang w:val="sr-Cyrl-RS"/>
        </w:rPr>
        <w:t>Корективно одржавање са изласком на терен</w:t>
      </w:r>
    </w:p>
    <w:p w14:paraId="60B7BC22" w14:textId="77777777" w:rsidR="0075356F" w:rsidRDefault="0075356F" w:rsidP="0075356F">
      <w:pPr>
        <w:spacing w:before="0"/>
        <w:rPr>
          <w:rFonts w:cs="Arial"/>
        </w:rPr>
      </w:pPr>
    </w:p>
    <w:p w14:paraId="03B957AC" w14:textId="2ACA11CC" w:rsidR="0075356F" w:rsidRPr="00274FA9" w:rsidRDefault="0075356F" w:rsidP="0075356F">
      <w:pPr>
        <w:spacing w:before="0"/>
        <w:rPr>
          <w:rFonts w:cs="Arial"/>
        </w:rPr>
      </w:pPr>
      <w:r w:rsidRPr="00274FA9">
        <w:rPr>
          <w:rFonts w:cs="Arial"/>
        </w:rPr>
        <w:t>Поправка исправљачких модула са изласком на терен п</w:t>
      </w:r>
      <w:r w:rsidR="0000129C">
        <w:rPr>
          <w:rFonts w:cs="Arial"/>
        </w:rPr>
        <w:t>ланирана је у обиму не више од 2</w:t>
      </w:r>
      <w:r w:rsidRPr="00274FA9">
        <w:rPr>
          <w:rFonts w:cs="Arial"/>
        </w:rPr>
        <w:t>0</w:t>
      </w:r>
      <w:r>
        <w:rPr>
          <w:rFonts w:cs="Arial"/>
          <w:lang w:val="sr-Cyrl-RS"/>
        </w:rPr>
        <w:t xml:space="preserve"> (словима: </w:t>
      </w:r>
      <w:r w:rsidR="0000129C">
        <w:rPr>
          <w:rFonts w:cs="Arial"/>
          <w:lang w:val="sr-Cyrl-RS"/>
        </w:rPr>
        <w:t>два</w:t>
      </w:r>
      <w:r>
        <w:rPr>
          <w:rFonts w:cs="Arial"/>
          <w:lang w:val="sr-Cyrl-RS"/>
        </w:rPr>
        <w:t>десет)</w:t>
      </w:r>
      <w:r w:rsidRPr="00274FA9">
        <w:rPr>
          <w:rFonts w:cs="Arial"/>
        </w:rPr>
        <w:t xml:space="preserve"> пута у току трајања уговора, а у случају већег квара исправљачког система за напајање као што је основна плоча, МCU јединица, дистрибуција једносмерног напајања и друго.</w:t>
      </w:r>
    </w:p>
    <w:p w14:paraId="78650380" w14:textId="77777777" w:rsidR="0075356F" w:rsidRPr="00E90441" w:rsidRDefault="0075356F" w:rsidP="0075356F">
      <w:pPr>
        <w:spacing w:before="0"/>
        <w:rPr>
          <w:rFonts w:cs="Arial"/>
          <w:lang w:val="sr-Latn-RS"/>
        </w:rPr>
      </w:pPr>
      <w:r w:rsidRPr="00274FA9">
        <w:rPr>
          <w:rFonts w:cs="Arial"/>
          <w:lang w:val="sr-Cyrl-RS"/>
        </w:rPr>
        <w:t>Време одзива 1</w:t>
      </w:r>
      <w:r>
        <w:rPr>
          <w:rFonts w:cs="Arial"/>
          <w:lang w:val="sr-Cyrl-RS"/>
        </w:rPr>
        <w:t xml:space="preserve"> (словима: један)</w:t>
      </w:r>
      <w:r w:rsidRPr="00274FA9">
        <w:rPr>
          <w:rFonts w:cs="Arial"/>
          <w:lang w:val="sr-Cyrl-RS"/>
        </w:rPr>
        <w:t xml:space="preserve"> сат</w:t>
      </w:r>
      <w:r>
        <w:rPr>
          <w:rFonts w:cs="Arial"/>
          <w:lang w:val="sr-Latn-RS"/>
        </w:rPr>
        <w:t>.</w:t>
      </w:r>
    </w:p>
    <w:p w14:paraId="5644312C" w14:textId="77777777" w:rsidR="0075356F" w:rsidRDefault="0075356F" w:rsidP="0075356F">
      <w:pPr>
        <w:spacing w:before="0"/>
        <w:rPr>
          <w:rFonts w:cs="Arial"/>
          <w:lang w:val="sr-Latn-RS"/>
        </w:rPr>
      </w:pPr>
      <w:r w:rsidRPr="00274FA9">
        <w:rPr>
          <w:rFonts w:cs="Arial"/>
          <w:lang w:val="sr-Cyrl-RS"/>
        </w:rPr>
        <w:t xml:space="preserve">Време решавања проблема од пријема захтева не дуже од 8 </w:t>
      </w:r>
      <w:r>
        <w:rPr>
          <w:rFonts w:cs="Arial"/>
          <w:lang w:val="sr-Cyrl-RS"/>
        </w:rPr>
        <w:t xml:space="preserve">(словима: осам) </w:t>
      </w:r>
      <w:r w:rsidRPr="00274FA9">
        <w:rPr>
          <w:rFonts w:cs="Arial"/>
          <w:lang w:val="sr-Cyrl-RS"/>
        </w:rPr>
        <w:t>сати</w:t>
      </w:r>
      <w:r>
        <w:rPr>
          <w:rFonts w:cs="Arial"/>
          <w:lang w:val="sr-Latn-RS"/>
        </w:rPr>
        <w:t>.</w:t>
      </w:r>
    </w:p>
    <w:p w14:paraId="111F3F93" w14:textId="77777777" w:rsidR="0075356F" w:rsidRDefault="0075356F" w:rsidP="0075356F">
      <w:pPr>
        <w:spacing w:before="0"/>
        <w:rPr>
          <w:rFonts w:cs="Arial"/>
          <w:lang w:val="sr-Cyrl-RS"/>
        </w:rPr>
      </w:pPr>
    </w:p>
    <w:p w14:paraId="76D6B507" w14:textId="77777777" w:rsidR="0075356F" w:rsidRDefault="0075356F" w:rsidP="0075356F">
      <w:pPr>
        <w:spacing w:before="0"/>
        <w:rPr>
          <w:rFonts w:cs="Arial"/>
          <w:b/>
          <w:lang w:val="sr-Cyrl-RS"/>
        </w:rPr>
      </w:pPr>
      <w:r w:rsidRPr="00DC23E8">
        <w:rPr>
          <w:rFonts w:cs="Arial"/>
          <w:b/>
          <w:lang w:val="sr-Cyrl-RS"/>
        </w:rPr>
        <w:t>Техничка подршка корективном одржавању подразумева</w:t>
      </w:r>
    </w:p>
    <w:p w14:paraId="25EBCA73" w14:textId="77777777" w:rsidR="0075356F" w:rsidRDefault="0075356F" w:rsidP="0075356F">
      <w:pPr>
        <w:spacing w:before="0"/>
        <w:rPr>
          <w:rFonts w:cs="Arial"/>
          <w:b/>
          <w:lang w:val="sr-Cyrl-RS"/>
        </w:rPr>
      </w:pPr>
    </w:p>
    <w:p w14:paraId="61C26FD2" w14:textId="77777777" w:rsidR="0075356F" w:rsidRPr="00DC23E8" w:rsidRDefault="0075356F" w:rsidP="0075356F">
      <w:pPr>
        <w:spacing w:before="0"/>
        <w:rPr>
          <w:rFonts w:cs="Arial"/>
        </w:rPr>
      </w:pPr>
      <w:r w:rsidRPr="00DC23E8">
        <w:rPr>
          <w:rFonts w:cs="Arial"/>
        </w:rPr>
        <w:t>Додатну телефонску подршку,</w:t>
      </w:r>
    </w:p>
    <w:p w14:paraId="7B48C784" w14:textId="77777777" w:rsidR="0075356F" w:rsidRPr="00DC23E8" w:rsidRDefault="0075356F" w:rsidP="0075356F">
      <w:pPr>
        <w:spacing w:before="0"/>
        <w:rPr>
          <w:rFonts w:cs="Arial"/>
        </w:rPr>
      </w:pPr>
      <w:r w:rsidRPr="00DC23E8">
        <w:rPr>
          <w:rFonts w:cs="Arial"/>
        </w:rPr>
        <w:t>Стандардно радно време у току недеље,</w:t>
      </w:r>
    </w:p>
    <w:p w14:paraId="1E5BF5E7" w14:textId="3121F528" w:rsidR="0075356F" w:rsidRPr="0075356F" w:rsidRDefault="0075356F" w:rsidP="0075356F">
      <w:pPr>
        <w:spacing w:before="0"/>
        <w:rPr>
          <w:rFonts w:cs="Arial"/>
        </w:rPr>
      </w:pPr>
      <w:r w:rsidRPr="00DC23E8">
        <w:rPr>
          <w:rFonts w:cs="Arial"/>
        </w:rPr>
        <w:t>Регистрација протокола за одржавање.</w:t>
      </w:r>
    </w:p>
    <w:p w14:paraId="5ECBF379" w14:textId="5C818692" w:rsidR="0075356F" w:rsidRPr="0075356F" w:rsidRDefault="0075356F" w:rsidP="00D142DD">
      <w:pPr>
        <w:spacing w:before="0"/>
        <w:contextualSpacing/>
        <w:rPr>
          <w:rFonts w:cs="Arial"/>
          <w:b/>
          <w:lang w:val="sr-Cyrl-RS"/>
        </w:rPr>
      </w:pPr>
    </w:p>
    <w:p w14:paraId="6AD26CC8" w14:textId="721A702B" w:rsidR="00D142DD" w:rsidRDefault="00D142DD" w:rsidP="00D142DD">
      <w:pPr>
        <w:spacing w:before="0"/>
        <w:contextualSpacing/>
        <w:rPr>
          <w:rFonts w:cs="Arial"/>
          <w:lang w:val="sr-Latn-RS" w:eastAsia="ar-SA"/>
        </w:rPr>
      </w:pPr>
    </w:p>
    <w:p w14:paraId="7B4E159B" w14:textId="56039EF7" w:rsidR="00B42F31" w:rsidRDefault="00B42F31" w:rsidP="00D142DD">
      <w:pPr>
        <w:spacing w:before="0"/>
        <w:contextualSpacing/>
        <w:rPr>
          <w:rFonts w:cs="Arial"/>
          <w:lang w:val="sr-Latn-RS" w:eastAsia="ar-SA"/>
        </w:rPr>
      </w:pPr>
    </w:p>
    <w:p w14:paraId="63F6484A" w14:textId="77777777" w:rsidR="00B42F31" w:rsidRPr="007005B0" w:rsidRDefault="00B42F31" w:rsidP="00D142DD">
      <w:pPr>
        <w:spacing w:before="0"/>
        <w:contextualSpacing/>
        <w:rPr>
          <w:rFonts w:cs="Arial"/>
          <w:lang w:val="sr-Latn-RS" w:eastAsia="ar-SA"/>
        </w:rPr>
      </w:pPr>
    </w:p>
    <w:p w14:paraId="5E28B05A" w14:textId="142F04A8" w:rsidR="00D142DD" w:rsidRPr="007005B0" w:rsidRDefault="00D142DD" w:rsidP="00D142DD">
      <w:pPr>
        <w:spacing w:before="0"/>
        <w:contextualSpacing/>
        <w:rPr>
          <w:rFonts w:cs="Arial"/>
          <w:b/>
          <w:lang w:val="sr-Cyrl-RS"/>
        </w:rPr>
      </w:pPr>
      <w:r w:rsidRPr="007005B0">
        <w:rPr>
          <w:rFonts w:cs="Arial"/>
          <w:b/>
        </w:rPr>
        <w:lastRenderedPageBreak/>
        <w:t>6.9.5.</w:t>
      </w:r>
      <w:r w:rsidRPr="007005B0">
        <w:rPr>
          <w:rFonts w:cs="Arial"/>
          <w:b/>
        </w:rPr>
        <w:tab/>
        <w:t>Место извршења услуг</w:t>
      </w:r>
      <w:r w:rsidRPr="007005B0">
        <w:rPr>
          <w:rFonts w:cs="Arial"/>
          <w:b/>
          <w:lang w:val="sr-Cyrl-RS"/>
        </w:rPr>
        <w:t>е</w:t>
      </w:r>
    </w:p>
    <w:p w14:paraId="5F1E0986" w14:textId="48744D8B" w:rsidR="007F7A44" w:rsidRPr="00D84324" w:rsidRDefault="00C24829" w:rsidP="009D75FF">
      <w:pPr>
        <w:rPr>
          <w:rFonts w:cs="Arial"/>
          <w:bCs/>
          <w:iCs/>
          <w:lang w:val="sr-Cyrl-CS"/>
        </w:rPr>
      </w:pPr>
      <w:r>
        <w:rPr>
          <w:rFonts w:cs="Arial"/>
          <w:bCs/>
          <w:iCs/>
          <w:lang w:val="sr-Cyrl-CS"/>
        </w:rPr>
        <w:t>Место извршења услуга су локације Наручиоца и то 66 локација наведених у техничкој спецификацији Табела 3. Списак објеката са инсталираним капацитетима исправљачког и батеријског система.</w:t>
      </w:r>
    </w:p>
    <w:p w14:paraId="2578E5AC" w14:textId="2525314F" w:rsidR="00D142DD" w:rsidRDefault="00B341B5" w:rsidP="0061582F">
      <w:pPr>
        <w:tabs>
          <w:tab w:val="left" w:pos="284"/>
          <w:tab w:val="left" w:pos="851"/>
        </w:tabs>
        <w:rPr>
          <w:rFonts w:cs="Arial"/>
          <w:b/>
          <w:lang w:val="sr-Cyrl-RS"/>
        </w:rPr>
      </w:pPr>
      <w:r>
        <w:rPr>
          <w:rFonts w:cs="Arial"/>
          <w:b/>
          <w:lang w:val="sr-Cyrl-RS"/>
        </w:rPr>
        <w:t>6.9.6 Гарантни рок</w:t>
      </w:r>
    </w:p>
    <w:p w14:paraId="4F0E386C" w14:textId="3AF4EEAA" w:rsidR="00B341B5" w:rsidRPr="00A21E39" w:rsidRDefault="00B341B5" w:rsidP="00B341B5">
      <w:pPr>
        <w:rPr>
          <w:lang w:val="sr-Cyrl-RS"/>
        </w:rPr>
      </w:pPr>
      <w:r w:rsidRPr="00A21E39">
        <w:rPr>
          <w:rFonts w:eastAsia="Calibri" w:cs="Arial"/>
        </w:rPr>
        <w:t xml:space="preserve">Гарантни рок за </w:t>
      </w:r>
      <w:r w:rsidRPr="00A21E39">
        <w:rPr>
          <w:rFonts w:eastAsia="Calibri" w:cs="Arial"/>
          <w:lang w:val="sr-Cyrl-RS"/>
        </w:rPr>
        <w:t xml:space="preserve">сваку извршену услугу појединачно </w:t>
      </w:r>
      <w:r w:rsidRPr="00A21E39">
        <w:rPr>
          <w:rFonts w:eastAsia="Calibri" w:cs="Arial"/>
        </w:rPr>
        <w:t>је мини</w:t>
      </w:r>
      <w:r w:rsidRPr="00A21E39">
        <w:rPr>
          <w:rFonts w:eastAsia="Calibri" w:cs="Arial"/>
          <w:lang w:val="sr-Cyrl-RS"/>
        </w:rPr>
        <w:t>мум</w:t>
      </w:r>
      <w:r w:rsidRPr="00A21E39">
        <w:rPr>
          <w:rFonts w:eastAsia="Calibri" w:cs="Arial"/>
        </w:rPr>
        <w:t xml:space="preserve"> </w:t>
      </w:r>
      <w:r>
        <w:rPr>
          <w:rFonts w:eastAsia="Calibri" w:cs="Arial"/>
          <w:lang w:val="sr-Cyrl-RS"/>
        </w:rPr>
        <w:t>12 (словима: дванаест)</w:t>
      </w:r>
      <w:r w:rsidRPr="00A21E39">
        <w:rPr>
          <w:rFonts w:eastAsia="Calibri" w:cs="Arial"/>
        </w:rPr>
        <w:t xml:space="preserve"> месец</w:t>
      </w:r>
      <w:r w:rsidRPr="00A21E39">
        <w:rPr>
          <w:rFonts w:eastAsia="Calibri" w:cs="Arial"/>
          <w:lang w:val="sr-Cyrl-RS"/>
        </w:rPr>
        <w:t>и</w:t>
      </w:r>
      <w:r w:rsidRPr="00A21E39">
        <w:rPr>
          <w:rFonts w:eastAsia="Calibri" w:cs="Arial"/>
        </w:rPr>
        <w:t xml:space="preserve"> </w:t>
      </w:r>
      <w:r w:rsidRPr="00A21E39">
        <w:t xml:space="preserve">од дана када је извршен пријем услуга по појединачно издатом </w:t>
      </w:r>
      <w:r w:rsidRPr="00A21E39">
        <w:rPr>
          <w:lang w:val="sr-Cyrl-RS"/>
        </w:rPr>
        <w:t>налогу за извршење услуга</w:t>
      </w:r>
      <w:r w:rsidRPr="00A21E39">
        <w:t xml:space="preserve">, односно по потписивању </w:t>
      </w:r>
      <w:r w:rsidRPr="00A21E39">
        <w:rPr>
          <w:lang w:val="sr-Cyrl-RS"/>
        </w:rPr>
        <w:t>Извештаја о пруженој услузи</w:t>
      </w:r>
      <w:r w:rsidRPr="00A21E39">
        <w:t>.</w:t>
      </w:r>
      <w:r w:rsidRPr="00A21E39">
        <w:rPr>
          <w:rFonts w:eastAsia="Calibri" w:cs="Arial"/>
        </w:rPr>
        <w:t xml:space="preserve"> </w:t>
      </w:r>
    </w:p>
    <w:p w14:paraId="6F976B90" w14:textId="77777777" w:rsidR="00B341B5" w:rsidRPr="00971556" w:rsidRDefault="00B341B5" w:rsidP="00B341B5">
      <w:pPr>
        <w:pStyle w:val="KDParagraf"/>
      </w:pPr>
      <w:r w:rsidRPr="00971556">
        <w:t>За све уочене недостатке – скривене мане, које нису биле уочене у моменту пријема извршених услуга, већ су се испољиле то</w:t>
      </w:r>
      <w:r>
        <w:t>ком гарантног периода, Корисник услуга ће Пружаоцу услуга</w:t>
      </w:r>
      <w:r w:rsidRPr="00971556">
        <w:t xml:space="preserve">, писаним путем доставити рекламацију, одмах, а најкасније у року од 3 (словима: три) дана по утврђивању недостатка. </w:t>
      </w:r>
    </w:p>
    <w:p w14:paraId="1F065579" w14:textId="77777777" w:rsidR="00B341B5" w:rsidRPr="00971556" w:rsidRDefault="00B341B5" w:rsidP="00B341B5">
      <w:pPr>
        <w:pStyle w:val="KDParagraf"/>
      </w:pPr>
      <w:r>
        <w:t>Пружалац услуга</w:t>
      </w:r>
      <w:r w:rsidRPr="00971556">
        <w:t xml:space="preserve"> је дужан да се</w:t>
      </w:r>
      <w:r>
        <w:t xml:space="preserve">, у току трајања гарантног рока, </w:t>
      </w:r>
      <w:r w:rsidRPr="00971556">
        <w:t>на писани</w:t>
      </w:r>
      <w:r>
        <w:t xml:space="preserve"> захтев Корисника услуга</w:t>
      </w:r>
      <w:r w:rsidRPr="00971556">
        <w:t xml:space="preserve"> (рекламација), у року од максимално 3 (словима: три) дана, одазове и отклони о свом трошку све недостатке, који су настали, и уочени због пропуста, неквалитетног рада и слично.</w:t>
      </w:r>
    </w:p>
    <w:p w14:paraId="1EE16ACF" w14:textId="77777777" w:rsidR="00B341B5" w:rsidRPr="00B341B5" w:rsidRDefault="00B341B5" w:rsidP="0061582F">
      <w:pPr>
        <w:tabs>
          <w:tab w:val="left" w:pos="284"/>
          <w:tab w:val="left" w:pos="851"/>
        </w:tabs>
        <w:rPr>
          <w:rFonts w:cs="Arial"/>
          <w:b/>
          <w:lang w:val="sr-Cyrl-RS"/>
        </w:rPr>
      </w:pPr>
    </w:p>
    <w:p w14:paraId="3856DD8E" w14:textId="5D3CAD7E" w:rsidR="005A2CDA" w:rsidRPr="005410AF" w:rsidRDefault="005A2CDA" w:rsidP="0061582F">
      <w:pPr>
        <w:tabs>
          <w:tab w:val="left" w:pos="284"/>
          <w:tab w:val="left" w:pos="851"/>
        </w:tabs>
        <w:rPr>
          <w:rFonts w:cs="Arial"/>
          <w:b/>
          <w:lang w:val="sr-Cyrl-RS"/>
        </w:rPr>
      </w:pPr>
      <w:r w:rsidRPr="00566D74">
        <w:rPr>
          <w:rFonts w:cs="Arial"/>
          <w:b/>
          <w:lang w:val="sr-Cyrl-RS"/>
        </w:rPr>
        <w:t>6.</w:t>
      </w:r>
      <w:r w:rsidR="00566D74" w:rsidRPr="00566D74">
        <w:rPr>
          <w:rFonts w:cs="Arial"/>
          <w:b/>
          <w:lang w:val="sr-Cyrl-RS"/>
        </w:rPr>
        <w:t>9</w:t>
      </w:r>
      <w:r w:rsidRPr="00566D74">
        <w:rPr>
          <w:rFonts w:cs="Arial"/>
          <w:b/>
          <w:lang w:val="sr-Cyrl-RS"/>
        </w:rPr>
        <w:t>.</w:t>
      </w:r>
      <w:r w:rsidR="00B341B5">
        <w:rPr>
          <w:rFonts w:cs="Arial"/>
          <w:b/>
          <w:lang w:val="sr-Cyrl-RS"/>
        </w:rPr>
        <w:t>7</w:t>
      </w:r>
      <w:r w:rsidRPr="00566D74">
        <w:rPr>
          <w:rFonts w:cs="Arial"/>
          <w:b/>
          <w:lang w:val="sr-Cyrl-RS"/>
        </w:rPr>
        <w:t xml:space="preserve"> </w:t>
      </w:r>
      <w:r w:rsidRPr="00566D74">
        <w:rPr>
          <w:rFonts w:cs="Arial"/>
          <w:b/>
          <w:lang w:val="sr-Cyrl-RS"/>
        </w:rPr>
        <w:tab/>
        <w:t>Р</w:t>
      </w:r>
      <w:r w:rsidRPr="005410AF">
        <w:rPr>
          <w:rFonts w:cs="Arial"/>
          <w:b/>
          <w:lang w:val="sr-Cyrl-RS"/>
        </w:rPr>
        <w:t>ок важења понуде (опција понуде)</w:t>
      </w:r>
    </w:p>
    <w:p w14:paraId="777E7536" w14:textId="359258B5" w:rsidR="005A2CDA" w:rsidRPr="00566D74" w:rsidRDefault="005A2CDA" w:rsidP="005E0141">
      <w:pPr>
        <w:tabs>
          <w:tab w:val="left" w:pos="284"/>
          <w:tab w:val="left" w:pos="330"/>
        </w:tabs>
        <w:rPr>
          <w:rFonts w:eastAsia="TimesNewRomanPSMT" w:cs="Arial"/>
          <w:bCs/>
          <w:lang w:val="sr-Cyrl-RS"/>
        </w:rPr>
      </w:pPr>
      <w:r w:rsidRPr="00566D74">
        <w:rPr>
          <w:rFonts w:eastAsia="TimesNewRomanPSMT" w:cs="Arial"/>
          <w:bCs/>
          <w:lang w:val="sr-Cyrl-RS"/>
        </w:rPr>
        <w:t xml:space="preserve">Рок важења понуде </w:t>
      </w:r>
      <w:r w:rsidR="004374DF" w:rsidRPr="00566D74">
        <w:rPr>
          <w:rFonts w:eastAsia="TimesNewRomanPSMT" w:cs="Arial"/>
          <w:bCs/>
          <w:lang w:val="sr-Cyrl-RS"/>
        </w:rPr>
        <w:t xml:space="preserve">мора </w:t>
      </w:r>
      <w:r w:rsidRPr="00566D74">
        <w:rPr>
          <w:rFonts w:eastAsia="TimesNewRomanPSMT" w:cs="Arial"/>
          <w:bCs/>
          <w:lang w:val="sr-Cyrl-RS"/>
        </w:rPr>
        <w:t>износи</w:t>
      </w:r>
      <w:r w:rsidR="004374DF" w:rsidRPr="00566D74">
        <w:rPr>
          <w:rFonts w:eastAsia="TimesNewRomanPSMT" w:cs="Arial"/>
          <w:bCs/>
          <w:lang w:val="sr-Cyrl-RS"/>
        </w:rPr>
        <w:t>ти</w:t>
      </w:r>
      <w:r w:rsidR="005369CC" w:rsidRPr="00566D74">
        <w:rPr>
          <w:rFonts w:eastAsia="TimesNewRomanPSMT" w:cs="Arial"/>
          <w:bCs/>
          <w:lang w:val="sr-Cyrl-RS"/>
        </w:rPr>
        <w:t xml:space="preserve"> најмање </w:t>
      </w:r>
      <w:r w:rsidR="005369CC" w:rsidRPr="007F7A44">
        <w:rPr>
          <w:rFonts w:eastAsia="TimesNewRomanPSMT" w:cs="Arial"/>
          <w:bCs/>
          <w:lang w:val="sr-Cyrl-RS"/>
        </w:rPr>
        <w:t>9</w:t>
      </w:r>
      <w:r w:rsidRPr="007F7A44">
        <w:rPr>
          <w:rFonts w:eastAsia="TimesNewRomanPSMT" w:cs="Arial"/>
          <w:bCs/>
          <w:lang w:val="sr-Cyrl-RS"/>
        </w:rPr>
        <w:t>0</w:t>
      </w:r>
      <w:r w:rsidR="004374DF" w:rsidRPr="007F7A44">
        <w:rPr>
          <w:rFonts w:eastAsia="TimesNewRomanPSMT" w:cs="Arial"/>
          <w:bCs/>
          <w:lang w:val="sr-Cyrl-RS"/>
        </w:rPr>
        <w:t xml:space="preserve"> (</w:t>
      </w:r>
      <w:r w:rsidR="007F7A44" w:rsidRPr="007F7A44">
        <w:rPr>
          <w:rFonts w:eastAsia="TimesNewRomanPSMT" w:cs="Arial"/>
          <w:bCs/>
          <w:lang w:val="sr-Cyrl-RS"/>
        </w:rPr>
        <w:t xml:space="preserve">словима: </w:t>
      </w:r>
      <w:r w:rsidR="005369CC" w:rsidRPr="007F7A44">
        <w:rPr>
          <w:rFonts w:eastAsia="TimesNewRomanPSMT" w:cs="Arial"/>
          <w:bCs/>
          <w:lang w:val="sr-Cyrl-RS"/>
        </w:rPr>
        <w:t>деведесет</w:t>
      </w:r>
      <w:r w:rsidR="004374DF" w:rsidRPr="007F7A44">
        <w:rPr>
          <w:rFonts w:eastAsia="TimesNewRomanPSMT" w:cs="Arial"/>
          <w:bCs/>
          <w:lang w:val="sr-Cyrl-RS"/>
        </w:rPr>
        <w:t>)</w:t>
      </w:r>
      <w:r w:rsidRPr="00566D74">
        <w:rPr>
          <w:rFonts w:eastAsia="TimesNewRomanPSMT" w:cs="Arial"/>
          <w:bCs/>
          <w:lang w:val="sr-Cyrl-RS"/>
        </w:rPr>
        <w:t xml:space="preserve"> дана од дана отварања понуда.</w:t>
      </w:r>
    </w:p>
    <w:p w14:paraId="496396A5" w14:textId="77777777" w:rsidR="00566D74" w:rsidRPr="005410AF" w:rsidRDefault="00566D74" w:rsidP="005E0141">
      <w:pPr>
        <w:spacing w:before="0"/>
        <w:rPr>
          <w:rFonts w:cs="Arial"/>
          <w:lang w:val="sr-Cyrl-RS"/>
        </w:rPr>
      </w:pPr>
      <w:r w:rsidRPr="005410AF">
        <w:rPr>
          <w:rFonts w:cs="Arial"/>
          <w:lang w:val="sr-Cyrl-RS"/>
        </w:rPr>
        <w:t xml:space="preserve">У случају да понуђач наведе краћи рок важења понуде, понуда ће бити одбијена, као неприхватљива. </w:t>
      </w:r>
    </w:p>
    <w:p w14:paraId="0C9725DD" w14:textId="77777777" w:rsidR="005A2CDA" w:rsidRPr="00566D74" w:rsidRDefault="005A2CDA" w:rsidP="00E53DCB">
      <w:pPr>
        <w:numPr>
          <w:ilvl w:val="1"/>
          <w:numId w:val="24"/>
        </w:numPr>
        <w:tabs>
          <w:tab w:val="left" w:pos="284"/>
        </w:tabs>
        <w:ind w:left="0" w:firstLine="0"/>
        <w:rPr>
          <w:rFonts w:cs="Arial"/>
          <w:b/>
        </w:rPr>
      </w:pPr>
      <w:r w:rsidRPr="00566D74">
        <w:rPr>
          <w:rFonts w:cs="Arial"/>
          <w:b/>
        </w:rPr>
        <w:t>Средства финансијског обезбеђења</w:t>
      </w:r>
    </w:p>
    <w:p w14:paraId="1D9454AC" w14:textId="77777777" w:rsidR="001105E2" w:rsidRPr="00263343" w:rsidRDefault="001105E2" w:rsidP="005E0141">
      <w:pPr>
        <w:tabs>
          <w:tab w:val="left" w:pos="284"/>
          <w:tab w:val="left" w:pos="330"/>
          <w:tab w:val="left" w:pos="720"/>
        </w:tabs>
        <w:rPr>
          <w:rFonts w:eastAsia="TimesNewRomanPSMT" w:cs="Arial"/>
          <w:bCs/>
          <w:lang w:val="sr-Cyrl-RS"/>
        </w:rPr>
      </w:pPr>
      <w:bookmarkStart w:id="209" w:name="_Toc430335172"/>
      <w:bookmarkStart w:id="210" w:name="_Toc430335265"/>
      <w:bookmarkStart w:id="211" w:name="_Toc430335684"/>
      <w:bookmarkStart w:id="212" w:name="_Toc430336056"/>
      <w:r w:rsidRPr="00263343">
        <w:rPr>
          <w:rFonts w:eastAsia="TimesNewRomanPSMT" w:cs="Arial"/>
          <w:bCs/>
          <w:lang w:val="sr-Cyrl-RS"/>
        </w:rPr>
        <w:t xml:space="preserve">Наручилац користи своје право да захтева достављање средстава финансијског обезбеђења (СФО) којим понуђачи обезбеђују испуњење својих обавеза из конкурсне </w:t>
      </w:r>
      <w:r>
        <w:rPr>
          <w:rFonts w:eastAsia="TimesNewRomanPSMT" w:cs="Arial"/>
          <w:bCs/>
          <w:lang w:val="sr-Cyrl-RS"/>
        </w:rPr>
        <w:t>д</w:t>
      </w:r>
      <w:r w:rsidRPr="00263343">
        <w:rPr>
          <w:rFonts w:eastAsia="TimesNewRomanPSMT" w:cs="Arial"/>
          <w:bCs/>
          <w:lang w:val="sr-Cyrl-RS"/>
        </w:rPr>
        <w:t>окументације и закљученог уговора.</w:t>
      </w:r>
    </w:p>
    <w:p w14:paraId="5E81059A" w14:textId="77777777" w:rsidR="001105E2" w:rsidRPr="00263343" w:rsidRDefault="001105E2" w:rsidP="005E0141">
      <w:pPr>
        <w:tabs>
          <w:tab w:val="left" w:pos="284"/>
          <w:tab w:val="left" w:pos="330"/>
          <w:tab w:val="left" w:pos="720"/>
        </w:tabs>
        <w:rPr>
          <w:rFonts w:eastAsia="TimesNewRomanPSMT" w:cs="Arial"/>
          <w:bCs/>
          <w:lang w:val="sr-Cyrl-RS"/>
        </w:rPr>
      </w:pPr>
      <w:r w:rsidRPr="00263343">
        <w:rPr>
          <w:rFonts w:eastAsia="TimesNewRomanPSMT" w:cs="Arial"/>
          <w:bCs/>
          <w:lang w:val="sr-Cyrl-RS"/>
        </w:rPr>
        <w:t>Средства финансијског обезбеђења морају да буду у валути у којој је исказана понуда.</w:t>
      </w:r>
    </w:p>
    <w:p w14:paraId="16C0CADA" w14:textId="77777777" w:rsidR="001105E2" w:rsidRPr="00263343" w:rsidRDefault="000D309C" w:rsidP="005E0141">
      <w:pPr>
        <w:tabs>
          <w:tab w:val="left" w:pos="284"/>
          <w:tab w:val="left" w:pos="330"/>
          <w:tab w:val="left" w:pos="720"/>
        </w:tabs>
        <w:rPr>
          <w:rFonts w:eastAsia="TimesNewRomanPSMT" w:cs="Arial"/>
          <w:bCs/>
          <w:lang w:val="sr-Cyrl-RS"/>
        </w:rPr>
      </w:pPr>
      <w:r>
        <w:rPr>
          <w:rFonts w:eastAsia="TimesNewRomanPSMT" w:cs="Arial"/>
          <w:bCs/>
          <w:lang w:val="sr-Cyrl-RS"/>
        </w:rPr>
        <w:t xml:space="preserve">Трошкови </w:t>
      </w:r>
      <w:r w:rsidR="001105E2" w:rsidRPr="00263343">
        <w:rPr>
          <w:rFonts w:eastAsia="TimesNewRomanPSMT" w:cs="Arial"/>
          <w:bCs/>
          <w:lang w:val="sr-Cyrl-RS"/>
        </w:rPr>
        <w:t>прибављања средстава финансијског обез</w:t>
      </w:r>
      <w:r w:rsidR="001105E2">
        <w:rPr>
          <w:rFonts w:eastAsia="TimesNewRomanPSMT" w:cs="Arial"/>
          <w:bCs/>
          <w:lang w:val="sr-Cyrl-RS"/>
        </w:rPr>
        <w:t>беђења падају на терет понуђача,</w:t>
      </w:r>
      <w:r w:rsidR="001105E2" w:rsidRPr="009E5505">
        <w:rPr>
          <w:rFonts w:eastAsia="TimesNewRomanPSMT" w:cs="Arial"/>
          <w:bCs/>
          <w:iCs/>
          <w:lang w:val="sr-Cyrl-RS"/>
        </w:rPr>
        <w:t xml:space="preserve"> </w:t>
      </w:r>
      <w:r w:rsidR="001105E2" w:rsidRPr="00F10723">
        <w:rPr>
          <w:rFonts w:eastAsia="TimesNewRomanPSMT" w:cs="Arial"/>
          <w:bCs/>
          <w:iCs/>
          <w:lang w:val="sr-Cyrl-RS"/>
        </w:rPr>
        <w:t>а и исти могу бити наведени у Обрасцу трошкова припреме понуде</w:t>
      </w:r>
    </w:p>
    <w:p w14:paraId="7D32C1DE" w14:textId="77777777" w:rsidR="001105E2" w:rsidRPr="00263343" w:rsidRDefault="001105E2" w:rsidP="005E0141">
      <w:pPr>
        <w:tabs>
          <w:tab w:val="left" w:pos="284"/>
          <w:tab w:val="left" w:pos="330"/>
          <w:tab w:val="left" w:pos="720"/>
        </w:tabs>
        <w:rPr>
          <w:rFonts w:eastAsia="TimesNewRomanPSMT" w:cs="Arial"/>
          <w:bCs/>
          <w:lang w:val="sr-Cyrl-RS"/>
        </w:rPr>
      </w:pPr>
      <w:r w:rsidRPr="00263343">
        <w:rPr>
          <w:rFonts w:eastAsia="TimesNewRomanPSMT" w:cs="Arial"/>
          <w:bCs/>
          <w:lang w:val="sr-Cyrl-RS"/>
        </w:rPr>
        <w:t>Ако се за време трајања Уговора промене рокови за извршење уговорних обавеза, важност СФО мора да се продужити.</w:t>
      </w:r>
    </w:p>
    <w:p w14:paraId="1F445617" w14:textId="77777777" w:rsidR="005A2CDA" w:rsidRPr="00566D74" w:rsidRDefault="005A2CDA" w:rsidP="005E0141">
      <w:pPr>
        <w:tabs>
          <w:tab w:val="left" w:pos="284"/>
          <w:tab w:val="left" w:pos="330"/>
        </w:tabs>
        <w:spacing w:after="120"/>
        <w:rPr>
          <w:rFonts w:eastAsia="TimesNewRomanPSMT" w:cs="Arial"/>
          <w:b/>
          <w:bCs/>
          <w:lang w:val="sr-Cyrl-RS"/>
        </w:rPr>
      </w:pPr>
      <w:r w:rsidRPr="00566D74">
        <w:rPr>
          <w:rFonts w:eastAsia="TimesNewRomanPSMT" w:cs="Arial"/>
          <w:b/>
          <w:bCs/>
          <w:lang w:val="sr-Cyrl-RS"/>
        </w:rPr>
        <w:t>Понуђач је обавезан да достави следећа средства финансијског обезбеђења:</w:t>
      </w:r>
    </w:p>
    <w:bookmarkEnd w:id="209"/>
    <w:bookmarkEnd w:id="210"/>
    <w:bookmarkEnd w:id="211"/>
    <w:bookmarkEnd w:id="212"/>
    <w:p w14:paraId="0AA547FC" w14:textId="7405C445" w:rsidR="009E32C9" w:rsidRPr="0078287F" w:rsidRDefault="009E32C9" w:rsidP="009E32C9">
      <w:pPr>
        <w:autoSpaceDE w:val="0"/>
        <w:rPr>
          <w:rFonts w:eastAsia="TimesNewRomanPSMT" w:cs="Arial"/>
          <w:b/>
          <w:bCs/>
          <w:lang w:val="sr-Cyrl-RS"/>
        </w:rPr>
      </w:pPr>
      <w:r>
        <w:rPr>
          <w:rFonts w:cs="Arial"/>
          <w:b/>
          <w:color w:val="000000" w:themeColor="text1"/>
          <w:lang w:val="sr-Cyrl-RS"/>
        </w:rPr>
        <w:t>6.10.1</w:t>
      </w:r>
      <w:r>
        <w:rPr>
          <w:rFonts w:cs="Arial"/>
          <w:b/>
          <w:color w:val="000000" w:themeColor="text1"/>
          <w:lang w:val="sr-Cyrl-RS"/>
        </w:rPr>
        <w:tab/>
        <w:t>Б</w:t>
      </w:r>
      <w:r w:rsidRPr="0078287F">
        <w:rPr>
          <w:rFonts w:cs="Arial"/>
          <w:b/>
          <w:color w:val="000000" w:themeColor="text1"/>
        </w:rPr>
        <w:t>ланко сопствену меницу за озбиљност понуде</w:t>
      </w:r>
      <w:r w:rsidR="00D153B6">
        <w:rPr>
          <w:rFonts w:cs="Arial"/>
          <w:b/>
          <w:lang w:val="sr-Cyrl-RS"/>
        </w:rPr>
        <w:t>, у износу од 2</w:t>
      </w:r>
      <w:r w:rsidRPr="0078287F">
        <w:rPr>
          <w:rFonts w:cs="Arial"/>
          <w:b/>
          <w:lang w:val="sr-Cyrl-RS"/>
        </w:rPr>
        <w:t>% вредности понуде без ПДВ-а</w:t>
      </w:r>
      <w:r w:rsidRPr="0078287F">
        <w:rPr>
          <w:rFonts w:eastAsia="TimesNewRomanPSMT" w:cs="Arial"/>
          <w:b/>
          <w:bCs/>
          <w:lang w:val="sr-Cyrl-RS"/>
        </w:rPr>
        <w:t xml:space="preserve"> </w:t>
      </w:r>
    </w:p>
    <w:p w14:paraId="01C737C3" w14:textId="77777777" w:rsidR="009E32C9" w:rsidRPr="0078287F" w:rsidRDefault="009E32C9" w:rsidP="009E32C9">
      <w:pPr>
        <w:autoSpaceDE w:val="0"/>
        <w:rPr>
          <w:rFonts w:cs="Arial"/>
          <w:lang w:val="sr-Cyrl-RS" w:eastAsia="sr-Latn-RS"/>
        </w:rPr>
      </w:pPr>
      <w:r w:rsidRPr="0078287F">
        <w:rPr>
          <w:rFonts w:eastAsia="TimesNewRomanPSMT" w:cs="Arial"/>
          <w:b/>
          <w:bCs/>
          <w:lang w:val="sr-Cyrl-RS"/>
        </w:rPr>
        <w:t xml:space="preserve">Меница за озбиљност понуде </w:t>
      </w:r>
    </w:p>
    <w:p w14:paraId="52B2E391" w14:textId="4A038924" w:rsidR="009E32C9" w:rsidRPr="00624A91" w:rsidRDefault="009E32C9" w:rsidP="00A64D0E">
      <w:pPr>
        <w:pStyle w:val="ListParagraph"/>
        <w:numPr>
          <w:ilvl w:val="0"/>
          <w:numId w:val="31"/>
        </w:numPr>
        <w:spacing w:before="0" w:after="0" w:line="240" w:lineRule="auto"/>
        <w:contextualSpacing w:val="0"/>
        <w:rPr>
          <w:rFonts w:ascii="Arial" w:hAnsi="Arial"/>
          <w:lang w:val="sr-Cyrl-RS"/>
        </w:rPr>
      </w:pPr>
      <w:r w:rsidRPr="00624A91">
        <w:rPr>
          <w:rFonts w:ascii="Arial" w:hAnsi="Arial" w:cs="Arial"/>
          <w:lang w:val="sr-Cyrl-RS"/>
        </w:rPr>
        <w:t xml:space="preserve">бланко сопствену меницу за озбиљност понуде која је неопозива, без права протеста и наплатива на први позив, потписана и оверена службеним печатом од стране </w:t>
      </w:r>
      <w:r w:rsidRPr="00624A91">
        <w:rPr>
          <w:rFonts w:ascii="Arial" w:hAnsi="Arial"/>
          <w:lang w:val="sr-Cyrl-RS"/>
        </w:rPr>
        <w:t xml:space="preserve">законског заступника или </w:t>
      </w:r>
      <w:r w:rsidRPr="00624A91">
        <w:rPr>
          <w:rFonts w:ascii="Arial" w:hAnsi="Arial" w:cs="Arial"/>
          <w:lang w:val="sr-Cyrl-RS"/>
        </w:rPr>
        <w:t xml:space="preserve">овлашћеног лица </w:t>
      </w:r>
      <w:r w:rsidRPr="00624A91">
        <w:rPr>
          <w:rFonts w:ascii="Arial" w:hAnsi="Arial"/>
          <w:lang w:val="sr-Cyrl-RS"/>
        </w:rPr>
        <w:t xml:space="preserve">у складу са важећим законским одредбама и </w:t>
      </w:r>
      <w:r w:rsidRPr="0016632D">
        <w:rPr>
          <w:rFonts w:ascii="Arial" w:hAnsi="Arial"/>
          <w:lang w:val="sr-Cyrl-RS"/>
        </w:rPr>
        <w:t xml:space="preserve">садржајем </w:t>
      </w:r>
      <w:r w:rsidR="00C24829" w:rsidRPr="0016632D">
        <w:rPr>
          <w:rFonts w:ascii="Arial" w:hAnsi="Arial"/>
          <w:lang w:val="sr-Cyrl-RS"/>
        </w:rPr>
        <w:t>Прилога 2</w:t>
      </w:r>
      <w:r w:rsidRPr="0016632D">
        <w:rPr>
          <w:rFonts w:ascii="Arial" w:hAnsi="Arial"/>
          <w:lang w:val="sr-Cyrl-RS"/>
        </w:rPr>
        <w:t xml:space="preserve">- Менично писмо – овлашћење за корисника бланко сопствене менице, који </w:t>
      </w:r>
      <w:r w:rsidRPr="00624A91">
        <w:rPr>
          <w:rFonts w:ascii="Arial" w:hAnsi="Arial"/>
          <w:lang w:val="sr-Cyrl-RS"/>
        </w:rPr>
        <w:t>је саставни део ове конкурсне документације</w:t>
      </w:r>
    </w:p>
    <w:p w14:paraId="33D12691" w14:textId="55D7FB2D" w:rsidR="009E32C9" w:rsidRPr="00624A91" w:rsidRDefault="009E32C9" w:rsidP="00A64D0E">
      <w:pPr>
        <w:pStyle w:val="ListParagraph"/>
        <w:numPr>
          <w:ilvl w:val="0"/>
          <w:numId w:val="31"/>
        </w:numPr>
        <w:spacing w:before="0" w:after="0" w:line="240" w:lineRule="auto"/>
        <w:contextualSpacing w:val="0"/>
        <w:rPr>
          <w:rFonts w:ascii="Arial" w:hAnsi="Arial" w:cs="Arial"/>
          <w:lang w:val="sr-Cyrl-RS"/>
        </w:rPr>
      </w:pPr>
      <w:r w:rsidRPr="00624A91">
        <w:rPr>
          <w:rFonts w:ascii="Arial" w:hAnsi="Arial" w:cs="Arial"/>
          <w:lang w:val="sr-Cyrl-RS"/>
        </w:rPr>
        <w:t xml:space="preserve">менично писмо – овлашћење којим понуђач овлашћује наручиоца да може наплатити меницу на износ од </w:t>
      </w:r>
      <w:r w:rsidR="00D153B6">
        <w:rPr>
          <w:rFonts w:ascii="Arial" w:hAnsi="Arial" w:cs="Arial"/>
          <w:lang w:val="sr-Cyrl-RS"/>
        </w:rPr>
        <w:t>2</w:t>
      </w:r>
      <w:r w:rsidRPr="00624A91">
        <w:rPr>
          <w:rFonts w:ascii="Arial" w:hAnsi="Arial" w:cs="Arial"/>
          <w:lang w:val="sr-Cyrl-RS"/>
        </w:rPr>
        <w:t xml:space="preserve">% укупне вредности понуде без ПДВ-а, са роком важења минимално 30 (словима: тридесет)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минимално за број дана за који је продужен рок важења понуде </w:t>
      </w:r>
    </w:p>
    <w:p w14:paraId="79C160F0" w14:textId="77777777" w:rsidR="009E32C9" w:rsidRPr="00624A91" w:rsidRDefault="009E32C9" w:rsidP="00A64D0E">
      <w:pPr>
        <w:pStyle w:val="ListParagraph"/>
        <w:numPr>
          <w:ilvl w:val="0"/>
          <w:numId w:val="31"/>
        </w:numPr>
        <w:spacing w:before="0" w:after="0" w:line="240" w:lineRule="auto"/>
        <w:contextualSpacing w:val="0"/>
        <w:rPr>
          <w:rFonts w:ascii="Arial" w:hAnsi="Arial" w:cs="Arial"/>
          <w:lang w:val="sr-Cyrl-RS"/>
        </w:rPr>
      </w:pPr>
      <w:r w:rsidRPr="00624A91">
        <w:rPr>
          <w:rFonts w:ascii="Arial" w:hAnsi="Arial" w:cs="Arial"/>
          <w:lang w:val="sr-Cyrl-RS"/>
        </w:rPr>
        <w:t xml:space="preserve">фото-копију важећег картона депонованих потписа лица овлашћених за располагање новчаним средствима понуђача,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14:paraId="0AB0D658" w14:textId="77777777" w:rsidR="009E32C9" w:rsidRPr="00624A91" w:rsidRDefault="009E32C9" w:rsidP="00A64D0E">
      <w:pPr>
        <w:pStyle w:val="ListParagraph"/>
        <w:numPr>
          <w:ilvl w:val="0"/>
          <w:numId w:val="31"/>
        </w:numPr>
        <w:spacing w:before="0" w:after="0" w:line="240" w:lineRule="auto"/>
        <w:contextualSpacing w:val="0"/>
        <w:rPr>
          <w:rFonts w:ascii="Arial" w:hAnsi="Arial" w:cs="Arial"/>
          <w:lang w:val="sr-Cyrl-RS"/>
        </w:rPr>
      </w:pPr>
      <w:r w:rsidRPr="00624A91">
        <w:rPr>
          <w:rFonts w:ascii="Arial" w:hAnsi="Arial" w:cs="Arial"/>
          <w:lang w:val="sr-Cyrl-RS"/>
        </w:rPr>
        <w:t>фото-копију ОП обрасца</w:t>
      </w:r>
    </w:p>
    <w:p w14:paraId="3D1BAAE3" w14:textId="77777777" w:rsidR="009E32C9" w:rsidRPr="00624A91" w:rsidRDefault="009E32C9" w:rsidP="00A64D0E">
      <w:pPr>
        <w:pStyle w:val="ListParagraph"/>
        <w:numPr>
          <w:ilvl w:val="0"/>
          <w:numId w:val="31"/>
        </w:numPr>
        <w:spacing w:before="0" w:after="0" w:line="240" w:lineRule="auto"/>
        <w:contextualSpacing w:val="0"/>
        <w:rPr>
          <w:rFonts w:ascii="Arial" w:hAnsi="Arial" w:cs="Arial"/>
          <w:lang w:val="sr-Cyrl-RS"/>
        </w:rPr>
      </w:pPr>
      <w:r w:rsidRPr="00624A91">
        <w:rPr>
          <w:rFonts w:ascii="Arial" w:hAnsi="Arial" w:cs="Arial"/>
          <w:lang w:val="sr-Cyrl-RS"/>
        </w:rPr>
        <w:lastRenderedPageBreak/>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697793CA" w14:textId="77777777" w:rsidR="009E32C9" w:rsidRPr="00624A91" w:rsidRDefault="009E32C9" w:rsidP="00A64D0E">
      <w:pPr>
        <w:pStyle w:val="ListParagraph"/>
        <w:numPr>
          <w:ilvl w:val="0"/>
          <w:numId w:val="31"/>
        </w:numPr>
        <w:spacing w:line="240" w:lineRule="auto"/>
        <w:rPr>
          <w:rFonts w:ascii="Arial" w:hAnsi="Arial" w:cs="Arial"/>
          <w:lang w:val="sr-Cyrl-RS"/>
        </w:rPr>
      </w:pPr>
      <w:r w:rsidRPr="00624A91">
        <w:rPr>
          <w:rFonts w:ascii="Arial" w:hAnsi="Arial"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2B6D979B" w14:textId="77777777" w:rsidR="009E32C9" w:rsidRPr="00624A91" w:rsidRDefault="009E32C9" w:rsidP="009E32C9">
      <w:pPr>
        <w:autoSpaceDE w:val="0"/>
        <w:rPr>
          <w:rFonts w:cs="Arial"/>
          <w:color w:val="000000" w:themeColor="text1"/>
        </w:rPr>
      </w:pPr>
      <w:r w:rsidRPr="00624A91">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срeдство финансијског обезбеђења које је захтевано уговором, наручилац има право да изврши у целости наплату бланко сопствене менице за озбиљност понуде.</w:t>
      </w:r>
    </w:p>
    <w:p w14:paraId="265DEC61" w14:textId="77777777" w:rsidR="009E32C9" w:rsidRPr="00624A91" w:rsidRDefault="009E32C9" w:rsidP="009E32C9">
      <w:pPr>
        <w:autoSpaceDE w:val="0"/>
        <w:rPr>
          <w:rFonts w:cs="Arial"/>
          <w:color w:val="000000" w:themeColor="text1"/>
        </w:rPr>
      </w:pPr>
      <w:r w:rsidRPr="00624A91">
        <w:rPr>
          <w:rFonts w:cs="Arial"/>
          <w:color w:val="000000" w:themeColor="text1"/>
        </w:rPr>
        <w:t>Када изабрани понуђач преда наручиоцу средство финансијског обезбеђења за добро извршење посла, наручилац ће, на писани захтев понуђача вратити средство финансијског обезбеђења за озбиљност понуде.</w:t>
      </w:r>
    </w:p>
    <w:p w14:paraId="7C41FB42" w14:textId="77777777" w:rsidR="009E32C9" w:rsidRPr="00624A91" w:rsidRDefault="009E32C9" w:rsidP="009E32C9">
      <w:pPr>
        <w:autoSpaceDE w:val="0"/>
        <w:rPr>
          <w:rFonts w:cs="Arial"/>
          <w:color w:val="000000" w:themeColor="text1"/>
        </w:rPr>
      </w:pPr>
      <w:r w:rsidRPr="00624A91">
        <w:rPr>
          <w:rFonts w:cs="Arial"/>
          <w:color w:val="000000" w:themeColor="text1"/>
        </w:rPr>
        <w:t>Средство обезбеђења за озбиљност понуде биће враћено осталим понуђачима на њихов писани захтев, након закључења Уговора, у року од 7 (словима: седам) дана од дана пријема захтева.</w:t>
      </w:r>
    </w:p>
    <w:p w14:paraId="6322FFD7" w14:textId="6DA23816" w:rsidR="009E32C9" w:rsidRPr="00624A91" w:rsidRDefault="009E32C9" w:rsidP="009E32C9">
      <w:pPr>
        <w:autoSpaceDE w:val="0"/>
        <w:rPr>
          <w:rFonts w:cs="Arial"/>
          <w:color w:val="000000" w:themeColor="text1"/>
          <w:lang w:val="sr-Cyrl-RS"/>
        </w:rPr>
      </w:pPr>
      <w:r w:rsidRPr="00624A91">
        <w:rPr>
          <w:rFonts w:cs="Arial"/>
          <w:color w:val="000000" w:themeColor="text1"/>
        </w:rPr>
        <w:t>Бланко сопствена меница за озбиљност понуде доставља се као саставни део понуде, a гласи на Јавно предузеће „Електропривреда Србије“ Београд, Балканска бр. 13, 11000 Београд, ПИБ 103920327, МБ 20053658, бр. тек.рач. 160-700-13 Banka Intesa.</w:t>
      </w:r>
    </w:p>
    <w:p w14:paraId="50BDB611" w14:textId="77777777" w:rsidR="009E32C9" w:rsidRDefault="009E32C9" w:rsidP="009E32C9">
      <w:pPr>
        <w:autoSpaceDE w:val="0"/>
        <w:rPr>
          <w:rFonts w:cs="Arial"/>
          <w:color w:val="000000" w:themeColor="text1"/>
          <w:lang w:val="sr-Cyrl-RS"/>
        </w:rPr>
      </w:pPr>
      <w:r w:rsidRPr="00624A91">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40A35A0F" w14:textId="77777777" w:rsidR="009E32C9" w:rsidRDefault="00390311" w:rsidP="009E32C9">
      <w:pPr>
        <w:tabs>
          <w:tab w:val="left" w:pos="284"/>
          <w:tab w:val="left" w:pos="567"/>
          <w:tab w:val="left" w:pos="993"/>
        </w:tabs>
        <w:spacing w:before="240" w:after="120"/>
        <w:rPr>
          <w:rFonts w:eastAsia="TimesNewRomanPSMT" w:cs="Arial"/>
          <w:b/>
          <w:bCs/>
          <w:color w:val="000000"/>
          <w:lang w:val="sr-Cyrl-RS"/>
        </w:rPr>
      </w:pPr>
      <w:r>
        <w:rPr>
          <w:rFonts w:eastAsia="TimesNewRomanPSMT" w:cs="Arial"/>
          <w:b/>
          <w:bCs/>
          <w:color w:val="000000"/>
          <w:lang w:val="sr-Cyrl-RS"/>
        </w:rPr>
        <w:t>6.10</w:t>
      </w:r>
      <w:r w:rsidR="001105E2" w:rsidRPr="00263343">
        <w:rPr>
          <w:rFonts w:eastAsia="TimesNewRomanPSMT" w:cs="Arial"/>
          <w:b/>
          <w:bCs/>
          <w:color w:val="000000"/>
          <w:lang w:val="sr-Cyrl-RS"/>
        </w:rPr>
        <w:t xml:space="preserve">.2. Након закључења уговора </w:t>
      </w:r>
      <w:r w:rsidR="001105E2" w:rsidRPr="00263343">
        <w:rPr>
          <w:rFonts w:eastAsia="TimesNewRomanPSMT" w:cs="Arial"/>
          <w:b/>
          <w:bCs/>
          <w:u w:val="single"/>
          <w:lang w:val="sr-Cyrl-RS"/>
        </w:rPr>
        <w:t>обавеза понуђача је да достави</w:t>
      </w:r>
      <w:r w:rsidR="001105E2" w:rsidRPr="00263343">
        <w:rPr>
          <w:rFonts w:eastAsia="TimesNewRomanPSMT" w:cs="Arial"/>
          <w:b/>
          <w:bCs/>
          <w:color w:val="000000"/>
          <w:lang w:val="sr-Cyrl-RS"/>
        </w:rPr>
        <w:t>:</w:t>
      </w:r>
    </w:p>
    <w:p w14:paraId="4C379943" w14:textId="1CD2BEAB" w:rsidR="009E32C9" w:rsidRDefault="009E32C9" w:rsidP="009E32C9">
      <w:pPr>
        <w:autoSpaceDE w:val="0"/>
        <w:rPr>
          <w:rFonts w:eastAsia="TimesNewRomanPSMT" w:cs="Arial"/>
          <w:b/>
          <w:bCs/>
          <w:lang w:val="sr-Cyrl-RS"/>
        </w:rPr>
      </w:pPr>
      <w:r>
        <w:rPr>
          <w:rFonts w:cs="Arial"/>
          <w:b/>
          <w:color w:val="000000" w:themeColor="text1"/>
          <w:lang w:val="sr-Cyrl-RS"/>
        </w:rPr>
        <w:t>Б</w:t>
      </w:r>
      <w:r w:rsidRPr="0078287F">
        <w:rPr>
          <w:rFonts w:cs="Arial"/>
          <w:b/>
          <w:color w:val="000000" w:themeColor="text1"/>
        </w:rPr>
        <w:t xml:space="preserve">ланко сопствену меницу за </w:t>
      </w:r>
      <w:r>
        <w:rPr>
          <w:rFonts w:cs="Arial"/>
          <w:b/>
          <w:color w:val="000000" w:themeColor="text1"/>
          <w:lang w:val="sr-Cyrl-RS"/>
        </w:rPr>
        <w:t>добро извршење посла</w:t>
      </w:r>
      <w:r w:rsidRPr="0078287F">
        <w:rPr>
          <w:rFonts w:cs="Arial"/>
          <w:b/>
          <w:lang w:val="sr-Cyrl-RS"/>
        </w:rPr>
        <w:t xml:space="preserve">, у износу од 10% вредности </w:t>
      </w:r>
      <w:r w:rsidR="001906AA">
        <w:rPr>
          <w:rFonts w:cs="Arial"/>
          <w:b/>
          <w:lang w:val="sr-Cyrl-RS"/>
        </w:rPr>
        <w:t>уговора</w:t>
      </w:r>
      <w:r w:rsidRPr="0078287F">
        <w:rPr>
          <w:rFonts w:cs="Arial"/>
          <w:b/>
          <w:lang w:val="sr-Cyrl-RS"/>
        </w:rPr>
        <w:t xml:space="preserve"> без ПДВ-а</w:t>
      </w:r>
      <w:r w:rsidRPr="0078287F">
        <w:rPr>
          <w:rFonts w:eastAsia="TimesNewRomanPSMT" w:cs="Arial"/>
          <w:b/>
          <w:bCs/>
          <w:lang w:val="sr-Cyrl-RS"/>
        </w:rPr>
        <w:t xml:space="preserve"> </w:t>
      </w:r>
    </w:p>
    <w:p w14:paraId="22304248" w14:textId="0BFF8578" w:rsidR="009E32C9" w:rsidRPr="0014652D" w:rsidRDefault="009E32C9" w:rsidP="009E32C9">
      <w:pPr>
        <w:autoSpaceDE w:val="0"/>
        <w:rPr>
          <w:rFonts w:cs="Arial"/>
          <w:color w:val="000000" w:themeColor="text1"/>
          <w:lang w:val="sr-Cyrl-RS"/>
        </w:rPr>
      </w:pPr>
      <w:r w:rsidRPr="0014652D">
        <w:rPr>
          <w:rFonts w:cs="Arial"/>
          <w:color w:val="000000" w:themeColor="text1"/>
        </w:rPr>
        <w:t xml:space="preserve">Понуђач је обавезан да, </w:t>
      </w:r>
      <w:r w:rsidRPr="0014652D">
        <w:rPr>
          <w:rFonts w:cs="Arial"/>
          <w:color w:val="000000" w:themeColor="text1"/>
          <w:lang w:val="sr-Cyrl-RS"/>
        </w:rPr>
        <w:t>п</w:t>
      </w:r>
      <w:r w:rsidRPr="0014652D">
        <w:rPr>
          <w:rFonts w:cs="Arial"/>
          <w:color w:val="000000" w:themeColor="text1"/>
        </w:rPr>
        <w:t xml:space="preserve">риликом потписивања Уговора, а најкасније у року од </w:t>
      </w:r>
      <w:r w:rsidRPr="0014652D">
        <w:rPr>
          <w:rFonts w:cs="Arial"/>
          <w:color w:val="000000" w:themeColor="text1"/>
          <w:lang w:val="sr-Cyrl-RS"/>
        </w:rPr>
        <w:t>пет</w:t>
      </w:r>
      <w:r w:rsidRPr="0014652D">
        <w:rPr>
          <w:rFonts w:cs="Arial"/>
          <w:color w:val="000000" w:themeColor="text1"/>
        </w:rPr>
        <w:t xml:space="preserve"> дана од дана потписивања</w:t>
      </w:r>
      <w:r w:rsidRPr="0014652D">
        <w:rPr>
          <w:rFonts w:cs="Arial"/>
          <w:color w:val="000000" w:themeColor="text1"/>
          <w:lang w:val="sr-Cyrl-RS"/>
        </w:rPr>
        <w:t xml:space="preserve"> Уговора</w:t>
      </w:r>
      <w:r w:rsidRPr="0014652D">
        <w:rPr>
          <w:rFonts w:cs="Arial"/>
          <w:color w:val="000000" w:themeColor="text1"/>
        </w:rPr>
        <w:t xml:space="preserve">, Наручиоцу достави: као одложни услов из чл. 74.ст.2. ("Сл. лист СФРJ", бр. 29/78, 39/85, 45/89 - oдлукa УСJ и 57/89, "Сл. лист СРJ", бр. 31/93 и "Сл. лист СЦГ", бр. 1/2003 - Устaвнa пoвeљa), (даље: ЗОО): </w:t>
      </w:r>
      <w:r w:rsidRPr="0014652D">
        <w:rPr>
          <w:rFonts w:cs="Arial"/>
          <w:color w:val="000000" w:themeColor="text1"/>
          <w:lang w:val="sr-Cyrl-RS"/>
        </w:rPr>
        <w:t xml:space="preserve">  </w:t>
      </w:r>
    </w:p>
    <w:p w14:paraId="306B8186" w14:textId="77777777" w:rsidR="009E32C9" w:rsidRPr="0014652D" w:rsidRDefault="009E32C9" w:rsidP="009E32C9">
      <w:pPr>
        <w:autoSpaceDE w:val="0"/>
        <w:rPr>
          <w:rFonts w:cs="Arial"/>
          <w:color w:val="000000" w:themeColor="text1"/>
          <w:lang w:val="sr-Cyrl-RS"/>
        </w:rPr>
      </w:pPr>
      <w:r w:rsidRPr="0014652D">
        <w:rPr>
          <w:rFonts w:cs="Arial"/>
          <w:color w:val="000000" w:themeColor="text1"/>
        </w:rPr>
        <w:t xml:space="preserve"> </w:t>
      </w:r>
      <w:r w:rsidRPr="0014652D">
        <w:rPr>
          <w:rFonts w:cs="Arial"/>
          <w:color w:val="000000" w:themeColor="text1"/>
          <w:lang w:val="sr-Cyrl-RS"/>
        </w:rPr>
        <w:t xml:space="preserve">  </w:t>
      </w:r>
    </w:p>
    <w:p w14:paraId="2754C274" w14:textId="77777777" w:rsidR="009E32C9" w:rsidRPr="0014652D" w:rsidRDefault="009E32C9" w:rsidP="00A64D0E">
      <w:pPr>
        <w:widowControl w:val="0"/>
        <w:numPr>
          <w:ilvl w:val="0"/>
          <w:numId w:val="32"/>
        </w:numPr>
        <w:autoSpaceDE w:val="0"/>
        <w:autoSpaceDN w:val="0"/>
        <w:spacing w:before="0" w:line="276" w:lineRule="auto"/>
        <w:rPr>
          <w:rFonts w:cs="Arial"/>
          <w:color w:val="000000" w:themeColor="text1"/>
        </w:rPr>
      </w:pPr>
      <w:r w:rsidRPr="0014652D">
        <w:rPr>
          <w:rFonts w:cs="Arial"/>
          <w:color w:val="000000" w:themeColor="text1"/>
        </w:rPr>
        <w:t>бланко сопствену меницу за добро извршење посла</w:t>
      </w:r>
      <w:r w:rsidRPr="0014652D">
        <w:rPr>
          <w:rFonts w:cs="Arial"/>
          <w:color w:val="000000" w:themeColor="text1"/>
          <w:lang w:val="sr-Cyrl-RS"/>
        </w:rPr>
        <w:t>,</w:t>
      </w:r>
      <w:r w:rsidRPr="0014652D">
        <w:rPr>
          <w:rFonts w:cs="Arial"/>
          <w:color w:val="000000" w:themeColor="text1"/>
        </w:rPr>
        <w:t xml:space="preserve"> која је: </w:t>
      </w:r>
    </w:p>
    <w:p w14:paraId="79B4AEA2" w14:textId="79DE1812" w:rsidR="009E32C9" w:rsidRPr="0014652D" w:rsidRDefault="009E32C9" w:rsidP="00A64D0E">
      <w:pPr>
        <w:numPr>
          <w:ilvl w:val="0"/>
          <w:numId w:val="33"/>
        </w:numPr>
        <w:autoSpaceDN w:val="0"/>
        <w:spacing w:before="0"/>
        <w:ind w:left="1710"/>
        <w:rPr>
          <w:rFonts w:cs="Arial"/>
          <w:color w:val="000000" w:themeColor="text1"/>
        </w:rPr>
      </w:pPr>
      <w:r w:rsidRPr="0014652D">
        <w:rPr>
          <w:rFonts w:cs="Arial"/>
          <w:color w:val="000000" w:themeColor="text1"/>
        </w:rPr>
        <w:t>потписана од стране законског заступника или лица по овлашћењу законског заступника и оверена службеним печатом, на начин који прописује Закон о меници ("Сл. лист ФНРЈ" бр. 104/46</w:t>
      </w:r>
      <w:r w:rsidR="00432232">
        <w:rPr>
          <w:rFonts w:cs="Arial"/>
          <w:color w:val="000000" w:themeColor="text1"/>
        </w:rPr>
        <w:t xml:space="preserve"> </w:t>
      </w:r>
      <w:r w:rsidR="00432232">
        <w:rPr>
          <w:rFonts w:cs="Arial"/>
          <w:color w:val="000000" w:themeColor="text1"/>
          <w:lang w:val="sr-Cyrl-RS"/>
        </w:rPr>
        <w:t>и 18/58</w:t>
      </w:r>
      <w:r w:rsidRPr="0014652D">
        <w:rPr>
          <w:rFonts w:cs="Arial"/>
          <w:color w:val="000000" w:themeColor="text1"/>
        </w:rPr>
        <w:t>, "Сл. лист СФРЈ" бр. 16/65, 54/70 и 57/89 и "Сл. лист СРЈ" бр. 46/96, Сл. лист СЦГ бр. 01/03 Уст. повеља);</w:t>
      </w:r>
    </w:p>
    <w:p w14:paraId="239C7C88" w14:textId="249A499E" w:rsidR="009E32C9" w:rsidRPr="0014652D" w:rsidRDefault="009E32C9" w:rsidP="00A64D0E">
      <w:pPr>
        <w:numPr>
          <w:ilvl w:val="0"/>
          <w:numId w:val="33"/>
        </w:numPr>
        <w:autoSpaceDN w:val="0"/>
        <w:spacing w:before="0"/>
        <w:ind w:left="1710"/>
        <w:rPr>
          <w:rFonts w:cs="Arial"/>
          <w:color w:val="000000" w:themeColor="text1"/>
        </w:rPr>
      </w:pPr>
      <w:r w:rsidRPr="0014652D">
        <w:rPr>
          <w:rFonts w:cs="Arial"/>
          <w:color w:val="000000" w:themeColor="text1"/>
        </w:rPr>
        <w:t>евидентирана у Регистру меница и овлашћења који води Народна банка Србије у складу са Одлуком о ближим условима, садржини и начину вођења регистра меница и овлашће</w:t>
      </w:r>
      <w:r w:rsidR="00432232">
        <w:rPr>
          <w:rFonts w:cs="Arial"/>
          <w:color w:val="000000" w:themeColor="text1"/>
        </w:rPr>
        <w:t>ња („Сл. гласник РС“ бр. 56/11</w:t>
      </w:r>
      <w:r w:rsidR="00432232">
        <w:rPr>
          <w:rFonts w:cs="Arial"/>
          <w:color w:val="000000" w:themeColor="text1"/>
          <w:lang w:val="sr-Cyrl-RS"/>
        </w:rPr>
        <w:t>,</w:t>
      </w:r>
      <w:r w:rsidRPr="0014652D">
        <w:rPr>
          <w:rFonts w:cs="Arial"/>
          <w:color w:val="000000" w:themeColor="text1"/>
        </w:rPr>
        <w:t xml:space="preserve"> 80/15</w:t>
      </w:r>
      <w:r w:rsidR="00432232">
        <w:rPr>
          <w:rFonts w:cs="Arial"/>
          <w:color w:val="000000" w:themeColor="text1"/>
          <w:lang w:val="sr-Cyrl-RS"/>
        </w:rPr>
        <w:t>, 76/2016 и 82/17</w:t>
      </w:r>
      <w:r w:rsidRPr="0014652D">
        <w:rPr>
          <w:rFonts w:cs="Arial"/>
          <w:color w:val="000000" w:themeColor="text1"/>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r w:rsidRPr="0014652D">
        <w:rPr>
          <w:rFonts w:cs="Arial"/>
          <w:color w:val="000000" w:themeColor="text1"/>
          <w:lang w:val="sr-Cyrl-RS"/>
        </w:rPr>
        <w:t xml:space="preserve"> </w:t>
      </w:r>
    </w:p>
    <w:p w14:paraId="456234AA" w14:textId="2917BBF8" w:rsidR="009E32C9" w:rsidRPr="0014652D" w:rsidRDefault="009E32C9" w:rsidP="00A64D0E">
      <w:pPr>
        <w:widowControl w:val="0"/>
        <w:numPr>
          <w:ilvl w:val="0"/>
          <w:numId w:val="32"/>
        </w:numPr>
        <w:autoSpaceDE w:val="0"/>
        <w:autoSpaceDN w:val="0"/>
        <w:spacing w:before="0"/>
        <w:ind w:left="357" w:hanging="357"/>
        <w:rPr>
          <w:rFonts w:eastAsia="Calibri" w:cs="Arial"/>
          <w:color w:val="000000"/>
        </w:rPr>
      </w:pPr>
      <w:r w:rsidRPr="0014652D">
        <w:rPr>
          <w:rFonts w:eastAsia="Calibri" w:cs="Arial"/>
          <w:color w:val="000000"/>
        </w:rPr>
        <w:t xml:space="preserve">Менично писмо – овлашћење којим Понуђач овлашћује Наручиоца да може наплатити меницу на први позив, безусловно, неопозиво, вансудски и без трошкова, на износ од </w:t>
      </w:r>
      <w:r w:rsidRPr="0014652D">
        <w:rPr>
          <w:rFonts w:eastAsia="Calibri" w:cs="Arial"/>
          <w:bCs/>
        </w:rPr>
        <w:t>10% од вредности Уговора без ПДВ</w:t>
      </w:r>
      <w:r w:rsidRPr="0014652D">
        <w:rPr>
          <w:rFonts w:eastAsia="Calibri" w:cs="Arial"/>
          <w:color w:val="000000"/>
        </w:rPr>
        <w:t xml:space="preserve">,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00CF12E7" w:rsidRPr="00B174D6">
        <w:rPr>
          <w:rFonts w:eastAsia="TimesNewRomanPSMT" w:cs="Arial"/>
          <w:bCs/>
          <w:lang w:val="sr-Cyrl-RS"/>
        </w:rPr>
        <w:t xml:space="preserve">у складу са важећим законским прописима и одредбама наведеним </w:t>
      </w:r>
      <w:r w:rsidR="00CF12E7" w:rsidRPr="0016632D">
        <w:rPr>
          <w:rFonts w:eastAsia="TimesNewRomanPSMT" w:cs="Arial"/>
          <w:bCs/>
          <w:lang w:val="sr-Cyrl-RS"/>
        </w:rPr>
        <w:t xml:space="preserve">у Прилогу 3 - Менично писмо – овлашћење за корисника бланко сопствене менице, </w:t>
      </w:r>
      <w:r w:rsidR="00CF12E7" w:rsidRPr="00B174D6">
        <w:rPr>
          <w:rFonts w:eastAsia="TimesNewRomanPSMT" w:cs="Arial"/>
          <w:bCs/>
          <w:lang w:val="sr-Cyrl-RS"/>
        </w:rPr>
        <w:t>који је саставни део ове конкурсне документације.</w:t>
      </w:r>
    </w:p>
    <w:p w14:paraId="638B2DA1" w14:textId="77777777" w:rsidR="009E32C9" w:rsidRPr="0014652D" w:rsidRDefault="009E32C9" w:rsidP="00A64D0E">
      <w:pPr>
        <w:widowControl w:val="0"/>
        <w:numPr>
          <w:ilvl w:val="0"/>
          <w:numId w:val="32"/>
        </w:numPr>
        <w:autoSpaceDE w:val="0"/>
        <w:autoSpaceDN w:val="0"/>
        <w:spacing w:before="0"/>
        <w:ind w:left="357" w:hanging="357"/>
        <w:rPr>
          <w:rFonts w:eastAsia="Calibri" w:cs="Arial"/>
          <w:color w:val="000000"/>
        </w:rPr>
      </w:pPr>
      <w:r w:rsidRPr="0014652D">
        <w:rPr>
          <w:rFonts w:eastAsia="Calibri" w:cs="Arial"/>
          <w:color w:val="000000"/>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w:t>
      </w:r>
      <w:r w:rsidRPr="0014652D">
        <w:rPr>
          <w:rFonts w:eastAsia="Calibri" w:cs="Arial"/>
          <w:color w:val="000000"/>
        </w:rPr>
        <w:lastRenderedPageBreak/>
        <w:t>законски заступник Понуђача;</w:t>
      </w:r>
    </w:p>
    <w:p w14:paraId="6D626B74" w14:textId="5F0E6DA3" w:rsidR="009E32C9" w:rsidRPr="0014652D" w:rsidRDefault="009E32C9" w:rsidP="00A64D0E">
      <w:pPr>
        <w:widowControl w:val="0"/>
        <w:numPr>
          <w:ilvl w:val="0"/>
          <w:numId w:val="32"/>
        </w:numPr>
        <w:autoSpaceDE w:val="0"/>
        <w:autoSpaceDN w:val="0"/>
        <w:spacing w:before="0"/>
        <w:ind w:left="357" w:hanging="357"/>
        <w:rPr>
          <w:rFonts w:eastAsia="Calibri" w:cs="Arial"/>
          <w:color w:val="000000"/>
        </w:rPr>
      </w:pPr>
      <w:r w:rsidRPr="0014652D">
        <w:rPr>
          <w:rFonts w:eastAsia="Calibri" w:cs="Arial"/>
          <w:color w:val="000000"/>
        </w:rPr>
        <w:t>оверену фотокопију важећег Картона депонован</w:t>
      </w:r>
      <w:r w:rsidR="00C87334">
        <w:rPr>
          <w:rFonts w:eastAsia="Calibri" w:cs="Arial"/>
          <w:color w:val="000000"/>
        </w:rPr>
        <w:t xml:space="preserve">их потписа овлашћених лица за </w:t>
      </w:r>
      <w:r w:rsidRPr="0014652D">
        <w:rPr>
          <w:rFonts w:eastAsia="Calibri" w:cs="Arial"/>
          <w:color w:val="000000"/>
        </w:rPr>
        <w:t>располагање новчаним средствима Понуђача код пословне банке</w:t>
      </w:r>
      <w:r w:rsidR="008C0C58">
        <w:rPr>
          <w:rFonts w:eastAsia="Calibri" w:cs="Arial"/>
          <w:color w:val="000000"/>
          <w:lang w:val="sr-Cyrl-RS"/>
        </w:rPr>
        <w:t xml:space="preserve"> која је извршила регистрацију менице, на датум који је исти као и датум меничног овлашћења и датум регистрације менице</w:t>
      </w:r>
      <w:r w:rsidRPr="0014652D">
        <w:rPr>
          <w:rFonts w:eastAsia="Calibri" w:cs="Arial"/>
          <w:color w:val="000000"/>
        </w:rPr>
        <w:t>,</w:t>
      </w:r>
    </w:p>
    <w:p w14:paraId="73C1258B" w14:textId="77777777" w:rsidR="009E32C9" w:rsidRPr="0014652D" w:rsidRDefault="009E32C9" w:rsidP="00A64D0E">
      <w:pPr>
        <w:widowControl w:val="0"/>
        <w:numPr>
          <w:ilvl w:val="0"/>
          <w:numId w:val="32"/>
        </w:numPr>
        <w:autoSpaceDE w:val="0"/>
        <w:autoSpaceDN w:val="0"/>
        <w:spacing w:before="0"/>
        <w:ind w:left="357" w:hanging="357"/>
        <w:rPr>
          <w:rFonts w:eastAsia="Calibri" w:cs="Arial"/>
          <w:color w:val="000000"/>
        </w:rPr>
      </w:pPr>
      <w:r w:rsidRPr="0014652D">
        <w:rPr>
          <w:rFonts w:eastAsia="Calibri" w:cs="Arial"/>
          <w:color w:val="000000"/>
        </w:rPr>
        <w:t>фотокопију ОП обрасца,</w:t>
      </w:r>
    </w:p>
    <w:p w14:paraId="53CA2E9F" w14:textId="77777777" w:rsidR="009E32C9" w:rsidRPr="0014652D" w:rsidRDefault="009E32C9" w:rsidP="00A64D0E">
      <w:pPr>
        <w:widowControl w:val="0"/>
        <w:numPr>
          <w:ilvl w:val="0"/>
          <w:numId w:val="32"/>
        </w:numPr>
        <w:autoSpaceDE w:val="0"/>
        <w:autoSpaceDN w:val="0"/>
        <w:spacing w:before="0"/>
        <w:ind w:left="357" w:hanging="357"/>
        <w:rPr>
          <w:rFonts w:eastAsia="Calibri" w:cs="Arial"/>
          <w:color w:val="000000"/>
        </w:rPr>
      </w:pPr>
      <w:r w:rsidRPr="0014652D">
        <w:rPr>
          <w:rFonts w:eastAsia="Calibri" w:cs="Arial"/>
          <w:color w:val="000000"/>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14:paraId="47F2E6F7" w14:textId="642A21F0" w:rsidR="009E32C9" w:rsidRDefault="009E32C9" w:rsidP="00D142DD">
      <w:pPr>
        <w:pStyle w:val="Standard"/>
        <w:tabs>
          <w:tab w:val="left" w:pos="284"/>
          <w:tab w:val="left" w:pos="330"/>
          <w:tab w:val="left" w:pos="567"/>
        </w:tabs>
        <w:rPr>
          <w:rFonts w:cs="Arial"/>
          <w:b/>
          <w:color w:val="000000" w:themeColor="text1"/>
          <w:sz w:val="22"/>
          <w:szCs w:val="22"/>
        </w:rPr>
      </w:pPr>
      <w:r w:rsidRPr="0014652D">
        <w:rPr>
          <w:rFonts w:cs="Arial"/>
          <w:b/>
          <w:color w:val="000000" w:themeColor="text1"/>
          <w:sz w:val="22"/>
          <w:szCs w:val="22"/>
        </w:rPr>
        <w:t>Меница може бити наплаћена у случају да изабрани Понуђач не буде извршавао своје уговорне обавезе у роковима и на начин предвиђен Уговором.</w:t>
      </w:r>
    </w:p>
    <w:p w14:paraId="6D08E237" w14:textId="161AFECC" w:rsidR="00012BED" w:rsidRPr="00195E9F" w:rsidRDefault="00012BED" w:rsidP="00195E9F">
      <w:pPr>
        <w:pStyle w:val="KDPodnaslov3"/>
        <w:spacing w:before="240"/>
        <w:ind w:left="284"/>
        <w:rPr>
          <w:rFonts w:eastAsia="TimesNewRomanPSMT" w:cs="Arial"/>
          <w:b/>
          <w:bCs/>
          <w:i/>
          <w:color w:val="000000"/>
        </w:rPr>
      </w:pPr>
      <w:r>
        <w:rPr>
          <w:rFonts w:eastAsia="TimesNewRomanPSMT" w:cs="Arial"/>
          <w:b/>
          <w:bCs/>
          <w:iCs/>
          <w:lang w:val="sr-Cyrl-RS"/>
        </w:rPr>
        <w:t xml:space="preserve">6.10.3 </w:t>
      </w:r>
      <w:r w:rsidRPr="002F3966">
        <w:rPr>
          <w:rFonts w:eastAsia="TimesNewRomanPSMT" w:cs="Arial"/>
          <w:b/>
          <w:bCs/>
          <w:iCs/>
        </w:rPr>
        <w:t>Меница за отклањање недостатака у гарантном периоду</w:t>
      </w:r>
    </w:p>
    <w:p w14:paraId="08DB4754" w14:textId="77777777" w:rsidR="00012BED" w:rsidRPr="001A4846" w:rsidRDefault="00012BED" w:rsidP="00012BED">
      <w:pPr>
        <w:tabs>
          <w:tab w:val="left" w:pos="567"/>
          <w:tab w:val="left" w:pos="9781"/>
        </w:tabs>
        <w:rPr>
          <w:rFonts w:cs="Arial"/>
          <w:bCs/>
          <w:iCs/>
          <w:lang w:val="sr-Cyrl-RS"/>
        </w:rPr>
      </w:pPr>
      <w:r w:rsidRPr="001A4846">
        <w:rPr>
          <w:rFonts w:cs="Arial"/>
          <w:lang w:val="sr-Cyrl-RS"/>
        </w:rPr>
        <w:t xml:space="preserve">Изабрани Понуђач </w:t>
      </w:r>
      <w:r w:rsidRPr="001A4846">
        <w:rPr>
          <w:rFonts w:cs="Arial"/>
          <w:bCs/>
          <w:iCs/>
          <w:lang w:val="sr-Cyrl-RS"/>
        </w:rPr>
        <w:t>се обавезује да као средство финансијског обезбеђења за отклањање недостатака у гарантном року преда Наручиоцу</w:t>
      </w:r>
      <w:r w:rsidRPr="001A4846">
        <w:rPr>
          <w:rFonts w:cs="Arial"/>
          <w:bCs/>
          <w:iCs/>
          <w:lang w:val="sr-Latn-RS"/>
        </w:rPr>
        <w:t xml:space="preserve"> </w:t>
      </w:r>
      <w:r w:rsidRPr="001A4846">
        <w:rPr>
          <w:rFonts w:cs="Arial"/>
          <w:bCs/>
          <w:iCs/>
          <w:lang w:val="sr-Cyrl-RS"/>
        </w:rPr>
        <w:t>нa oснoву oдрeдби Зaкoнa o мeници (Сл. лист ФНРJ бр. 104/46 и 18/58; Сл. лист СФРJ бр. 16/65, 54/70 и 57/89; Сл. лист СРJ бр. 46/96, Сл. лист СЦГ бр. 01/03 Уст. Повеља, Сл.гласник  РС 80/15) и Зaкoнa o платним услугама- ( Сл. гласник РС.број 139/2014 и 44/2018)</w:t>
      </w:r>
      <w:r w:rsidRPr="001A4846">
        <w:rPr>
          <w:rFonts w:cs="Arial"/>
          <w:bCs/>
          <w:iCs/>
          <w:lang w:val="sr-Latn-RS"/>
        </w:rPr>
        <w:t xml:space="preserve">, </w:t>
      </w:r>
      <w:r w:rsidRPr="001A4846">
        <w:rPr>
          <w:rFonts w:cs="Arial"/>
          <w:bCs/>
          <w:iCs/>
          <w:lang w:val="sr-Cyrl-RS"/>
        </w:rPr>
        <w:t>следеће:</w:t>
      </w:r>
    </w:p>
    <w:p w14:paraId="5F4C11FE" w14:textId="77777777" w:rsidR="00012BED" w:rsidRPr="001A4846" w:rsidRDefault="00012BED" w:rsidP="00A64D0E">
      <w:pPr>
        <w:pStyle w:val="ListParagraph"/>
        <w:numPr>
          <w:ilvl w:val="0"/>
          <w:numId w:val="51"/>
        </w:numPr>
        <w:tabs>
          <w:tab w:val="num" w:pos="284"/>
        </w:tabs>
        <w:spacing w:before="80"/>
        <w:ind w:left="284" w:hanging="284"/>
        <w:rPr>
          <w:rFonts w:ascii="Arial" w:hAnsi="Arial" w:cs="Arial"/>
          <w:lang w:val="ru-RU"/>
        </w:rPr>
      </w:pPr>
      <w:r w:rsidRPr="001A4846">
        <w:rPr>
          <w:rFonts w:ascii="Arial" w:hAnsi="Arial" w:cs="Arial"/>
          <w:lang w:val="sr-Cyrl-RS"/>
        </w:rPr>
        <w:t>бланко сопствену меницу која је неопозива, безусловна, без права протеста и наплатива на први позив, потписана и оверена службеним печатом од стране овлашћеног лица Продавца,</w:t>
      </w:r>
    </w:p>
    <w:p w14:paraId="045B2B1F" w14:textId="77777777" w:rsidR="00012BED" w:rsidRPr="001A4846" w:rsidRDefault="00012BED" w:rsidP="00012BED">
      <w:pPr>
        <w:tabs>
          <w:tab w:val="left" w:pos="284"/>
        </w:tabs>
        <w:spacing w:before="0"/>
        <w:ind w:left="284" w:hanging="284"/>
        <w:rPr>
          <w:rFonts w:eastAsia="TimesNewRomanPSMT" w:cs="Arial"/>
          <w:bCs/>
          <w:lang w:val="sr-Cyrl-RS"/>
        </w:rPr>
      </w:pPr>
      <w:r w:rsidRPr="001A4846">
        <w:rPr>
          <w:rFonts w:cs="Arial"/>
          <w:lang w:val="ru-RU"/>
        </w:rPr>
        <w:t>-</w:t>
      </w:r>
      <w:r w:rsidRPr="001A4846">
        <w:rPr>
          <w:rFonts w:cs="Arial"/>
          <w:lang w:val="ru-RU"/>
        </w:rPr>
        <w:tab/>
        <w:t xml:space="preserve">менично писмо - овлашћење којим </w:t>
      </w:r>
      <w:r>
        <w:rPr>
          <w:rFonts w:cs="Arial"/>
          <w:lang w:val="sr-Cyrl-RS"/>
        </w:rPr>
        <w:t>Изабрани по</w:t>
      </w:r>
      <w:r w:rsidRPr="001A4846">
        <w:rPr>
          <w:rFonts w:cs="Arial"/>
          <w:lang w:val="sr-Cyrl-RS"/>
        </w:rPr>
        <w:t xml:space="preserve"> </w:t>
      </w:r>
      <w:r w:rsidRPr="001A4846">
        <w:rPr>
          <w:rFonts w:cs="Arial"/>
          <w:lang w:val="ru-RU"/>
        </w:rPr>
        <w:t xml:space="preserve">овлашћује </w:t>
      </w:r>
      <w:r>
        <w:rPr>
          <w:rFonts w:cs="Arial"/>
          <w:lang w:val="sr-Cyrl-RS"/>
        </w:rPr>
        <w:t>Наручиоца</w:t>
      </w:r>
      <w:r w:rsidRPr="001A4846">
        <w:rPr>
          <w:rFonts w:cs="Arial"/>
          <w:lang w:val="ru-RU"/>
        </w:rPr>
        <w:t xml:space="preserve"> да може наплатити меницу на износ од </w:t>
      </w:r>
      <w:r>
        <w:rPr>
          <w:rFonts w:cs="Arial"/>
          <w:lang w:val="sr-Cyrl-RS"/>
        </w:rPr>
        <w:t>5</w:t>
      </w:r>
      <w:r w:rsidRPr="001A4846">
        <w:rPr>
          <w:rFonts w:cs="Arial"/>
          <w:lang w:val="ru-RU"/>
        </w:rPr>
        <w:t xml:space="preserve">% </w:t>
      </w:r>
      <w:r>
        <w:rPr>
          <w:rFonts w:cs="Arial"/>
          <w:lang w:val="ru-RU"/>
        </w:rPr>
        <w:t>вредности Уговора</w:t>
      </w:r>
      <w:r w:rsidRPr="001A4846">
        <w:rPr>
          <w:rFonts w:cs="Arial"/>
          <w:lang w:val="sr-Cyrl-RS" w:eastAsia="sr-Latn-RS"/>
        </w:rPr>
        <w:t xml:space="preserve"> без ПДВ-а,</w:t>
      </w:r>
      <w:r w:rsidRPr="001A4846">
        <w:rPr>
          <w:rFonts w:cs="Arial"/>
          <w:lang w:val="ru-RU"/>
        </w:rPr>
        <w:t xml:space="preserve"> у року који је</w:t>
      </w:r>
      <w:r w:rsidRPr="001A4846">
        <w:rPr>
          <w:rFonts w:cs="Arial"/>
          <w:lang w:val="sr-Cyrl-CS"/>
        </w:rPr>
        <w:t xml:space="preserve"> </w:t>
      </w:r>
      <w:r w:rsidRPr="001A4846">
        <w:rPr>
          <w:rFonts w:cs="Arial"/>
          <w:lang w:val="ru-RU"/>
        </w:rPr>
        <w:t>30</w:t>
      </w:r>
      <w:r w:rsidRPr="001A4846">
        <w:rPr>
          <w:rFonts w:cs="Arial"/>
          <w:lang w:val="sr-Cyrl-RS"/>
        </w:rPr>
        <w:t xml:space="preserve"> (словима: тридесет)</w:t>
      </w:r>
      <w:r w:rsidRPr="001A4846">
        <w:rPr>
          <w:rFonts w:cs="Arial"/>
          <w:lang w:val="sr-Cyrl-CS"/>
        </w:rPr>
        <w:t xml:space="preserve"> дана дужи од </w:t>
      </w:r>
      <w:r w:rsidRPr="001A4846">
        <w:rPr>
          <w:rFonts w:cs="Arial"/>
          <w:lang w:val="sr-Cyrl-RS"/>
        </w:rPr>
        <w:t>уговореног</w:t>
      </w:r>
      <w:r w:rsidRPr="001A4846">
        <w:rPr>
          <w:rFonts w:cs="Arial"/>
          <w:lang w:val="ru-RU"/>
        </w:rPr>
        <w:t xml:space="preserve"> гарантног </w:t>
      </w:r>
      <w:r w:rsidRPr="001A4846">
        <w:rPr>
          <w:rFonts w:cs="Arial"/>
          <w:lang w:val="sr-Cyrl-CS"/>
        </w:rPr>
        <w:t>рока</w:t>
      </w:r>
      <w:r w:rsidRPr="001A4846">
        <w:rPr>
          <w:rFonts w:cs="Arial"/>
          <w:lang w:val="ru-RU"/>
        </w:rPr>
        <w:t>,</w:t>
      </w:r>
      <w:r w:rsidRPr="001A4846">
        <w:rPr>
          <w:rFonts w:cs="Arial"/>
          <w:lang w:val="sr-Cyrl-CS"/>
        </w:rPr>
        <w:t xml:space="preserve"> </w:t>
      </w:r>
      <w:r w:rsidRPr="001A4846">
        <w:rPr>
          <w:rFonts w:cs="Arial"/>
          <w:lang w:val="ru-RU"/>
        </w:rPr>
        <w:t>с тим да евентуални продужетак гарантног рока има за последицу и продужење рока важења менице и меничног овлашћења</w:t>
      </w:r>
      <w:r w:rsidRPr="001A4846">
        <w:rPr>
          <w:rFonts w:cs="Arial"/>
          <w:lang w:val="sr-Cyrl-RS"/>
        </w:rPr>
        <w:t>,</w:t>
      </w:r>
      <w:r w:rsidRPr="001A4846">
        <w:rPr>
          <w:rFonts w:eastAsia="TimesNewRomanPSMT" w:cs="Arial"/>
          <w:bCs/>
          <w:lang w:val="sr-Cyrl-RS"/>
        </w:rPr>
        <w:t xml:space="preserve"> у складу са важећим законским прописима и одредбама наведеним </w:t>
      </w:r>
      <w:r w:rsidRPr="0016632D">
        <w:rPr>
          <w:rFonts w:eastAsia="TimesNewRomanPSMT" w:cs="Arial"/>
          <w:bCs/>
          <w:lang w:val="sr-Cyrl-RS"/>
        </w:rPr>
        <w:t xml:space="preserve">у Прилогу 4 - Менично писмо – овлашћење за корисника бланко сопствене менице, који је </w:t>
      </w:r>
      <w:r w:rsidRPr="001A4846">
        <w:rPr>
          <w:rFonts w:eastAsia="TimesNewRomanPSMT" w:cs="Arial"/>
          <w:bCs/>
          <w:lang w:val="sr-Cyrl-RS"/>
        </w:rPr>
        <w:t>саставни део ове конкурсне документације.</w:t>
      </w:r>
    </w:p>
    <w:p w14:paraId="389202AE" w14:textId="77777777" w:rsidR="00012BED" w:rsidRPr="001D1B44" w:rsidRDefault="00012BED" w:rsidP="00A64D0E">
      <w:pPr>
        <w:pStyle w:val="ListParagraph"/>
        <w:numPr>
          <w:ilvl w:val="0"/>
          <w:numId w:val="51"/>
        </w:numPr>
        <w:tabs>
          <w:tab w:val="num" w:pos="284"/>
        </w:tabs>
        <w:spacing w:before="80"/>
        <w:ind w:left="284"/>
        <w:rPr>
          <w:rFonts w:ascii="Arial" w:hAnsi="Arial" w:cs="Arial"/>
          <w:lang w:val="sr-Cyrl-RS"/>
        </w:rPr>
      </w:pPr>
      <w:r w:rsidRPr="001A4846">
        <w:rPr>
          <w:rFonts w:ascii="Arial" w:hAnsi="Arial" w:cs="Arial"/>
          <w:lang w:val="sr-Cyrl-RS"/>
        </w:rPr>
        <w:t>копију важећег картона депонованих потписа лица овлашћених за располаг</w:t>
      </w:r>
      <w:r>
        <w:rPr>
          <w:rFonts w:ascii="Arial" w:hAnsi="Arial" w:cs="Arial"/>
          <w:lang w:val="sr-Cyrl-RS"/>
        </w:rPr>
        <w:t xml:space="preserve">ање новчаним </w:t>
      </w:r>
      <w:r w:rsidRPr="001D1B44">
        <w:rPr>
          <w:rFonts w:ascii="Arial" w:hAnsi="Arial" w:cs="Arial"/>
          <w:lang w:val="sr-Cyrl-RS"/>
        </w:rPr>
        <w:t xml:space="preserve">средствима Изабраног понуђача,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14:paraId="547D8C73" w14:textId="77777777" w:rsidR="00012BED" w:rsidRPr="001D1B44" w:rsidRDefault="00012BED" w:rsidP="00A64D0E">
      <w:pPr>
        <w:pStyle w:val="ListParagraph"/>
        <w:numPr>
          <w:ilvl w:val="0"/>
          <w:numId w:val="51"/>
        </w:numPr>
        <w:tabs>
          <w:tab w:val="num" w:pos="284"/>
        </w:tabs>
        <w:spacing w:before="80"/>
        <w:ind w:left="284"/>
        <w:rPr>
          <w:rFonts w:ascii="Arial" w:hAnsi="Arial" w:cs="Arial"/>
          <w:lang w:val="sr-Cyrl-RS"/>
        </w:rPr>
      </w:pPr>
      <w:r w:rsidRPr="001D1B44">
        <w:rPr>
          <w:rFonts w:ascii="Arial" w:hAnsi="Arial" w:cs="Arial"/>
          <w:lang w:val="sr-Cyrl-RS"/>
        </w:rPr>
        <w:t>фотокопију ОП обрасца,</w:t>
      </w:r>
    </w:p>
    <w:p w14:paraId="6F81FD4D" w14:textId="77777777" w:rsidR="00012BED" w:rsidRPr="001D1B44" w:rsidRDefault="00012BED" w:rsidP="00012BED">
      <w:pPr>
        <w:tabs>
          <w:tab w:val="num" w:pos="630"/>
        </w:tabs>
        <w:spacing w:before="80"/>
        <w:ind w:left="284" w:hanging="360"/>
        <w:rPr>
          <w:rFonts w:cs="Arial"/>
          <w:lang w:val="ru-RU"/>
        </w:rPr>
      </w:pPr>
      <w:r w:rsidRPr="001D1B44">
        <w:rPr>
          <w:rFonts w:cs="Arial"/>
          <w:lang w:val="ru-RU"/>
        </w:rPr>
        <w:t>-</w:t>
      </w:r>
      <w:r w:rsidRPr="001D1B44">
        <w:rPr>
          <w:rFonts w:cs="Arial"/>
          <w:lang w:val="ru-RU"/>
        </w:rPr>
        <w:tab/>
        <w:t>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 76/2016, 82/17)</w:t>
      </w:r>
      <w:r w:rsidRPr="001D1B44">
        <w:rPr>
          <w:rFonts w:cs="Arial"/>
          <w:lang w:val="sr-Cyrl-RS"/>
        </w:rPr>
        <w:t>.</w:t>
      </w:r>
    </w:p>
    <w:p w14:paraId="68DF77E5" w14:textId="77777777" w:rsidR="00012BED" w:rsidRPr="001D1B44" w:rsidRDefault="00012BED" w:rsidP="00012BED">
      <w:pPr>
        <w:spacing w:before="80"/>
        <w:rPr>
          <w:rFonts w:cs="Arial"/>
          <w:lang w:val="sr-Cyrl-RS"/>
        </w:rPr>
      </w:pPr>
      <w:r w:rsidRPr="001D1B44">
        <w:rPr>
          <w:rFonts w:cs="Arial"/>
          <w:lang w:val="sr-Cyrl-RS"/>
        </w:rPr>
        <w:t xml:space="preserve">Наручилац </w:t>
      </w:r>
      <w:r w:rsidRPr="001D1B44">
        <w:rPr>
          <w:rFonts w:cs="Arial"/>
          <w:lang w:val="ru-RU"/>
        </w:rPr>
        <w:t>је овлашћен да наплати</w:t>
      </w:r>
      <w:r w:rsidRPr="001D1B44">
        <w:rPr>
          <w:rFonts w:cs="Arial"/>
          <w:lang w:val="sr-Cyrl-RS"/>
        </w:rPr>
        <w:t xml:space="preserve"> у целости</w:t>
      </w:r>
      <w:r w:rsidRPr="001D1B44">
        <w:rPr>
          <w:rFonts w:cs="Arial"/>
          <w:lang w:val="ru-RU"/>
        </w:rPr>
        <w:t xml:space="preserve"> </w:t>
      </w:r>
      <w:r w:rsidRPr="001D1B44">
        <w:rPr>
          <w:rFonts w:cs="Arial"/>
          <w:lang w:val="sr-Cyrl-BA"/>
        </w:rPr>
        <w:t>бланко сопствену меницу</w:t>
      </w:r>
      <w:r w:rsidRPr="001D1B44">
        <w:rPr>
          <w:rFonts w:cs="Arial"/>
          <w:lang w:val="ru-RU"/>
        </w:rPr>
        <w:t xml:space="preserve"> </w:t>
      </w:r>
      <w:r w:rsidRPr="001D1B44">
        <w:rPr>
          <w:rFonts w:cs="Arial"/>
          <w:lang w:val="sr-Cyrl-RS"/>
        </w:rPr>
        <w:t xml:space="preserve">за отклањање недостатака у гарантном року </w:t>
      </w:r>
      <w:r w:rsidRPr="001D1B44">
        <w:rPr>
          <w:rFonts w:cs="Arial"/>
          <w:lang w:val="ru-RU"/>
        </w:rPr>
        <w:t xml:space="preserve">у случају да </w:t>
      </w:r>
      <w:r w:rsidRPr="001D1B44">
        <w:rPr>
          <w:rFonts w:cs="Arial"/>
          <w:lang w:val="sr-Cyrl-RS"/>
        </w:rPr>
        <w:t xml:space="preserve">Изабрани понуђач </w:t>
      </w:r>
      <w:r w:rsidRPr="001D1B44">
        <w:rPr>
          <w:rFonts w:cs="Arial"/>
          <w:lang w:val="ru-RU"/>
        </w:rPr>
        <w:t>не испуни своје уговорне обавезе у погледу</w:t>
      </w:r>
      <w:r w:rsidRPr="001D1B44">
        <w:rPr>
          <w:rFonts w:cs="Arial"/>
          <w:lang w:val="sr-Latn-RS"/>
        </w:rPr>
        <w:t xml:space="preserve"> </w:t>
      </w:r>
      <w:r w:rsidRPr="001D1B44">
        <w:rPr>
          <w:rFonts w:cs="Arial"/>
          <w:lang w:val="sr-Cyrl-RS"/>
        </w:rPr>
        <w:t>гарантног рока.</w:t>
      </w:r>
    </w:p>
    <w:p w14:paraId="60076F05" w14:textId="77777777" w:rsidR="00012BED" w:rsidRPr="001D1B44" w:rsidRDefault="00012BED" w:rsidP="00012BED">
      <w:pPr>
        <w:tabs>
          <w:tab w:val="left" w:pos="567"/>
        </w:tabs>
        <w:rPr>
          <w:lang w:val="sr-Cyrl-RS" w:eastAsia="sr-Latn-RS"/>
        </w:rPr>
      </w:pPr>
      <w:r w:rsidRPr="001D1B44">
        <w:rPr>
          <w:rFonts w:cs="Arial"/>
          <w:lang w:val="sr-Cyrl-RS"/>
        </w:rPr>
        <w:t xml:space="preserve">Бланко сопствену меницу за отклањање недостатака у гарантном року Изабрани понуђач доставља Наручиоцу </w:t>
      </w:r>
      <w:r w:rsidRPr="001D1B44">
        <w:rPr>
          <w:lang w:val="sr-Cyrl-RS" w:eastAsia="sr-Latn-RS"/>
        </w:rPr>
        <w:t xml:space="preserve">приликом </w:t>
      </w:r>
      <w:r>
        <w:rPr>
          <w:lang w:val="sr-Cyrl-RS" w:eastAsia="sr-Latn-RS"/>
        </w:rPr>
        <w:t>потписивања  Извештаја о пруженим услугама</w:t>
      </w:r>
      <w:r w:rsidRPr="001D1B44">
        <w:rPr>
          <w:lang w:val="sr-Cyrl-RS" w:eastAsia="sr-Latn-RS"/>
        </w:rPr>
        <w:t>.</w:t>
      </w:r>
    </w:p>
    <w:p w14:paraId="183B0310" w14:textId="77777777" w:rsidR="00012BED" w:rsidRPr="002F3966" w:rsidRDefault="00012BED" w:rsidP="00012BED">
      <w:pPr>
        <w:tabs>
          <w:tab w:val="left" w:pos="567"/>
          <w:tab w:val="left" w:pos="709"/>
        </w:tabs>
        <w:spacing w:before="0"/>
        <w:rPr>
          <w:rFonts w:eastAsia="Calibri" w:cs="Arial"/>
          <w:shd w:val="clear" w:color="auto" w:fill="FFFFFF"/>
          <w:lang w:val="sr-Cyrl-RS"/>
        </w:rPr>
      </w:pPr>
      <w:r w:rsidRPr="001D1B44">
        <w:rPr>
          <w:rFonts w:cs="Arial"/>
          <w:lang w:val="sr-Cyrl-RS"/>
        </w:rPr>
        <w:t>Бланко сопствена меница за отклањање недостатака у гарантном року гласи на Јавно предузеће„Електропривреда Србије“ Београд, Балканска 13</w:t>
      </w:r>
      <w:r w:rsidRPr="001D1B44">
        <w:rPr>
          <w:rFonts w:eastAsia="Arial Unicode MS" w:cs="Arial"/>
          <w:iCs/>
          <w:kern w:val="1"/>
          <w:lang w:val="sr-Cyrl-RS"/>
        </w:rPr>
        <w:t>,</w:t>
      </w:r>
      <w:r w:rsidRPr="001D1B44">
        <w:rPr>
          <w:rFonts w:eastAsia="Arial Unicode MS" w:cs="Arial"/>
          <w:iCs/>
          <w:kern w:val="1"/>
        </w:rPr>
        <w:t xml:space="preserve"> </w:t>
      </w:r>
      <w:r w:rsidRPr="001D1B44">
        <w:rPr>
          <w:rFonts w:cs="Arial"/>
        </w:rPr>
        <w:t>11000 Београд, ПИБ 103920327</w:t>
      </w:r>
      <w:r w:rsidRPr="001D1B44">
        <w:rPr>
          <w:rFonts w:eastAsia="Arial Unicode MS" w:cs="Arial"/>
          <w:iCs/>
          <w:kern w:val="1"/>
          <w:lang w:val="sr-Cyrl-RS"/>
        </w:rPr>
        <w:t xml:space="preserve"> а доставља се на адресу </w:t>
      </w:r>
      <w:r w:rsidRPr="001D1B44">
        <w:rPr>
          <w:lang w:val="sr-Cyrl-RS"/>
        </w:rPr>
        <w:t>Јавно предузеће „Електропривреда Србије“ Б</w:t>
      </w:r>
      <w:r>
        <w:rPr>
          <w:lang w:val="sr-Cyrl-RS"/>
        </w:rPr>
        <w:t xml:space="preserve">еоград, </w:t>
      </w:r>
      <w:r w:rsidRPr="002F3966">
        <w:rPr>
          <w:rFonts w:eastAsia="Calibri" w:cs="Arial"/>
          <w:shd w:val="clear" w:color="auto" w:fill="FFFFFF"/>
          <w:lang w:val="sr-Cyrl-RS"/>
        </w:rPr>
        <w:t>Сектор за финансије-Служба за платни промет и ликвидатуру</w:t>
      </w:r>
      <w:r>
        <w:rPr>
          <w:lang w:val="sr-Cyrl-RS"/>
        </w:rPr>
        <w:t>, Масарикова 1-3, 11000 Београд</w:t>
      </w:r>
      <w:r w:rsidRPr="001D1B44">
        <w:rPr>
          <w:lang w:val="sr-Cyrl-RS"/>
        </w:rPr>
        <w:t xml:space="preserve">, </w:t>
      </w:r>
      <w:r w:rsidRPr="001D1B44">
        <w:rPr>
          <w:rFonts w:eastAsia="Calibri" w:cs="Arial"/>
        </w:rPr>
        <w:t>са назнаком: Средство финансијског обезбеђења</w:t>
      </w:r>
      <w:r w:rsidRPr="001D1B44">
        <w:rPr>
          <w:rFonts w:eastAsia="Arial Unicode MS" w:cs="Arial"/>
          <w:bCs/>
          <w:i/>
          <w:kern w:val="1"/>
          <w:lang w:val="sr-Cyrl-RS" w:eastAsia="ar-SA"/>
        </w:rPr>
        <w:t>,</w:t>
      </w:r>
      <w:r w:rsidRPr="001D1B44">
        <w:rPr>
          <w:rFonts w:cs="Arial"/>
          <w:lang w:val="ru-RU"/>
        </w:rPr>
        <w:t xml:space="preserve"> </w:t>
      </w:r>
      <w:r w:rsidRPr="001D1B44">
        <w:rPr>
          <w:rFonts w:eastAsia="Arial Unicode MS" w:cs="Arial"/>
          <w:bCs/>
          <w:i/>
          <w:kern w:val="1"/>
          <w:lang w:val="ru-RU" w:eastAsia="ar-SA"/>
        </w:rPr>
        <w:t>за отклањање недостатака у гарантном року</w:t>
      </w:r>
      <w:r w:rsidRPr="001D1B44">
        <w:rPr>
          <w:rFonts w:eastAsia="Arial Unicode MS" w:cs="Arial"/>
          <w:bCs/>
          <w:i/>
          <w:kern w:val="1"/>
          <w:lang w:val="sr-Cyrl-RS" w:eastAsia="ar-SA"/>
        </w:rPr>
        <w:t xml:space="preserve">, </w:t>
      </w:r>
      <w:r>
        <w:rPr>
          <w:rFonts w:eastAsia="Arial Unicode MS" w:cs="Arial"/>
          <w:bCs/>
          <w:i/>
          <w:kern w:val="1"/>
          <w:lang w:val="ru-RU" w:eastAsia="ar-SA"/>
        </w:rPr>
        <w:t>по Уговору (бр. Уговора</w:t>
      </w:r>
      <w:r w:rsidRPr="001D1B44">
        <w:rPr>
          <w:rFonts w:eastAsia="Arial Unicode MS" w:cs="Arial"/>
          <w:bCs/>
          <w:i/>
          <w:kern w:val="1"/>
          <w:lang w:val="ru-RU" w:eastAsia="ar-SA"/>
        </w:rPr>
        <w:t xml:space="preserve"> _______________________</w:t>
      </w:r>
      <w:r w:rsidRPr="001D1B44">
        <w:rPr>
          <w:rFonts w:eastAsia="Arial Unicode MS" w:cs="Arial"/>
          <w:bCs/>
          <w:i/>
          <w:kern w:val="1"/>
          <w:lang w:val="sr-Cyrl-RS" w:eastAsia="ar-SA"/>
        </w:rPr>
        <w:t>),</w:t>
      </w:r>
      <w:r w:rsidRPr="001D1B44">
        <w:rPr>
          <w:rFonts w:eastAsia="Arial Unicode MS" w:cs="Arial"/>
          <w:bCs/>
          <w:i/>
          <w:kern w:val="1"/>
          <w:lang w:val="sr-Latn-RS" w:eastAsia="ar-SA"/>
        </w:rPr>
        <w:t xml:space="preserve"> за </w:t>
      </w:r>
      <w:r w:rsidRPr="001D1B44">
        <w:rPr>
          <w:rFonts w:eastAsia="Arial Unicode MS" w:cs="Arial"/>
          <w:bCs/>
          <w:i/>
          <w:kern w:val="1"/>
          <w:lang w:val="sr-Cyrl-RS" w:eastAsia="ar-SA"/>
        </w:rPr>
        <w:t>ЈН</w:t>
      </w:r>
      <w:r w:rsidRPr="001D1B44">
        <w:rPr>
          <w:rFonts w:eastAsia="Arial Unicode MS" w:cs="Arial"/>
          <w:bCs/>
          <w:i/>
          <w:kern w:val="1"/>
          <w:lang w:val="sr-Latn-RS" w:eastAsia="ar-SA"/>
        </w:rPr>
        <w:t xml:space="preserve"> бр.</w:t>
      </w:r>
      <w:r w:rsidRPr="001D1B44">
        <w:rPr>
          <w:rFonts w:eastAsia="Arial Unicode MS" w:cs="Arial"/>
          <w:bCs/>
          <w:i/>
          <w:kern w:val="1"/>
          <w:lang w:val="sr-Cyrl-RS" w:eastAsia="ar-SA"/>
        </w:rPr>
        <w:t xml:space="preserve"> ЈН</w:t>
      </w:r>
      <w:r>
        <w:rPr>
          <w:rFonts w:eastAsia="Arial Unicode MS" w:cs="Arial"/>
          <w:bCs/>
          <w:i/>
          <w:kern w:val="1"/>
          <w:lang w:val="sr-Cyrl-RS" w:eastAsia="ar-SA"/>
        </w:rPr>
        <w:t>/1000/0152/2020 (1565/2020</w:t>
      </w:r>
      <w:r w:rsidRPr="001D1B44">
        <w:rPr>
          <w:rFonts w:eastAsia="Arial Unicode MS" w:cs="Arial"/>
          <w:bCs/>
          <w:i/>
          <w:kern w:val="1"/>
          <w:lang w:val="sr-Cyrl-RS" w:eastAsia="ar-SA"/>
        </w:rPr>
        <w:t>)“.</w:t>
      </w:r>
    </w:p>
    <w:p w14:paraId="2AF13409" w14:textId="141B39B4" w:rsidR="00012BED" w:rsidRPr="001D1B44" w:rsidRDefault="00012BED" w:rsidP="00012BED">
      <w:pPr>
        <w:tabs>
          <w:tab w:val="left" w:pos="9781"/>
        </w:tabs>
        <w:rPr>
          <w:rFonts w:cs="Arial"/>
          <w:lang w:val="ru-RU"/>
        </w:rPr>
      </w:pPr>
      <w:r w:rsidRPr="001D1B44">
        <w:rPr>
          <w:rFonts w:cs="Arial"/>
          <w:lang w:val="ru-RU"/>
        </w:rPr>
        <w:t>У скл</w:t>
      </w:r>
      <w:r>
        <w:rPr>
          <w:rFonts w:cs="Arial"/>
          <w:lang w:val="ru-RU"/>
        </w:rPr>
        <w:t>аду са динамиком извршења услуга</w:t>
      </w:r>
      <w:r w:rsidRPr="001D1B44">
        <w:rPr>
          <w:rFonts w:cs="Arial"/>
          <w:lang w:val="ru-RU"/>
        </w:rPr>
        <w:t xml:space="preserve">, Изабрани понуђач има обавезу да продужава рок важења средства финансијског обезбеђења за отклањање недостатака у гарантном року и то најкасније 10 (словима: десет) дана пре истека важности претходно достављеног, тако да </w:t>
      </w:r>
      <w:r w:rsidRPr="001D1B44">
        <w:rPr>
          <w:rFonts w:cs="Arial"/>
          <w:lang w:val="ru-RU"/>
        </w:rPr>
        <w:lastRenderedPageBreak/>
        <w:t>гар</w:t>
      </w:r>
      <w:r>
        <w:rPr>
          <w:rFonts w:cs="Arial"/>
          <w:lang w:val="ru-RU"/>
        </w:rPr>
        <w:t>а</w:t>
      </w:r>
      <w:r w:rsidR="00DA56D8">
        <w:rPr>
          <w:rFonts w:cs="Arial"/>
          <w:lang w:val="ru-RU"/>
        </w:rPr>
        <w:t>нтни рок за све пружене услуге</w:t>
      </w:r>
      <w:r w:rsidR="00C23023">
        <w:rPr>
          <w:rFonts w:cs="Arial"/>
          <w:lang w:val="ru-RU"/>
        </w:rPr>
        <w:t xml:space="preserve"> које</w:t>
      </w:r>
      <w:r w:rsidRPr="001D1B44">
        <w:rPr>
          <w:rFonts w:cs="Arial"/>
          <w:lang w:val="ru-RU"/>
        </w:rPr>
        <w:t xml:space="preserve"> п</w:t>
      </w:r>
      <w:r w:rsidR="00C23023">
        <w:rPr>
          <w:rFonts w:cs="Arial"/>
          <w:lang w:val="ru-RU"/>
        </w:rPr>
        <w:t>одлежу гаранцији буду обухваћен</w:t>
      </w:r>
      <w:r w:rsidRPr="001D1B44">
        <w:rPr>
          <w:rFonts w:cs="Arial"/>
          <w:lang w:val="ru-RU"/>
        </w:rPr>
        <w:t xml:space="preserve"> средством финансијског обезбеђења.</w:t>
      </w:r>
    </w:p>
    <w:p w14:paraId="02661218" w14:textId="77777777" w:rsidR="00012BED" w:rsidRPr="00785561" w:rsidRDefault="00012BED" w:rsidP="00012BED">
      <w:pPr>
        <w:tabs>
          <w:tab w:val="left" w:pos="567"/>
          <w:tab w:val="left" w:pos="9781"/>
        </w:tabs>
        <w:rPr>
          <w:rFonts w:cs="Arial"/>
          <w:lang w:val="sr-Cyrl-RS"/>
        </w:rPr>
      </w:pPr>
      <w:r w:rsidRPr="001D1B44">
        <w:rPr>
          <w:rFonts w:cs="Arial"/>
          <w:lang w:val="sr-Cyrl-RS"/>
        </w:rPr>
        <w:t>Уколико се средство финансијског обезбеђења за отклањање недостатака у гарантном року не достави у уговореном року, Наручилац има право да наплати средство финансијског обезбеђења за добро извршење посла.</w:t>
      </w:r>
    </w:p>
    <w:p w14:paraId="4A39C143" w14:textId="028386C7" w:rsidR="00012BED" w:rsidRPr="00012BED" w:rsidRDefault="00012BED" w:rsidP="00D142DD">
      <w:pPr>
        <w:pStyle w:val="Standard"/>
        <w:tabs>
          <w:tab w:val="left" w:pos="284"/>
          <w:tab w:val="left" w:pos="330"/>
          <w:tab w:val="left" w:pos="567"/>
        </w:tabs>
        <w:rPr>
          <w:rFonts w:cs="Arial"/>
          <w:b/>
          <w:color w:val="000000" w:themeColor="text1"/>
          <w:sz w:val="22"/>
          <w:szCs w:val="22"/>
          <w:lang w:val="sr-Cyrl-RS"/>
        </w:rPr>
      </w:pPr>
    </w:p>
    <w:p w14:paraId="44FFCE3A" w14:textId="2B61FAC4" w:rsidR="00322A02" w:rsidRPr="00A94BEB" w:rsidRDefault="00012BED" w:rsidP="0061582F">
      <w:pPr>
        <w:pStyle w:val="KDPodnaslov3"/>
        <w:keepNext w:val="0"/>
        <w:rPr>
          <w:rFonts w:eastAsia="TimesNewRomanPSMT" w:cs="Arial"/>
          <w:b/>
          <w:bCs/>
          <w:iCs/>
          <w:lang w:val="sr-Cyrl-RS"/>
        </w:rPr>
      </w:pPr>
      <w:r>
        <w:rPr>
          <w:rFonts w:eastAsia="TimesNewRomanPSMT" w:cs="Arial"/>
          <w:b/>
          <w:bCs/>
          <w:iCs/>
          <w:lang w:val="sr-Cyrl-RS"/>
        </w:rPr>
        <w:t>6.10.4</w:t>
      </w:r>
      <w:r w:rsidR="00322A02">
        <w:rPr>
          <w:rFonts w:eastAsia="TimesNewRomanPSMT" w:cs="Arial"/>
          <w:b/>
          <w:bCs/>
          <w:iCs/>
          <w:lang w:val="sr-Cyrl-RS"/>
        </w:rPr>
        <w:tab/>
      </w:r>
      <w:r w:rsidR="00322A02" w:rsidRPr="00A94BEB">
        <w:rPr>
          <w:rFonts w:eastAsia="TimesNewRomanPSMT" w:cs="Arial"/>
          <w:b/>
          <w:bCs/>
          <w:iCs/>
          <w:lang w:val="sr-Cyrl-RS"/>
        </w:rPr>
        <w:t>Достављање средстава финансијског обезбеђења</w:t>
      </w:r>
      <w:r w:rsidR="00322A02">
        <w:rPr>
          <w:rFonts w:eastAsia="TimesNewRomanPSMT" w:cs="Arial"/>
          <w:b/>
          <w:bCs/>
          <w:iCs/>
          <w:lang w:val="sr-Cyrl-RS"/>
        </w:rPr>
        <w:t>:</w:t>
      </w:r>
    </w:p>
    <w:p w14:paraId="249768A1" w14:textId="77777777" w:rsidR="00322A02" w:rsidRPr="00A94BEB" w:rsidRDefault="00322A02" w:rsidP="00322A02">
      <w:pPr>
        <w:tabs>
          <w:tab w:val="left" w:pos="567"/>
          <w:tab w:val="left" w:pos="709"/>
        </w:tabs>
        <w:spacing w:before="0"/>
        <w:rPr>
          <w:rFonts w:eastAsia="TimesNewRomanPSMT" w:cs="Arial"/>
          <w:bCs/>
          <w:lang w:val="sr-Cyrl-RS"/>
        </w:rPr>
      </w:pPr>
      <w:r w:rsidRPr="00A94BEB">
        <w:rPr>
          <w:rFonts w:eastAsia="TimesNewRomanPSMT" w:cs="Arial"/>
          <w:bCs/>
          <w:lang w:val="sr-Cyrl-RS"/>
        </w:rPr>
        <w:t>Средс</w:t>
      </w:r>
      <w:r>
        <w:rPr>
          <w:rFonts w:eastAsia="TimesNewRomanPSMT" w:cs="Arial"/>
          <w:bCs/>
          <w:lang w:val="sr-Cyrl-RS"/>
        </w:rPr>
        <w:t xml:space="preserve">тво финансијског обезбеђења за </w:t>
      </w:r>
      <w:r w:rsidRPr="00A94BEB">
        <w:rPr>
          <w:rFonts w:eastAsia="TimesNewRomanPSMT" w:cs="Arial"/>
          <w:bCs/>
          <w:lang w:val="sr-Cyrl-RS"/>
        </w:rPr>
        <w:t>озбиљност понуде дост</w:t>
      </w:r>
      <w:r>
        <w:rPr>
          <w:rFonts w:eastAsia="TimesNewRomanPSMT" w:cs="Arial"/>
          <w:bCs/>
          <w:lang w:val="sr-Cyrl-RS"/>
        </w:rPr>
        <w:t>авља се као саставни део понуде.</w:t>
      </w:r>
    </w:p>
    <w:p w14:paraId="5F95AEFF" w14:textId="77777777" w:rsidR="00322A02" w:rsidRPr="00A94BEB" w:rsidRDefault="00322A02" w:rsidP="00322A02">
      <w:pPr>
        <w:tabs>
          <w:tab w:val="left" w:pos="567"/>
          <w:tab w:val="left" w:pos="709"/>
        </w:tabs>
        <w:spacing w:before="0"/>
        <w:rPr>
          <w:rFonts w:eastAsia="TimesNewRomanPSMT" w:cs="Arial"/>
          <w:bCs/>
          <w:lang w:val="sr-Cyrl-RS"/>
        </w:rPr>
      </w:pPr>
    </w:p>
    <w:p w14:paraId="0C67438F" w14:textId="599BA93E" w:rsidR="00B117D0" w:rsidRDefault="00322A02" w:rsidP="00322A02">
      <w:pPr>
        <w:tabs>
          <w:tab w:val="left" w:pos="567"/>
          <w:tab w:val="left" w:pos="709"/>
        </w:tabs>
        <w:spacing w:before="0"/>
        <w:rPr>
          <w:rFonts w:cs="Arial"/>
          <w:b/>
          <w:lang w:val="sr-Cyrl-RS"/>
        </w:rPr>
      </w:pPr>
      <w:r w:rsidRPr="00CB2E54">
        <w:rPr>
          <w:rFonts w:eastAsia="TimesNewRomanPSMT" w:cs="Arial"/>
          <w:bCs/>
          <w:u w:val="single"/>
          <w:lang w:val="sr-Cyrl-RS"/>
        </w:rPr>
        <w:t xml:space="preserve">Средство финансијског обезбеђења за добро извршење </w:t>
      </w:r>
      <w:r w:rsidRPr="00012BED">
        <w:rPr>
          <w:rFonts w:eastAsia="TimesNewRomanPSMT" w:cs="Arial"/>
          <w:bCs/>
          <w:u w:val="single"/>
          <w:lang w:val="sr-Cyrl-RS"/>
        </w:rPr>
        <w:t>посла</w:t>
      </w:r>
      <w:r w:rsidR="00012BED" w:rsidRPr="00012BED">
        <w:rPr>
          <w:rFonts w:cs="Arial"/>
          <w:u w:val="single"/>
          <w:lang w:val="sr-Cyrl-RS"/>
        </w:rPr>
        <w:t xml:space="preserve"> и </w:t>
      </w:r>
      <w:r w:rsidR="00BA3DF0">
        <w:rPr>
          <w:rFonts w:eastAsia="TimesNewRomanPSMT" w:cs="Arial"/>
          <w:bCs/>
          <w:u w:val="single"/>
          <w:lang w:val="sr-Cyrl-RS"/>
        </w:rPr>
        <w:t>с</w:t>
      </w:r>
      <w:r w:rsidR="00BA3DF0" w:rsidRPr="00CB2E54">
        <w:rPr>
          <w:rFonts w:eastAsia="TimesNewRomanPSMT" w:cs="Arial"/>
          <w:bCs/>
          <w:u w:val="single"/>
          <w:lang w:val="sr-Cyrl-RS"/>
        </w:rPr>
        <w:t xml:space="preserve">редство финансијског обезбеђења за </w:t>
      </w:r>
      <w:r w:rsidR="00012BED" w:rsidRPr="00012BED">
        <w:rPr>
          <w:rFonts w:cs="Arial"/>
          <w:u w:val="single"/>
          <w:lang w:val="sr-Cyrl-RS"/>
        </w:rPr>
        <w:t>отклањање недостатака у гарантном року</w:t>
      </w:r>
      <w:r w:rsidRPr="00012BED">
        <w:rPr>
          <w:rFonts w:eastAsia="TimesNewRomanPSMT" w:cs="Arial"/>
          <w:bCs/>
          <w:u w:val="single"/>
          <w:lang w:val="sr-Cyrl-RS"/>
        </w:rPr>
        <w:t xml:space="preserve"> </w:t>
      </w:r>
      <w:r w:rsidR="0016632D">
        <w:rPr>
          <w:rFonts w:eastAsia="TimesNewRomanPSMT" w:cs="Arial"/>
          <w:bCs/>
          <w:lang w:val="sr-Cyrl-RS"/>
        </w:rPr>
        <w:t>гласе</w:t>
      </w:r>
      <w:r w:rsidRPr="00A94BEB">
        <w:rPr>
          <w:rFonts w:eastAsia="TimesNewRomanPSMT" w:cs="Arial"/>
          <w:bCs/>
          <w:lang w:val="sr-Cyrl-RS"/>
        </w:rPr>
        <w:t xml:space="preserve"> на Јавно предузеће „Електропривреда Србије“ Београд, </w:t>
      </w:r>
      <w:r w:rsidRPr="009319F3">
        <w:rPr>
          <w:rFonts w:eastAsia="TimesNewRomanPSMT" w:cs="Arial"/>
          <w:bCs/>
          <w:lang w:val="sr-Cyrl-RS"/>
        </w:rPr>
        <w:t>Балканска број 13</w:t>
      </w:r>
      <w:r w:rsidRPr="00A94BEB">
        <w:rPr>
          <w:rFonts w:cs="Arial"/>
          <w:b/>
          <w:lang w:val="sr-Cyrl-RS"/>
        </w:rPr>
        <w:t xml:space="preserve">, </w:t>
      </w:r>
      <w:r w:rsidR="00C24829" w:rsidRPr="00C24829">
        <w:rPr>
          <w:rFonts w:cs="Arial"/>
          <w:lang w:val="sr-Cyrl-RS"/>
        </w:rPr>
        <w:t>11000 Београд,</w:t>
      </w:r>
      <w:r w:rsidR="00C24829">
        <w:rPr>
          <w:rFonts w:cs="Arial"/>
          <w:b/>
          <w:lang w:val="sr-Cyrl-RS"/>
        </w:rPr>
        <w:t xml:space="preserve"> </w:t>
      </w:r>
      <w:r w:rsidRPr="00C768EB">
        <w:rPr>
          <w:rFonts w:cs="Arial"/>
          <w:lang w:val="sr-Cyrl-RS"/>
        </w:rPr>
        <w:t>и достав</w:t>
      </w:r>
      <w:r w:rsidR="00BA3DF0">
        <w:rPr>
          <w:rFonts w:cs="Arial"/>
          <w:lang w:val="sr-Cyrl-RS"/>
        </w:rPr>
        <w:t>ља</w:t>
      </w:r>
      <w:r w:rsidR="0016632D">
        <w:rPr>
          <w:rFonts w:cs="Arial"/>
          <w:lang w:val="sr-Cyrl-RS"/>
        </w:rPr>
        <w:t>ју</w:t>
      </w:r>
      <w:r w:rsidR="00BA3DF0">
        <w:rPr>
          <w:rFonts w:cs="Arial"/>
          <w:lang w:val="sr-Cyrl-RS"/>
        </w:rPr>
        <w:t xml:space="preserve"> се лично или поштом</w:t>
      </w:r>
      <w:r w:rsidR="0016632D">
        <w:rPr>
          <w:rFonts w:cs="Arial"/>
          <w:lang w:val="sr-Cyrl-RS"/>
        </w:rPr>
        <w:t xml:space="preserve"> </w:t>
      </w:r>
      <w:r w:rsidR="00BA3DF0">
        <w:rPr>
          <w:rFonts w:cs="Arial"/>
          <w:lang w:val="sr-Cyrl-RS"/>
        </w:rPr>
        <w:t xml:space="preserve">на доле наведену адресу. </w:t>
      </w:r>
      <w:r w:rsidR="00BA3DF0" w:rsidRPr="00BA3DF0">
        <w:rPr>
          <w:rFonts w:eastAsia="TimesNewRomanPSMT" w:cs="Arial"/>
          <w:bCs/>
          <w:lang w:val="sr-Cyrl-RS"/>
        </w:rPr>
        <w:t>Средство финансијског об</w:t>
      </w:r>
      <w:r w:rsidR="00BA3DF0">
        <w:rPr>
          <w:rFonts w:eastAsia="TimesNewRomanPSMT" w:cs="Arial"/>
          <w:bCs/>
          <w:lang w:val="sr-Cyrl-RS"/>
        </w:rPr>
        <w:t>езбеђења за</w:t>
      </w:r>
      <w:r w:rsidR="00BA3DF0" w:rsidRPr="00BA3DF0">
        <w:rPr>
          <w:rFonts w:cs="Arial"/>
          <w:lang w:val="sr-Cyrl-RS"/>
        </w:rPr>
        <w:t xml:space="preserve"> отклањање недостатака у гарантном року</w:t>
      </w:r>
      <w:r w:rsidR="00BA3DF0" w:rsidRPr="00BA3DF0">
        <w:rPr>
          <w:rFonts w:eastAsia="TimesNewRomanPSMT" w:cs="Arial"/>
          <w:bCs/>
          <w:lang w:val="sr-Cyrl-RS"/>
        </w:rPr>
        <w:t xml:space="preserve"> </w:t>
      </w:r>
      <w:r w:rsidR="00BA3DF0">
        <w:rPr>
          <w:rFonts w:eastAsia="TimesNewRomanPSMT" w:cs="Arial"/>
          <w:bCs/>
          <w:lang w:val="sr-Cyrl-RS"/>
        </w:rPr>
        <w:t xml:space="preserve">доставља се </w:t>
      </w:r>
      <w:r w:rsidR="00BA3DF0" w:rsidRPr="001D1B44">
        <w:rPr>
          <w:lang w:val="sr-Cyrl-RS" w:eastAsia="sr-Latn-RS"/>
        </w:rPr>
        <w:t xml:space="preserve">приликом </w:t>
      </w:r>
      <w:r w:rsidR="00BA3DF0">
        <w:rPr>
          <w:lang w:val="sr-Cyrl-RS" w:eastAsia="sr-Latn-RS"/>
        </w:rPr>
        <w:t xml:space="preserve">извршења прве услуге и потписивања  Извештаја о пруженим услугама </w:t>
      </w:r>
      <w:r w:rsidR="00BA3DF0" w:rsidRPr="00C768EB">
        <w:rPr>
          <w:rFonts w:cs="Arial"/>
          <w:lang w:val="sr-Cyrl-RS"/>
        </w:rPr>
        <w:t>и доставља</w:t>
      </w:r>
      <w:r w:rsidR="00BA3DF0">
        <w:rPr>
          <w:rFonts w:cs="Arial"/>
          <w:lang w:val="sr-Cyrl-RS"/>
        </w:rPr>
        <w:t>,</w:t>
      </w:r>
      <w:r w:rsidR="00BA3DF0" w:rsidRPr="00C768EB">
        <w:rPr>
          <w:rFonts w:cs="Arial"/>
          <w:lang w:val="sr-Cyrl-RS"/>
        </w:rPr>
        <w:t xml:space="preserve"> се лично или поштом</w:t>
      </w:r>
      <w:r w:rsidR="00BA3DF0">
        <w:rPr>
          <w:rFonts w:cs="Arial"/>
          <w:lang w:val="sr-Cyrl-RS"/>
        </w:rPr>
        <w:t>,</w:t>
      </w:r>
      <w:r w:rsidR="00BA3DF0" w:rsidRPr="00C768EB">
        <w:rPr>
          <w:rFonts w:cs="Arial"/>
          <w:lang w:val="sr-Cyrl-RS"/>
        </w:rPr>
        <w:t xml:space="preserve"> на адресу</w:t>
      </w:r>
      <w:r w:rsidRPr="00926481">
        <w:rPr>
          <w:rFonts w:cs="Arial"/>
          <w:b/>
          <w:lang w:val="sr-Cyrl-RS"/>
        </w:rPr>
        <w:t>:</w:t>
      </w:r>
    </w:p>
    <w:p w14:paraId="1B71F6F1" w14:textId="77777777" w:rsidR="001906AA" w:rsidRPr="001906AA" w:rsidRDefault="00322A02" w:rsidP="001906AA">
      <w:pPr>
        <w:tabs>
          <w:tab w:val="left" w:pos="567"/>
          <w:tab w:val="left" w:pos="709"/>
        </w:tabs>
        <w:spacing w:before="0"/>
        <w:rPr>
          <w:rFonts w:eastAsia="Calibri" w:cs="Arial"/>
          <w:b/>
          <w:shd w:val="clear" w:color="auto" w:fill="FFFFFF"/>
          <w:lang w:val="sr-Cyrl-RS"/>
        </w:rPr>
      </w:pPr>
      <w:r w:rsidRPr="00926481">
        <w:rPr>
          <w:rFonts w:cs="Arial"/>
          <w:b/>
          <w:lang w:val="sr-Cyrl-RS"/>
        </w:rPr>
        <w:t xml:space="preserve">                                      </w:t>
      </w:r>
      <w:r w:rsidR="001906AA" w:rsidRPr="001906AA">
        <w:rPr>
          <w:rFonts w:eastAsia="Calibri" w:cs="Arial"/>
          <w:b/>
          <w:shd w:val="clear" w:color="auto" w:fill="FFFFFF"/>
          <w:lang w:val="sr-Cyrl-RS"/>
        </w:rPr>
        <w:t>Јавно предузеће „Електропривреда Србије“ Београд,</w:t>
      </w:r>
    </w:p>
    <w:p w14:paraId="75E4BA52" w14:textId="606DB2C5" w:rsidR="001906AA" w:rsidRPr="001906AA" w:rsidRDefault="009E131D" w:rsidP="001906AA">
      <w:pPr>
        <w:tabs>
          <w:tab w:val="left" w:pos="567"/>
          <w:tab w:val="left" w:pos="709"/>
        </w:tabs>
        <w:spacing w:before="0"/>
        <w:jc w:val="center"/>
        <w:rPr>
          <w:rFonts w:eastAsia="Calibri" w:cs="Arial"/>
          <w:b/>
          <w:shd w:val="clear" w:color="auto" w:fill="FFFFFF"/>
          <w:lang w:val="sr-Cyrl-RS"/>
        </w:rPr>
      </w:pPr>
      <w:r>
        <w:rPr>
          <w:rFonts w:eastAsia="Calibri" w:cs="Arial"/>
          <w:b/>
          <w:shd w:val="clear" w:color="auto" w:fill="FFFFFF"/>
          <w:lang w:val="sr-Cyrl-RS"/>
        </w:rPr>
        <w:t>Сектор за финансије-Служба за платни промет и ликвидатуру</w:t>
      </w:r>
    </w:p>
    <w:p w14:paraId="1A32D2B6" w14:textId="118BB475" w:rsidR="00D153B6" w:rsidRPr="007F7A44" w:rsidRDefault="009E131D" w:rsidP="00AB44AA">
      <w:pPr>
        <w:tabs>
          <w:tab w:val="left" w:pos="1134"/>
        </w:tabs>
        <w:spacing w:before="0"/>
        <w:jc w:val="center"/>
        <w:rPr>
          <w:rFonts w:eastAsia="Calibri" w:cs="Arial"/>
          <w:b/>
          <w:shd w:val="clear" w:color="auto" w:fill="FFFFFF"/>
          <w:lang w:val="sr-Cyrl-RS"/>
        </w:rPr>
      </w:pPr>
      <w:r>
        <w:rPr>
          <w:rFonts w:eastAsia="Calibri" w:cs="Arial"/>
          <w:b/>
          <w:shd w:val="clear" w:color="auto" w:fill="FFFFFF"/>
          <w:lang w:val="sr-Cyrl-RS"/>
        </w:rPr>
        <w:t>Масарикова 1-3</w:t>
      </w:r>
    </w:p>
    <w:p w14:paraId="66A14E40" w14:textId="0C43642A" w:rsidR="00AB44AA" w:rsidRPr="00E4599B" w:rsidRDefault="009E131D" w:rsidP="00AB44AA">
      <w:pPr>
        <w:tabs>
          <w:tab w:val="left" w:pos="1134"/>
        </w:tabs>
        <w:spacing w:before="0"/>
        <w:jc w:val="center"/>
        <w:rPr>
          <w:rFonts w:cs="Arial"/>
          <w:b/>
          <w:lang w:val="sr-Cyrl-RS"/>
        </w:rPr>
      </w:pPr>
      <w:r>
        <w:rPr>
          <w:rFonts w:cs="Arial"/>
          <w:b/>
          <w:lang w:val="sr-Cyrl-RS"/>
        </w:rPr>
        <w:t>1</w:t>
      </w:r>
      <w:r w:rsidR="00AB44AA">
        <w:rPr>
          <w:rFonts w:cs="Arial"/>
          <w:b/>
          <w:lang w:val="sr-Cyrl-RS"/>
        </w:rPr>
        <w:t xml:space="preserve">1000 </w:t>
      </w:r>
      <w:r>
        <w:rPr>
          <w:rFonts w:cs="Arial"/>
          <w:b/>
          <w:lang w:val="sr-Cyrl-RS"/>
        </w:rPr>
        <w:t>Београд</w:t>
      </w:r>
    </w:p>
    <w:p w14:paraId="5543CE6E" w14:textId="34E03976" w:rsidR="00322A02" w:rsidRDefault="00322A02" w:rsidP="00322A02">
      <w:pPr>
        <w:pStyle w:val="KDParagraf"/>
        <w:rPr>
          <w:rFonts w:eastAsia="Calibri" w:cs="Arial"/>
          <w:b/>
        </w:rPr>
      </w:pPr>
      <w:r w:rsidRPr="00A94BEB">
        <w:rPr>
          <w:rFonts w:cs="Arial"/>
          <w:i/>
          <w:lang w:val="sr-Cyrl-RS"/>
        </w:rPr>
        <w:t>са назнаком:</w:t>
      </w:r>
      <w:r w:rsidRPr="00A94BEB">
        <w:rPr>
          <w:rFonts w:cs="Arial"/>
          <w:b/>
          <w:lang w:val="sr-Cyrl-RS"/>
        </w:rPr>
        <w:t xml:space="preserve"> Средство финансијског обезбеђења за ЈН бр.</w:t>
      </w:r>
      <w:r w:rsidRPr="009319F3">
        <w:rPr>
          <w:rFonts w:cs="Arial"/>
          <w:b/>
          <w:lang w:val="sr-Cyrl-RS"/>
        </w:rPr>
        <w:t xml:space="preserve"> </w:t>
      </w:r>
      <w:r w:rsidR="009E131D">
        <w:rPr>
          <w:rFonts w:eastAsia="Calibri" w:cs="Arial"/>
          <w:b/>
        </w:rPr>
        <w:t>JН/1000/0152/2020 (1565</w:t>
      </w:r>
      <w:r w:rsidR="00014E4F">
        <w:rPr>
          <w:rFonts w:eastAsia="Calibri" w:cs="Arial"/>
          <w:b/>
        </w:rPr>
        <w:t>/2020)</w:t>
      </w:r>
    </w:p>
    <w:p w14:paraId="190932D8" w14:textId="3BFA6A9B" w:rsidR="002F3966" w:rsidRDefault="002F3966" w:rsidP="00322A02">
      <w:pPr>
        <w:pStyle w:val="KDParagraf"/>
        <w:rPr>
          <w:rFonts w:eastAsia="Calibri" w:cs="Arial"/>
          <w:b/>
        </w:rPr>
      </w:pPr>
    </w:p>
    <w:p w14:paraId="11383A06" w14:textId="77777777" w:rsidR="005A2CDA" w:rsidRPr="00593943" w:rsidRDefault="005A2CDA" w:rsidP="00E53DCB">
      <w:pPr>
        <w:numPr>
          <w:ilvl w:val="1"/>
          <w:numId w:val="24"/>
        </w:numPr>
        <w:tabs>
          <w:tab w:val="left" w:pos="284"/>
        </w:tabs>
        <w:ind w:left="0" w:firstLine="0"/>
        <w:rPr>
          <w:rFonts w:cs="Arial"/>
          <w:b/>
          <w:lang w:val="ru-RU"/>
        </w:rPr>
      </w:pPr>
      <w:r w:rsidRPr="00593943">
        <w:rPr>
          <w:rFonts w:cs="Arial"/>
          <w:b/>
          <w:lang w:val="ru-RU"/>
        </w:rPr>
        <w:t xml:space="preserve">Начин означавања поверљивих података у понуди </w:t>
      </w:r>
    </w:p>
    <w:p w14:paraId="3516C342" w14:textId="77777777" w:rsidR="00593943" w:rsidRPr="005410AF" w:rsidRDefault="00593943" w:rsidP="00593943">
      <w:pPr>
        <w:pStyle w:val="KDParagraf"/>
        <w:spacing w:before="0"/>
        <w:rPr>
          <w:rFonts w:cs="Arial"/>
          <w:lang w:val="ru-RU"/>
        </w:rPr>
      </w:pPr>
      <w:r w:rsidRPr="005410AF">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454D94F7" w14:textId="77777777" w:rsidR="00593943" w:rsidRPr="005410AF" w:rsidRDefault="00593943" w:rsidP="00593943">
      <w:pPr>
        <w:pStyle w:val="KDParagraf"/>
        <w:spacing w:before="0"/>
        <w:rPr>
          <w:rFonts w:cs="Arial"/>
          <w:lang w:val="ru-RU"/>
        </w:rPr>
      </w:pPr>
      <w:r w:rsidRPr="005410AF">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4C58A757" w14:textId="77777777" w:rsidR="00593943" w:rsidRPr="005410AF" w:rsidRDefault="00593943" w:rsidP="00593943">
      <w:pPr>
        <w:pStyle w:val="KDParagraf"/>
        <w:spacing w:before="0"/>
        <w:rPr>
          <w:rFonts w:cs="Arial"/>
          <w:lang w:val="ru-RU"/>
        </w:rPr>
      </w:pPr>
      <w:r w:rsidRPr="005410AF">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001885C2" w14:textId="77777777" w:rsidR="00593943" w:rsidRPr="005410AF" w:rsidRDefault="00593943" w:rsidP="00593943">
      <w:pPr>
        <w:pStyle w:val="KDParagraf"/>
        <w:spacing w:before="0"/>
        <w:rPr>
          <w:rFonts w:cs="Arial"/>
          <w:lang w:val="ru-RU"/>
        </w:rPr>
      </w:pPr>
      <w:r w:rsidRPr="005410AF">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47D00C16" w14:textId="77777777" w:rsidR="00593943" w:rsidRPr="005410AF" w:rsidRDefault="00593943" w:rsidP="00593943">
      <w:pPr>
        <w:pStyle w:val="KDParagraf"/>
        <w:spacing w:before="0"/>
        <w:rPr>
          <w:rFonts w:cs="Arial"/>
          <w:lang w:val="ru-RU"/>
        </w:rPr>
      </w:pPr>
      <w:r w:rsidRPr="005410AF">
        <w:rPr>
          <w:rFonts w:cs="Arial"/>
          <w:lang w:val="ru-RU"/>
        </w:rPr>
        <w:t>Наручилац не одговара за поверљивост података који нису означени на горе наведени начин.</w:t>
      </w:r>
    </w:p>
    <w:p w14:paraId="136C9312" w14:textId="77777777" w:rsidR="00593943" w:rsidRPr="005410AF" w:rsidRDefault="00593943" w:rsidP="00593943">
      <w:pPr>
        <w:pStyle w:val="KDParagraf"/>
        <w:spacing w:before="0"/>
        <w:rPr>
          <w:rFonts w:cs="Arial"/>
          <w:lang w:val="ru-RU"/>
        </w:rPr>
      </w:pPr>
      <w:r w:rsidRPr="005410AF">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752C9F1" w14:textId="77777777" w:rsidR="00593943" w:rsidRPr="00A94BEB" w:rsidRDefault="00593943" w:rsidP="00593943">
      <w:pPr>
        <w:pStyle w:val="KDParagraf"/>
        <w:spacing w:before="0"/>
        <w:rPr>
          <w:rFonts w:cs="Arial"/>
          <w:lang w:val="ru-RU"/>
        </w:rPr>
      </w:pPr>
      <w:r w:rsidRPr="00A94BEB">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E1A096D" w14:textId="77777777" w:rsidR="00593943" w:rsidRPr="005410AF" w:rsidRDefault="00593943" w:rsidP="00593943">
      <w:pPr>
        <w:pStyle w:val="KDParagraf"/>
        <w:spacing w:before="0"/>
        <w:rPr>
          <w:rFonts w:cs="Arial"/>
          <w:lang w:val="ru-RU"/>
        </w:rPr>
      </w:pPr>
      <w:r w:rsidRPr="005410AF">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7E8837F" w14:textId="77777777" w:rsidR="00593943" w:rsidRPr="005410AF" w:rsidRDefault="00593943" w:rsidP="00593943">
      <w:pPr>
        <w:pStyle w:val="KDParagraf"/>
        <w:spacing w:before="0"/>
        <w:rPr>
          <w:rFonts w:cs="Arial"/>
          <w:lang w:val="ru-RU"/>
        </w:rPr>
      </w:pPr>
      <w:r w:rsidRPr="005410AF">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0E09845E" w14:textId="77777777" w:rsidR="00593943" w:rsidRPr="00A94BEB" w:rsidRDefault="00593943" w:rsidP="00E53DCB">
      <w:pPr>
        <w:pStyle w:val="Heading10"/>
        <w:numPr>
          <w:ilvl w:val="1"/>
          <w:numId w:val="24"/>
        </w:numPr>
        <w:spacing w:after="120"/>
        <w:ind w:left="357" w:hanging="357"/>
        <w:rPr>
          <w:rFonts w:cs="Arial"/>
        </w:rPr>
      </w:pPr>
      <w:r w:rsidRPr="00A94BEB">
        <w:rPr>
          <w:rFonts w:cs="Arial"/>
        </w:rPr>
        <w:t>Поштовање обавеза које произлазе из прописа о заштити на раду и других прописа</w:t>
      </w:r>
    </w:p>
    <w:p w14:paraId="1E27CCD6" w14:textId="1254EFEE" w:rsidR="00593943" w:rsidRDefault="00593943" w:rsidP="00593943">
      <w:pPr>
        <w:pStyle w:val="KDParagraf"/>
        <w:spacing w:before="0"/>
        <w:rPr>
          <w:rFonts w:cs="Arial"/>
          <w:lang w:val="ru-RU"/>
        </w:rPr>
      </w:pPr>
      <w:r w:rsidRPr="00A94BEB">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5F854BC2" w14:textId="383E55D2" w:rsidR="00CE4D34" w:rsidRDefault="00CE4D34" w:rsidP="00593943">
      <w:pPr>
        <w:pStyle w:val="KDParagraf"/>
        <w:spacing w:before="0"/>
        <w:rPr>
          <w:rFonts w:cs="Arial"/>
          <w:lang w:val="ru-RU"/>
        </w:rPr>
      </w:pPr>
    </w:p>
    <w:p w14:paraId="4A6F23D8" w14:textId="4895CD95" w:rsidR="00CE4D34" w:rsidRDefault="00CE4D34" w:rsidP="00593943">
      <w:pPr>
        <w:pStyle w:val="KDParagraf"/>
        <w:spacing w:before="0"/>
        <w:rPr>
          <w:rFonts w:cs="Arial"/>
          <w:lang w:val="ru-RU"/>
        </w:rPr>
      </w:pPr>
    </w:p>
    <w:p w14:paraId="35FCBA3A" w14:textId="77777777" w:rsidR="00CE4D34" w:rsidRPr="00A94BEB" w:rsidRDefault="00CE4D34" w:rsidP="00593943">
      <w:pPr>
        <w:pStyle w:val="KDParagraf"/>
        <w:spacing w:before="0"/>
        <w:rPr>
          <w:rFonts w:cs="Arial"/>
          <w:lang w:val="ru-RU"/>
        </w:rPr>
      </w:pPr>
    </w:p>
    <w:p w14:paraId="77E9FA8A" w14:textId="77777777" w:rsidR="00593943" w:rsidRPr="00A94BEB" w:rsidRDefault="00593943" w:rsidP="00E53DCB">
      <w:pPr>
        <w:pStyle w:val="Heading10"/>
        <w:numPr>
          <w:ilvl w:val="1"/>
          <w:numId w:val="24"/>
        </w:numPr>
        <w:spacing w:after="120"/>
        <w:ind w:left="357" w:hanging="357"/>
        <w:rPr>
          <w:rFonts w:cs="Arial"/>
        </w:rPr>
      </w:pPr>
      <w:r w:rsidRPr="00A94BEB">
        <w:rPr>
          <w:rFonts w:cs="Arial"/>
        </w:rPr>
        <w:lastRenderedPageBreak/>
        <w:t>Накнада за коришћење патената</w:t>
      </w:r>
    </w:p>
    <w:p w14:paraId="663D874D" w14:textId="77777777" w:rsidR="00593943" w:rsidRDefault="00593943" w:rsidP="00593943">
      <w:pPr>
        <w:pStyle w:val="KDParagraf"/>
        <w:spacing w:before="0"/>
        <w:rPr>
          <w:rFonts w:cs="Arial"/>
          <w:lang w:val="ru-RU" w:eastAsia="sr-Latn-CS"/>
        </w:rPr>
      </w:pPr>
      <w:r w:rsidRPr="00A94BEB">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17C88E3" w14:textId="4FD9AF26" w:rsidR="000D309C" w:rsidRDefault="000D309C" w:rsidP="00593943">
      <w:pPr>
        <w:pStyle w:val="KDParagraf"/>
        <w:spacing w:before="0"/>
        <w:rPr>
          <w:rFonts w:cs="Arial"/>
          <w:lang w:val="sr-Cyrl-CS"/>
        </w:rPr>
      </w:pPr>
      <w:r w:rsidRPr="00215B6E">
        <w:rPr>
          <w:rFonts w:cs="Arial"/>
          <w:lang w:val="ru-RU"/>
        </w:rPr>
        <w:t>У складу са овом тачком, примењиваће се одредбе Закона о ауторским и сродним правима ("Сл. гласн</w:t>
      </w:r>
      <w:r w:rsidR="006E7B33">
        <w:rPr>
          <w:rFonts w:cs="Arial"/>
          <w:lang w:val="ru-RU"/>
        </w:rPr>
        <w:t xml:space="preserve">ик РС", бр. 104/2009, 99/2011, </w:t>
      </w:r>
      <w:r w:rsidRPr="00215B6E">
        <w:rPr>
          <w:rFonts w:cs="Arial"/>
          <w:lang w:val="ru-RU"/>
        </w:rPr>
        <w:t>119/2012</w:t>
      </w:r>
      <w:r w:rsidR="006E7B33">
        <w:rPr>
          <w:rFonts w:cs="Arial"/>
          <w:lang w:val="ru-RU"/>
        </w:rPr>
        <w:t>, 29/2016 и 66/2019)</w:t>
      </w:r>
      <w:r w:rsidRPr="00215B6E">
        <w:rPr>
          <w:rFonts w:cs="Arial"/>
          <w:lang w:val="sr-Cyrl-CS"/>
        </w:rPr>
        <w:t>.</w:t>
      </w:r>
    </w:p>
    <w:p w14:paraId="6B9FE58F" w14:textId="77777777" w:rsidR="00791D3D" w:rsidRPr="00A94BEB" w:rsidRDefault="00791D3D" w:rsidP="00593943">
      <w:pPr>
        <w:pStyle w:val="KDParagraf"/>
        <w:spacing w:before="0"/>
        <w:rPr>
          <w:rFonts w:cs="Arial"/>
          <w:lang w:val="ru-RU" w:eastAsia="sr-Latn-CS"/>
        </w:rPr>
      </w:pPr>
    </w:p>
    <w:p w14:paraId="019C463C" w14:textId="77777777" w:rsidR="00593943" w:rsidRPr="00A94BEB" w:rsidRDefault="00593943" w:rsidP="00E53DCB">
      <w:pPr>
        <w:pStyle w:val="Heading10"/>
        <w:numPr>
          <w:ilvl w:val="1"/>
          <w:numId w:val="24"/>
        </w:numPr>
        <w:spacing w:after="120"/>
        <w:ind w:left="357" w:hanging="357"/>
        <w:rPr>
          <w:rFonts w:cs="Arial"/>
        </w:rPr>
      </w:pPr>
      <w:r w:rsidRPr="00A94BEB">
        <w:rPr>
          <w:rFonts w:cs="Arial"/>
        </w:rPr>
        <w:t>Начело заштите животне средине и обезбеђивања енергетске ефикасности</w:t>
      </w:r>
    </w:p>
    <w:p w14:paraId="633F1023" w14:textId="3D313252" w:rsidR="00593943" w:rsidRDefault="00593943" w:rsidP="00593943">
      <w:pPr>
        <w:pStyle w:val="KDParagraf"/>
        <w:spacing w:before="0"/>
        <w:rPr>
          <w:rFonts w:cs="Arial"/>
          <w:lang w:val="ru-RU" w:eastAsia="sr-Latn-CS"/>
        </w:rPr>
      </w:pPr>
      <w:r w:rsidRPr="00A94BEB">
        <w:rPr>
          <w:rFonts w:cs="Arial"/>
          <w:lang w:val="ru-RU" w:eastAsia="sr-Latn-CS"/>
        </w:rPr>
        <w:t xml:space="preserve">Наручилац је дужан да набавља </w:t>
      </w:r>
      <w:r w:rsidR="00392481">
        <w:rPr>
          <w:rFonts w:cs="Arial"/>
          <w:lang w:val="ru-RU" w:eastAsia="sr-Latn-CS"/>
        </w:rPr>
        <w:t>услуге</w:t>
      </w:r>
      <w:r w:rsidRPr="00A94BEB">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3A8DF8D7" w14:textId="77777777" w:rsidR="001777B8" w:rsidRPr="00A94BEB" w:rsidRDefault="001777B8" w:rsidP="00593943">
      <w:pPr>
        <w:pStyle w:val="KDParagraf"/>
        <w:spacing w:before="0"/>
        <w:rPr>
          <w:rFonts w:cs="Arial"/>
          <w:lang w:val="ru-RU" w:eastAsia="sr-Latn-CS"/>
        </w:rPr>
      </w:pPr>
    </w:p>
    <w:p w14:paraId="055AEC3B" w14:textId="77777777" w:rsidR="005A2CDA" w:rsidRPr="0089236C" w:rsidRDefault="005A2CDA" w:rsidP="00E53DCB">
      <w:pPr>
        <w:numPr>
          <w:ilvl w:val="1"/>
          <w:numId w:val="24"/>
        </w:numPr>
        <w:tabs>
          <w:tab w:val="left" w:pos="284"/>
        </w:tabs>
        <w:spacing w:after="120"/>
        <w:ind w:left="0" w:firstLine="0"/>
        <w:rPr>
          <w:rFonts w:cs="Arial"/>
          <w:b/>
          <w:lang w:val="ru-RU"/>
        </w:rPr>
      </w:pPr>
      <w:r w:rsidRPr="0089236C">
        <w:rPr>
          <w:rFonts w:cs="Arial"/>
          <w:b/>
          <w:lang w:val="ru-RU"/>
        </w:rPr>
        <w:t xml:space="preserve">Додатне информације и објашњења </w:t>
      </w:r>
    </w:p>
    <w:p w14:paraId="0C254663" w14:textId="77777777" w:rsidR="005A2CDA" w:rsidRPr="00593943" w:rsidRDefault="005A2CDA" w:rsidP="0088781A">
      <w:pPr>
        <w:tabs>
          <w:tab w:val="left" w:pos="284"/>
          <w:tab w:val="left" w:pos="330"/>
        </w:tabs>
        <w:rPr>
          <w:rFonts w:eastAsia="TimesNewRomanPSMT" w:cs="Arial"/>
          <w:bCs/>
          <w:lang w:val="sr-Cyrl-RS"/>
        </w:rPr>
      </w:pPr>
      <w:r w:rsidRPr="00593943">
        <w:rPr>
          <w:rFonts w:eastAsia="TimesNewRomanPSMT" w:cs="Arial"/>
          <w:bCs/>
          <w:lang w:val="sr-Cyrl-RS"/>
        </w:rPr>
        <w:t>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w:t>
      </w:r>
      <w:r w:rsidR="00593943">
        <w:rPr>
          <w:rFonts w:eastAsia="TimesNewRomanPSMT" w:cs="Arial"/>
          <w:bCs/>
          <w:lang w:val="sr-Cyrl-RS"/>
        </w:rPr>
        <w:t xml:space="preserve">словима: </w:t>
      </w:r>
      <w:r w:rsidRPr="00593943">
        <w:rPr>
          <w:rFonts w:eastAsia="TimesNewRomanPSMT" w:cs="Arial"/>
          <w:bCs/>
          <w:lang w:val="sr-Cyrl-RS"/>
        </w:rPr>
        <w:t>пет)</w:t>
      </w:r>
      <w:r w:rsidRPr="00593943">
        <w:rPr>
          <w:rFonts w:eastAsia="TimesNewRomanPSMT" w:cs="Arial"/>
          <w:bCs/>
          <w:i/>
          <w:lang w:val="sr-Cyrl-RS"/>
        </w:rPr>
        <w:t xml:space="preserve"> </w:t>
      </w:r>
      <w:r w:rsidRPr="00593943">
        <w:rPr>
          <w:rFonts w:eastAsia="TimesNewRomanPSMT" w:cs="Arial"/>
          <w:bCs/>
          <w:lang w:val="sr-Cyrl-RS"/>
        </w:rPr>
        <w:t>дана пре истека рока за подношење понуде.</w:t>
      </w:r>
    </w:p>
    <w:p w14:paraId="0D0A0B3A" w14:textId="59FB950D" w:rsidR="005A2CDA" w:rsidRPr="00593943" w:rsidRDefault="005A2CDA" w:rsidP="00A83E28">
      <w:pPr>
        <w:tabs>
          <w:tab w:val="left" w:pos="284"/>
          <w:tab w:val="left" w:pos="567"/>
        </w:tabs>
        <w:rPr>
          <w:rFonts w:eastAsia="TimesNewRomanPSMT" w:cs="Arial"/>
          <w:bCs/>
          <w:lang w:val="sr-Cyrl-RS"/>
        </w:rPr>
      </w:pPr>
      <w:r w:rsidRPr="00593943">
        <w:rPr>
          <w:rFonts w:eastAsia="TimesNewRomanPSMT" w:cs="Arial"/>
          <w:bCs/>
          <w:lang w:val="sr-Cyrl-RS"/>
        </w:rPr>
        <w:t>Захтев за додатним информацијама се доставља са обавезном назнаком: „</w:t>
      </w:r>
      <w:r w:rsidRPr="00593943">
        <w:rPr>
          <w:rFonts w:eastAsia="TimesNewRomanPSMT" w:cs="Arial"/>
          <w:b/>
          <w:bCs/>
          <w:lang w:val="sr-Cyrl-RS"/>
        </w:rPr>
        <w:t xml:space="preserve">Захтев за додатним информацијама или појашњењима за јавну набавку </w:t>
      </w:r>
      <w:r w:rsidR="00392481">
        <w:rPr>
          <w:rFonts w:eastAsia="TimesNewRomanPSMT" w:cs="Arial"/>
          <w:b/>
          <w:bCs/>
          <w:lang w:val="sr-Cyrl-RS"/>
        </w:rPr>
        <w:t>услуга</w:t>
      </w:r>
      <w:r w:rsidR="00A83E28" w:rsidRPr="00593943">
        <w:rPr>
          <w:rFonts w:eastAsia="TimesNewRomanPSMT" w:cs="Arial"/>
          <w:b/>
          <w:bCs/>
          <w:lang w:val="sr-Cyrl-RS"/>
        </w:rPr>
        <w:t xml:space="preserve"> </w:t>
      </w:r>
      <w:r w:rsidRPr="00593943">
        <w:rPr>
          <w:rFonts w:cs="Arial"/>
          <w:b/>
          <w:lang w:val="sr-Cyrl-RS"/>
        </w:rPr>
        <w:t>бр.</w:t>
      </w:r>
      <w:r w:rsidR="0016632D">
        <w:rPr>
          <w:rFonts w:cs="Arial"/>
          <w:b/>
          <w:lang w:val="sr-Cyrl-RS"/>
        </w:rPr>
        <w:t xml:space="preserve"> </w:t>
      </w:r>
      <w:r w:rsidR="009E131D">
        <w:rPr>
          <w:rFonts w:cs="Arial"/>
          <w:b/>
          <w:lang w:val="sr-Cyrl-RS"/>
        </w:rPr>
        <w:t>JН/1000/0152/2020 (1565</w:t>
      </w:r>
      <w:r w:rsidR="00014E4F">
        <w:rPr>
          <w:rFonts w:cs="Arial"/>
          <w:b/>
          <w:lang w:val="sr-Cyrl-RS"/>
        </w:rPr>
        <w:t>/2020)</w:t>
      </w:r>
      <w:r w:rsidR="00F00047">
        <w:rPr>
          <w:rFonts w:cs="Arial"/>
          <w:b/>
          <w:lang w:val="sr-Cyrl-RS"/>
        </w:rPr>
        <w:t xml:space="preserve"> </w:t>
      </w:r>
      <w:r w:rsidRPr="00593943">
        <w:rPr>
          <w:rFonts w:cs="Arial"/>
          <w:b/>
          <w:lang w:val="sr-Cyrl-RS"/>
        </w:rPr>
        <w:t>-</w:t>
      </w:r>
      <w:r w:rsidRPr="00593943">
        <w:rPr>
          <w:rFonts w:eastAsia="TimesNewRomanPSMT" w:cs="Arial"/>
          <w:b/>
          <w:bCs/>
          <w:lang w:val="sr-Cyrl-RS"/>
        </w:rPr>
        <w:t xml:space="preserve"> </w:t>
      </w:r>
      <w:r w:rsidR="009E131D" w:rsidRPr="00152041">
        <w:rPr>
          <w:rFonts w:eastAsia="Arial" w:cs="Arial"/>
          <w:b/>
          <w:color w:val="000000"/>
          <w:lang w:val="sr-Cyrl-RS"/>
        </w:rPr>
        <w:t>Одржавање система једносмерног напајања 48</w:t>
      </w:r>
      <w:r w:rsidR="009E131D" w:rsidRPr="00152041">
        <w:rPr>
          <w:rFonts w:eastAsia="Arial" w:cs="Arial"/>
          <w:b/>
          <w:color w:val="000000"/>
          <w:lang w:val="sr-Latn-RS"/>
        </w:rPr>
        <w:t xml:space="preserve"> V</w:t>
      </w:r>
      <w:r w:rsidRPr="00593943">
        <w:rPr>
          <w:rFonts w:eastAsia="TimesNewRomanPSMT" w:cs="Arial"/>
          <w:b/>
          <w:bCs/>
          <w:lang w:val="sr-Latn-RS"/>
        </w:rPr>
        <w:t>“</w:t>
      </w:r>
      <w:r w:rsidRPr="00593943">
        <w:rPr>
          <w:rFonts w:eastAsia="TimesNewRomanPSMT" w:cs="Arial"/>
          <w:b/>
          <w:bCs/>
          <w:lang w:val="sr-Cyrl-RS"/>
        </w:rPr>
        <w:t xml:space="preserve"> </w:t>
      </w:r>
      <w:r w:rsidRPr="00593943">
        <w:rPr>
          <w:rFonts w:eastAsia="TimesNewRomanPSMT" w:cs="Arial"/>
          <w:bCs/>
          <w:lang w:val="sr-Cyrl-RS"/>
        </w:rPr>
        <w:t>и може се упутити Наручиоцу писаним путем, односно путем поште или непосредно преко писарнице на адресу Наручиоца и путем електронске поште, на e-mail</w:t>
      </w:r>
      <w:r w:rsidRPr="00593943">
        <w:rPr>
          <w:rFonts w:eastAsia="TimesNewRomanPSMT" w:cs="Arial"/>
          <w:bCs/>
          <w:lang w:val="sr-Latn-RS"/>
        </w:rPr>
        <w:t>:</w:t>
      </w:r>
      <w:r w:rsidRPr="00593943">
        <w:rPr>
          <w:rFonts w:eastAsia="TimesNewRomanPSMT" w:cs="Arial"/>
          <w:bCs/>
          <w:lang w:val="sr-Cyrl-RS"/>
        </w:rPr>
        <w:t xml:space="preserve"> </w:t>
      </w:r>
      <w:hyperlink r:id="rId177" w:history="1">
        <w:r w:rsidR="009E131D" w:rsidRPr="00EC6E4B">
          <w:rPr>
            <w:rStyle w:val="Hyperlink"/>
            <w:rFonts w:eastAsia="TimesNewRomanPSMT" w:cs="Arial"/>
            <w:bCs/>
            <w:lang w:val="sr-Latn-RS"/>
          </w:rPr>
          <w:t>miodrag.jovin@eps.rs</w:t>
        </w:r>
      </w:hyperlink>
      <w:r w:rsidRPr="00593943">
        <w:rPr>
          <w:rFonts w:eastAsia="TimesNewRomanPSMT" w:cs="Arial"/>
          <w:bCs/>
          <w:lang w:val="sr-Cyrl-RS"/>
        </w:rPr>
        <w:t xml:space="preserve"> радним данима (понедељак-петак) у периоду од 07:</w:t>
      </w:r>
      <w:r w:rsidRPr="00593943">
        <w:rPr>
          <w:rFonts w:eastAsia="TimesNewRomanPSMT" w:cs="Arial"/>
          <w:bCs/>
          <w:lang w:val="sr-Latn-RS"/>
        </w:rPr>
        <w:t>3</w:t>
      </w:r>
      <w:r w:rsidRPr="00593943">
        <w:rPr>
          <w:rFonts w:eastAsia="TimesNewRomanPSMT" w:cs="Arial"/>
          <w:bCs/>
          <w:lang w:val="sr-Cyrl-RS"/>
        </w:rPr>
        <w:t>0 до 15:</w:t>
      </w:r>
      <w:r w:rsidRPr="00593943">
        <w:rPr>
          <w:rFonts w:eastAsia="TimesNewRomanPSMT" w:cs="Arial"/>
          <w:bCs/>
          <w:lang w:val="sr-Latn-RS"/>
        </w:rPr>
        <w:t>3</w:t>
      </w:r>
      <w:r w:rsidRPr="00593943">
        <w:rPr>
          <w:rFonts w:eastAsia="TimesNewRomanPSMT" w:cs="Arial"/>
          <w:bCs/>
          <w:lang w:val="sr-Cyrl-RS"/>
        </w:rPr>
        <w:t>0 часова.</w:t>
      </w:r>
    </w:p>
    <w:p w14:paraId="555D5994" w14:textId="77777777" w:rsidR="005A2CDA" w:rsidRPr="00593943" w:rsidRDefault="005A2CDA" w:rsidP="0088781A">
      <w:pPr>
        <w:tabs>
          <w:tab w:val="left" w:pos="284"/>
          <w:tab w:val="left" w:pos="330"/>
        </w:tabs>
        <w:spacing w:before="60"/>
        <w:rPr>
          <w:rFonts w:eastAsia="TimesNewRomanPSMT" w:cs="Arial"/>
          <w:bCs/>
          <w:lang w:val="sr-Cyrl-RS"/>
        </w:rPr>
      </w:pPr>
      <w:r w:rsidRPr="00593943">
        <w:rPr>
          <w:rFonts w:eastAsia="TimesNewRomanPSMT" w:cs="Arial"/>
          <w:bCs/>
          <w:lang w:val="sr-Cyrl-RS"/>
        </w:rPr>
        <w:t xml:space="preserve">Наручилац ће заинтересованом лицу у року од 3 </w:t>
      </w:r>
      <w:r w:rsidRPr="00593943">
        <w:rPr>
          <w:rFonts w:eastAsia="TimesNewRomanPSMT" w:cs="Arial"/>
          <w:bCs/>
          <w:i/>
          <w:lang w:val="sr-Cyrl-RS"/>
        </w:rPr>
        <w:t>(</w:t>
      </w:r>
      <w:r w:rsidR="00593943" w:rsidRPr="00593943">
        <w:rPr>
          <w:rFonts w:eastAsia="TimesNewRomanPSMT" w:cs="Arial"/>
          <w:bCs/>
          <w:lang w:val="sr-Cyrl-RS"/>
        </w:rPr>
        <w:t xml:space="preserve">словима: </w:t>
      </w:r>
      <w:r w:rsidRPr="00593943">
        <w:rPr>
          <w:rFonts w:eastAsia="TimesNewRomanPSMT" w:cs="Arial"/>
          <w:bCs/>
          <w:lang w:val="sr-Cyrl-RS"/>
        </w:rPr>
        <w:t>три) дана од дана пријема захтева, одговор објавити на Порталу јавних набавки и на својој интернет страници.</w:t>
      </w:r>
    </w:p>
    <w:p w14:paraId="794274BA" w14:textId="77777777" w:rsidR="005A2CDA" w:rsidRPr="00593943" w:rsidRDefault="005A2CDA" w:rsidP="0088781A">
      <w:pPr>
        <w:tabs>
          <w:tab w:val="left" w:pos="284"/>
          <w:tab w:val="left" w:pos="330"/>
        </w:tabs>
        <w:spacing w:before="60"/>
        <w:rPr>
          <w:rFonts w:eastAsia="TimesNewRomanPSMT" w:cs="Arial"/>
          <w:bCs/>
          <w:lang w:val="sr-Cyrl-RS"/>
        </w:rPr>
      </w:pPr>
      <w:r w:rsidRPr="00593943">
        <w:rPr>
          <w:rFonts w:eastAsia="TimesNewRomanPSMT" w:cs="Arial"/>
          <w:bCs/>
          <w:lang w:val="sr-Cyrl-RS"/>
        </w:rPr>
        <w:t>Тражење додатних информација или појашњења у вези са припремањем понуде телефоном није дозвољено.</w:t>
      </w:r>
    </w:p>
    <w:p w14:paraId="05850E57" w14:textId="77777777" w:rsidR="005A2CDA" w:rsidRPr="00593943" w:rsidRDefault="005A2CDA" w:rsidP="0088781A">
      <w:pPr>
        <w:tabs>
          <w:tab w:val="left" w:pos="284"/>
          <w:tab w:val="left" w:pos="330"/>
        </w:tabs>
        <w:spacing w:before="60"/>
        <w:rPr>
          <w:rFonts w:eastAsia="TimesNewRomanPSMT" w:cs="Arial"/>
          <w:bCs/>
          <w:lang w:val="sr-Cyrl-RS"/>
        </w:rPr>
      </w:pPr>
      <w:r w:rsidRPr="00593943">
        <w:rPr>
          <w:rFonts w:eastAsia="TimesNewRomanPSMT" w:cs="Arial"/>
          <w:bCs/>
          <w:lang w:val="sr-Cyrl-RS"/>
        </w:rPr>
        <w:t xml:space="preserve">У зависности од изабраног начина комуникације, Наручилац ће поступати у складу са 13-им начелним ставом који је Републичка комисија за заштиту права заузела на трећој Општој седници 14.04.2014. године (објављеним на интернет страници </w:t>
      </w:r>
      <w:hyperlink r:id="rId178" w:history="1">
        <w:r w:rsidRPr="00593943">
          <w:rPr>
            <w:rFonts w:eastAsia="TimesNewRomanPSMT" w:cs="Arial"/>
            <w:lang w:val="sr-Cyrl-RS"/>
          </w:rPr>
          <w:t>www.kjn.gov.rs</w:t>
        </w:r>
      </w:hyperlink>
      <w:r w:rsidRPr="00593943">
        <w:rPr>
          <w:rFonts w:eastAsia="TimesNewRomanPSMT" w:cs="Arial"/>
          <w:bCs/>
          <w:lang w:val="sr-Cyrl-RS"/>
        </w:rPr>
        <w:t>).</w:t>
      </w:r>
    </w:p>
    <w:p w14:paraId="5C83E25D" w14:textId="77777777" w:rsidR="005A2CDA" w:rsidRPr="00593943" w:rsidRDefault="005A2CDA" w:rsidP="0088781A">
      <w:pPr>
        <w:tabs>
          <w:tab w:val="left" w:pos="284"/>
          <w:tab w:val="left" w:pos="330"/>
        </w:tabs>
        <w:spacing w:before="60"/>
        <w:rPr>
          <w:rFonts w:eastAsia="TimesNewRomanPSMT" w:cs="Arial"/>
          <w:bCs/>
          <w:lang w:val="sr-Cyrl-RS"/>
        </w:rPr>
      </w:pPr>
      <w:r w:rsidRPr="00593943">
        <w:rPr>
          <w:rFonts w:eastAsia="TimesNewRomanPSMT" w:cs="Arial"/>
          <w:bCs/>
          <w:lang w:val="sr-Cyrl-RS"/>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4A9003EB" w14:textId="77777777" w:rsidR="005A2CDA" w:rsidRPr="00593943" w:rsidRDefault="005A2CDA" w:rsidP="0088781A">
      <w:pPr>
        <w:tabs>
          <w:tab w:val="left" w:pos="284"/>
          <w:tab w:val="left" w:pos="330"/>
        </w:tabs>
        <w:spacing w:before="60"/>
        <w:rPr>
          <w:rFonts w:eastAsia="TimesNewRomanPSMT" w:cs="Arial"/>
          <w:bCs/>
          <w:lang w:val="sr-Cyrl-RS"/>
        </w:rPr>
      </w:pPr>
      <w:r w:rsidRPr="00593943">
        <w:rPr>
          <w:rFonts w:eastAsia="TimesNewRomanPSMT" w:cs="Arial"/>
          <w:bCs/>
          <w:lang w:val="sr-Cyrl-RS"/>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1F32B0F" w14:textId="77777777" w:rsidR="005A2CDA" w:rsidRPr="00593943" w:rsidRDefault="005A2CDA" w:rsidP="0088781A">
      <w:pPr>
        <w:tabs>
          <w:tab w:val="left" w:pos="284"/>
          <w:tab w:val="left" w:pos="330"/>
        </w:tabs>
        <w:spacing w:before="60"/>
        <w:rPr>
          <w:rFonts w:eastAsia="TimesNewRomanPSMT" w:cs="Arial"/>
          <w:bCs/>
          <w:lang w:val="sr-Cyrl-RS"/>
        </w:rPr>
      </w:pPr>
      <w:r w:rsidRPr="00593943">
        <w:rPr>
          <w:rFonts w:eastAsia="TimesNewRomanPSMT" w:cs="Arial"/>
          <w:bCs/>
          <w:lang w:val="sr-Cyrl-RS"/>
        </w:rPr>
        <w:t xml:space="preserve">Ако Наручилац измени или допуни конкурсну документацију 8 </w:t>
      </w:r>
      <w:r w:rsidRPr="0089236C">
        <w:rPr>
          <w:rFonts w:eastAsia="TimesNewRomanPSMT" w:cs="Arial"/>
          <w:bCs/>
          <w:lang w:val="sr-Cyrl-RS"/>
        </w:rPr>
        <w:t>(</w:t>
      </w:r>
      <w:r w:rsidR="0089236C" w:rsidRPr="0089236C">
        <w:rPr>
          <w:rFonts w:eastAsia="TimesNewRomanPSMT" w:cs="Arial"/>
          <w:bCs/>
          <w:lang w:val="sr-Cyrl-RS"/>
        </w:rPr>
        <w:t xml:space="preserve">словима: </w:t>
      </w:r>
      <w:r w:rsidRPr="0089236C">
        <w:rPr>
          <w:rFonts w:eastAsia="TimesNewRomanPSMT" w:cs="Arial"/>
          <w:bCs/>
          <w:lang w:val="sr-Cyrl-RS"/>
        </w:rPr>
        <w:t>осам)</w:t>
      </w:r>
      <w:r w:rsidRPr="00593943">
        <w:rPr>
          <w:rFonts w:eastAsia="TimesNewRomanPSMT" w:cs="Arial"/>
          <w:bCs/>
          <w:lang w:val="sr-Cyrl-RS"/>
        </w:rPr>
        <w:t xml:space="preserve">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38C7AC60" w14:textId="77777777" w:rsidR="005A2CDA" w:rsidRDefault="005A2CDA" w:rsidP="0088781A">
      <w:pPr>
        <w:tabs>
          <w:tab w:val="left" w:pos="284"/>
          <w:tab w:val="left" w:pos="330"/>
        </w:tabs>
        <w:spacing w:before="60"/>
        <w:rPr>
          <w:rFonts w:eastAsia="TimesNewRomanPSMT" w:cs="Arial"/>
          <w:bCs/>
          <w:lang w:val="sr-Cyrl-RS"/>
        </w:rPr>
      </w:pPr>
      <w:r w:rsidRPr="00593943">
        <w:rPr>
          <w:rFonts w:eastAsia="TimesNewRomanPSMT" w:cs="Arial"/>
          <w:bCs/>
          <w:lang w:val="sr-Cyrl-RS"/>
        </w:rPr>
        <w:t>По истеку рока предвиђеног за подношење понуда Наручилац не може да мења нити да допуњује конкурсну документацију.</w:t>
      </w:r>
    </w:p>
    <w:p w14:paraId="5F2CB51E" w14:textId="77777777" w:rsidR="0089236C" w:rsidRPr="00A94BEB" w:rsidRDefault="0089236C" w:rsidP="00E53DCB">
      <w:pPr>
        <w:pStyle w:val="KDPodnaslov2"/>
        <w:numPr>
          <w:ilvl w:val="1"/>
          <w:numId w:val="24"/>
        </w:numPr>
        <w:spacing w:before="120" w:after="120"/>
        <w:ind w:left="357" w:hanging="357"/>
        <w:jc w:val="both"/>
        <w:rPr>
          <w:rFonts w:cs="Arial"/>
        </w:rPr>
      </w:pPr>
      <w:bookmarkStart w:id="213" w:name="_Toc441651603"/>
      <w:bookmarkStart w:id="214" w:name="_Toc442559914"/>
      <w:r w:rsidRPr="00A94BEB">
        <w:rPr>
          <w:rFonts w:cs="Arial"/>
        </w:rPr>
        <w:t>Трошкови понуде</w:t>
      </w:r>
      <w:bookmarkEnd w:id="213"/>
      <w:bookmarkEnd w:id="214"/>
    </w:p>
    <w:p w14:paraId="512D1C5C" w14:textId="77777777" w:rsidR="0089236C" w:rsidRPr="00A94BEB" w:rsidRDefault="0089236C" w:rsidP="0089236C">
      <w:pPr>
        <w:pStyle w:val="KDParagraf"/>
        <w:spacing w:before="0"/>
        <w:rPr>
          <w:rFonts w:cs="Arial"/>
          <w:lang w:val="ru-RU"/>
        </w:rPr>
      </w:pPr>
      <w:r w:rsidRPr="00A94BEB">
        <w:rPr>
          <w:rFonts w:cs="Arial"/>
          <w:lang w:val="ru-RU"/>
        </w:rPr>
        <w:t>Трошкове припреме и подношења понуде сноси искључиво Понуђач и не може тражити од Наручиоца накнаду трошкова.</w:t>
      </w:r>
    </w:p>
    <w:p w14:paraId="4AA5D4CE" w14:textId="77777777" w:rsidR="0089236C" w:rsidRPr="005410AF" w:rsidRDefault="0089236C" w:rsidP="0089236C">
      <w:pPr>
        <w:pStyle w:val="KDParagraf"/>
        <w:spacing w:before="0"/>
        <w:rPr>
          <w:rFonts w:cs="Arial"/>
          <w:lang w:val="ru-RU"/>
        </w:rPr>
      </w:pPr>
      <w:r w:rsidRPr="005410AF">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6E1C571" w14:textId="0A4E8F48" w:rsidR="0089236C" w:rsidRDefault="0089236C" w:rsidP="0089236C">
      <w:pPr>
        <w:pStyle w:val="KDParagraf"/>
        <w:spacing w:before="0"/>
        <w:rPr>
          <w:rFonts w:cs="Arial"/>
          <w:lang w:val="ru-RU"/>
        </w:rPr>
      </w:pPr>
      <w:r w:rsidRPr="005410AF">
        <w:rPr>
          <w:rFonts w:cs="Arial"/>
          <w:lang w:val="ru-RU"/>
        </w:rPr>
        <w:t xml:space="preserve">Ако је поступак јавне набавке обустављен из разлога који су на страни </w:t>
      </w:r>
      <w:r w:rsidRPr="00A94BEB">
        <w:rPr>
          <w:rFonts w:cs="Arial"/>
          <w:lang w:val="sr-Cyrl-RS"/>
        </w:rPr>
        <w:t>Н</w:t>
      </w:r>
      <w:r w:rsidRPr="005410AF">
        <w:rPr>
          <w:rFonts w:cs="Arial"/>
          <w:lang w:val="ru-RU"/>
        </w:rPr>
        <w:t>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02DB738F" w14:textId="71DB6078" w:rsidR="00CE4D34" w:rsidRDefault="00CE4D34" w:rsidP="0089236C">
      <w:pPr>
        <w:pStyle w:val="KDParagraf"/>
        <w:spacing w:before="0"/>
        <w:rPr>
          <w:rFonts w:cs="Arial"/>
          <w:lang w:val="ru-RU"/>
        </w:rPr>
      </w:pPr>
    </w:p>
    <w:p w14:paraId="0810D5CE" w14:textId="77777777" w:rsidR="00CE4D34" w:rsidRDefault="00CE4D34" w:rsidP="0089236C">
      <w:pPr>
        <w:pStyle w:val="KDParagraf"/>
        <w:spacing w:before="0"/>
        <w:rPr>
          <w:rFonts w:cs="Arial"/>
          <w:lang w:val="ru-RU"/>
        </w:rPr>
      </w:pPr>
    </w:p>
    <w:p w14:paraId="2E605B64" w14:textId="77777777" w:rsidR="005A2CDA" w:rsidRPr="0089236C" w:rsidRDefault="005A2CDA" w:rsidP="00E53DCB">
      <w:pPr>
        <w:numPr>
          <w:ilvl w:val="1"/>
          <w:numId w:val="24"/>
        </w:numPr>
        <w:tabs>
          <w:tab w:val="left" w:pos="284"/>
        </w:tabs>
        <w:spacing w:after="120"/>
        <w:ind w:left="0" w:firstLine="0"/>
        <w:rPr>
          <w:rFonts w:cs="Arial"/>
          <w:b/>
          <w:lang w:val="ru-RU"/>
        </w:rPr>
      </w:pPr>
      <w:r w:rsidRPr="0089236C">
        <w:rPr>
          <w:rFonts w:cs="Arial"/>
          <w:b/>
          <w:lang w:val="ru-RU"/>
        </w:rPr>
        <w:lastRenderedPageBreak/>
        <w:t>Додатна објашњења, контрола и допуштене исправке</w:t>
      </w:r>
    </w:p>
    <w:p w14:paraId="419ECEEA"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Наручилац може писаним путем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474BAB5"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 xml:space="preserve">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0D2B611D"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4394138" w14:textId="77777777" w:rsidR="005A2CDA"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У случају разлике између јединичне цене и укупне цене, меродавна је јединична цена без ПДВ-а. Ако се понуђач не сагласи са исправком рачунских грешака, Наручилац ће његову понуду одбити као неприхватљиву.</w:t>
      </w:r>
    </w:p>
    <w:p w14:paraId="3387D736" w14:textId="77777777" w:rsidR="000D309C" w:rsidRPr="000D309C" w:rsidRDefault="000D309C" w:rsidP="004E7B7E">
      <w:pPr>
        <w:keepNext/>
        <w:tabs>
          <w:tab w:val="left" w:pos="284"/>
        </w:tabs>
        <w:spacing w:after="120"/>
        <w:ind w:left="448" w:hanging="448"/>
        <w:outlineLvl w:val="1"/>
        <w:rPr>
          <w:rFonts w:cs="Arial"/>
          <w:b/>
          <w:lang w:val="ru-RU"/>
        </w:rPr>
      </w:pPr>
      <w:bookmarkStart w:id="215" w:name="_Toc442559917"/>
      <w:bookmarkStart w:id="216" w:name="_Toc441651606"/>
      <w:r>
        <w:rPr>
          <w:rFonts w:cs="Arial"/>
          <w:b/>
          <w:lang w:val="ru-RU"/>
        </w:rPr>
        <w:t>6.18</w:t>
      </w:r>
      <w:r w:rsidR="00151EA0">
        <w:rPr>
          <w:rFonts w:cs="Arial"/>
          <w:b/>
          <w:lang w:val="ru-RU"/>
        </w:rPr>
        <w:t xml:space="preserve"> </w:t>
      </w:r>
      <w:r w:rsidRPr="000D309C">
        <w:rPr>
          <w:rFonts w:cs="Arial"/>
          <w:b/>
          <w:lang w:val="ru-RU"/>
        </w:rPr>
        <w:tab/>
        <w:t>Разлози за одбијање понуде</w:t>
      </w:r>
      <w:bookmarkEnd w:id="215"/>
      <w:r w:rsidRPr="000D309C">
        <w:rPr>
          <w:rFonts w:cs="Arial"/>
          <w:b/>
          <w:lang w:val="ru-RU"/>
        </w:rPr>
        <w:t xml:space="preserve"> </w:t>
      </w:r>
      <w:bookmarkEnd w:id="216"/>
    </w:p>
    <w:p w14:paraId="7D581299" w14:textId="77777777" w:rsidR="000D309C" w:rsidRPr="000D309C" w:rsidRDefault="000D309C" w:rsidP="000D309C">
      <w:pPr>
        <w:autoSpaceDE w:val="0"/>
        <w:autoSpaceDN w:val="0"/>
        <w:adjustRightInd w:val="0"/>
        <w:spacing w:before="0"/>
        <w:rPr>
          <w:rFonts w:eastAsia="TimesNewRomanPSMT" w:cs="Arial"/>
          <w:bCs/>
          <w:iCs/>
          <w:lang w:val="ru-RU"/>
        </w:rPr>
      </w:pPr>
      <w:r w:rsidRPr="000D309C">
        <w:rPr>
          <w:rFonts w:eastAsia="TimesNewRomanPSMT" w:cs="Arial"/>
          <w:bCs/>
          <w:iCs/>
          <w:lang w:val="ru-RU"/>
        </w:rPr>
        <w:t>Понуда ће бити одбијена ако:</w:t>
      </w:r>
    </w:p>
    <w:p w14:paraId="36CE6B92" w14:textId="77777777" w:rsidR="000D309C" w:rsidRPr="000D309C" w:rsidRDefault="000D309C" w:rsidP="00A64D0E">
      <w:pPr>
        <w:numPr>
          <w:ilvl w:val="0"/>
          <w:numId w:val="29"/>
        </w:numPr>
        <w:autoSpaceDE w:val="0"/>
        <w:autoSpaceDN w:val="0"/>
        <w:adjustRightInd w:val="0"/>
        <w:spacing w:before="0"/>
        <w:ind w:left="714" w:hanging="357"/>
        <w:contextualSpacing/>
        <w:rPr>
          <w:rFonts w:eastAsia="TimesNewRomanPSMT" w:cs="Arial"/>
          <w:bCs/>
          <w:iCs/>
          <w:lang w:val="ru-RU"/>
        </w:rPr>
      </w:pPr>
      <w:r w:rsidRPr="000D309C">
        <w:rPr>
          <w:rFonts w:eastAsia="TimesNewRomanPSMT" w:cs="Arial"/>
          <w:bCs/>
          <w:iCs/>
          <w:lang w:val="ru-RU"/>
        </w:rPr>
        <w:t>је неблаговремена, неприхватљива или неодговарајућа;</w:t>
      </w:r>
    </w:p>
    <w:p w14:paraId="2801A0C6" w14:textId="77777777" w:rsidR="000D309C" w:rsidRPr="000D309C" w:rsidRDefault="000D309C" w:rsidP="00A64D0E">
      <w:pPr>
        <w:numPr>
          <w:ilvl w:val="0"/>
          <w:numId w:val="29"/>
        </w:numPr>
        <w:autoSpaceDE w:val="0"/>
        <w:autoSpaceDN w:val="0"/>
        <w:adjustRightInd w:val="0"/>
        <w:spacing w:before="0"/>
        <w:ind w:left="714" w:hanging="357"/>
        <w:contextualSpacing/>
        <w:rPr>
          <w:rFonts w:eastAsia="TimesNewRomanPSMT" w:cs="Arial"/>
          <w:bCs/>
          <w:iCs/>
          <w:lang w:val="ru-RU"/>
        </w:rPr>
      </w:pPr>
      <w:r w:rsidRPr="000D309C">
        <w:rPr>
          <w:rFonts w:eastAsia="TimesNewRomanPSMT" w:cs="Arial"/>
          <w:bCs/>
          <w:iCs/>
          <w:lang w:val="ru-RU"/>
        </w:rPr>
        <w:t>ако се понуђач не сагласи са исправком рачунских грешака;</w:t>
      </w:r>
    </w:p>
    <w:p w14:paraId="61819283" w14:textId="77777777" w:rsidR="000D309C" w:rsidRPr="000D309C" w:rsidRDefault="000D309C" w:rsidP="00A64D0E">
      <w:pPr>
        <w:numPr>
          <w:ilvl w:val="0"/>
          <w:numId w:val="29"/>
        </w:numPr>
        <w:autoSpaceDE w:val="0"/>
        <w:autoSpaceDN w:val="0"/>
        <w:adjustRightInd w:val="0"/>
        <w:spacing w:before="0"/>
        <w:ind w:left="714" w:hanging="357"/>
        <w:contextualSpacing/>
        <w:rPr>
          <w:rFonts w:eastAsia="TimesNewRomanPSMT" w:cs="Arial"/>
          <w:bCs/>
          <w:iCs/>
        </w:rPr>
      </w:pPr>
      <w:r w:rsidRPr="000D309C">
        <w:rPr>
          <w:rFonts w:eastAsia="TimesNewRomanPSMT" w:cs="Arial"/>
          <w:bCs/>
          <w:iCs/>
          <w:lang w:val="ru-RU"/>
        </w:rPr>
        <w:t xml:space="preserve">ако има битне недостатке сходно члану 106. </w:t>
      </w:r>
      <w:r w:rsidRPr="000D309C">
        <w:rPr>
          <w:rFonts w:eastAsia="TimesNewRomanPSMT" w:cs="Arial"/>
          <w:bCs/>
          <w:iCs/>
        </w:rPr>
        <w:t>Закона.</w:t>
      </w:r>
    </w:p>
    <w:p w14:paraId="6E4CD7A6" w14:textId="77777777" w:rsidR="000D309C" w:rsidRPr="000D309C" w:rsidRDefault="000D309C" w:rsidP="000D309C">
      <w:pPr>
        <w:spacing w:before="0"/>
        <w:rPr>
          <w:rFonts w:cs="Arial"/>
        </w:rPr>
      </w:pPr>
      <w:r w:rsidRPr="000D309C">
        <w:rPr>
          <w:rFonts w:cs="Arial"/>
          <w:lang w:val="sr-Cyrl-CS"/>
        </w:rPr>
        <w:t xml:space="preserve">Наручилац ће донети одлуку о обустави поступка јавне набавке у складу са чланом 109. </w:t>
      </w:r>
      <w:r w:rsidRPr="000D309C">
        <w:rPr>
          <w:rFonts w:cs="Arial"/>
        </w:rPr>
        <w:t>Закона.</w:t>
      </w:r>
    </w:p>
    <w:p w14:paraId="5086B1C6" w14:textId="77777777" w:rsidR="0089236C" w:rsidRPr="005410AF" w:rsidRDefault="0089236C" w:rsidP="00A64D0E">
      <w:pPr>
        <w:pStyle w:val="KDPodnaslov2"/>
        <w:numPr>
          <w:ilvl w:val="1"/>
          <w:numId w:val="30"/>
        </w:numPr>
        <w:spacing w:before="120" w:after="120"/>
        <w:jc w:val="both"/>
        <w:rPr>
          <w:rFonts w:cs="Arial"/>
          <w:lang w:val="sr-Cyrl-RS"/>
        </w:rPr>
      </w:pPr>
      <w:r w:rsidRPr="005410AF">
        <w:rPr>
          <w:rFonts w:cs="Arial"/>
          <w:lang w:val="sr-Cyrl-RS"/>
        </w:rPr>
        <w:t>Рок за доношење Одлуке о додели уговора/обустави</w:t>
      </w:r>
    </w:p>
    <w:p w14:paraId="5A5ECD4C" w14:textId="77777777" w:rsidR="0089236C" w:rsidRPr="005410AF" w:rsidRDefault="0089236C" w:rsidP="0089236C">
      <w:pPr>
        <w:pStyle w:val="KDParagraf"/>
        <w:spacing w:before="0"/>
        <w:rPr>
          <w:rFonts w:eastAsia="TimesNewRomanPSMT" w:cs="Arial"/>
          <w:lang w:val="sr-Cyrl-RS"/>
        </w:rPr>
      </w:pPr>
      <w:r w:rsidRPr="005410AF">
        <w:rPr>
          <w:rFonts w:eastAsia="TimesNewRomanPSMT" w:cs="Arial"/>
          <w:lang w:val="sr-Cyrl-RS"/>
        </w:rPr>
        <w:t>Наручилац ће одлуку о додели уговора</w:t>
      </w:r>
      <w:r w:rsidRPr="005410AF">
        <w:rPr>
          <w:rFonts w:eastAsia="TimesNewRomanPSMT" w:cs="Arial"/>
          <w:i/>
          <w:lang w:val="sr-Cyrl-RS"/>
        </w:rPr>
        <w:t>/обустави поступка</w:t>
      </w:r>
      <w:r w:rsidRPr="005410AF">
        <w:rPr>
          <w:rFonts w:eastAsia="TimesNewRomanPSMT" w:cs="Arial"/>
          <w:lang w:val="sr-Cyrl-RS"/>
        </w:rPr>
        <w:t xml:space="preserve"> донети у </w:t>
      </w:r>
      <w:r>
        <w:rPr>
          <w:rFonts w:eastAsia="TimesNewRomanPSMT" w:cs="Arial"/>
          <w:lang w:val="sr-Cyrl-RS"/>
        </w:rPr>
        <w:t>законском року.</w:t>
      </w:r>
    </w:p>
    <w:p w14:paraId="01F6CAAF" w14:textId="77777777" w:rsidR="0089236C" w:rsidRPr="005410AF" w:rsidRDefault="0089236C" w:rsidP="0061582F">
      <w:pPr>
        <w:pStyle w:val="KDParagraf"/>
        <w:rPr>
          <w:rFonts w:eastAsia="TimesNewRomanPSMT" w:cs="Arial"/>
          <w:lang w:val="sr-Cyrl-RS"/>
        </w:rPr>
      </w:pPr>
      <w:r w:rsidRPr="005410AF">
        <w:rPr>
          <w:rFonts w:eastAsia="TimesNewRomanPSMT" w:cs="Arial"/>
          <w:lang w:val="sr-Cyrl-RS"/>
        </w:rPr>
        <w:t>Одлуку о до</w:t>
      </w:r>
      <w:r w:rsidR="000D309C" w:rsidRPr="005410AF">
        <w:rPr>
          <w:rFonts w:eastAsia="TimesNewRomanPSMT" w:cs="Arial"/>
          <w:lang w:val="sr-Cyrl-RS"/>
        </w:rPr>
        <w:t xml:space="preserve">дели уговора/обустави поступка </w:t>
      </w:r>
      <w:r w:rsidRPr="005410AF">
        <w:rPr>
          <w:rFonts w:eastAsia="TimesNewRomanPSMT" w:cs="Arial"/>
          <w:lang w:val="sr-Cyrl-RS"/>
        </w:rPr>
        <w:t>Наручилац ће објавити на Порталу јавних набавки и на својој интернет страници у року од 3 (словима: три) дана од дана доношења.</w:t>
      </w:r>
    </w:p>
    <w:p w14:paraId="73CA4887" w14:textId="77777777" w:rsidR="0089236C" w:rsidRPr="00A94BEB" w:rsidRDefault="0089236C" w:rsidP="00A64D0E">
      <w:pPr>
        <w:pStyle w:val="KDPodnaslov2"/>
        <w:numPr>
          <w:ilvl w:val="1"/>
          <w:numId w:val="30"/>
        </w:numPr>
        <w:spacing w:before="120" w:after="120"/>
        <w:jc w:val="both"/>
        <w:rPr>
          <w:rFonts w:cs="Arial"/>
          <w:lang w:val="ru-RU"/>
        </w:rPr>
      </w:pPr>
      <w:bookmarkStart w:id="217" w:name="_Toc441651607"/>
      <w:bookmarkStart w:id="218" w:name="_Toc442559918"/>
      <w:r w:rsidRPr="00A94BEB">
        <w:rPr>
          <w:rFonts w:cs="Arial"/>
          <w:lang w:val="ru-RU"/>
        </w:rPr>
        <w:t>Н</w:t>
      </w:r>
      <w:r w:rsidRPr="00A94BEB">
        <w:rPr>
          <w:rFonts w:cs="Arial"/>
        </w:rPr>
        <w:t>егативне референце</w:t>
      </w:r>
      <w:bookmarkEnd w:id="217"/>
      <w:bookmarkEnd w:id="218"/>
    </w:p>
    <w:p w14:paraId="324D62A6" w14:textId="77777777" w:rsidR="000D309C" w:rsidRPr="00215B6E" w:rsidRDefault="000D309C" w:rsidP="000D309C">
      <w:pPr>
        <w:spacing w:before="0"/>
        <w:rPr>
          <w:rFonts w:cs="Arial"/>
          <w:lang w:val="ru-RU"/>
        </w:rPr>
      </w:pPr>
      <w:bookmarkStart w:id="219" w:name="_Toc441651608"/>
      <w:bookmarkStart w:id="220" w:name="_Toc442559919"/>
      <w:r w:rsidRPr="00215B6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DCE5198" w14:textId="77777777" w:rsidR="000D309C" w:rsidRPr="00215B6E" w:rsidRDefault="000D309C" w:rsidP="000D309C">
      <w:pPr>
        <w:pStyle w:val="KDNabrajanje"/>
        <w:spacing w:before="0"/>
        <w:rPr>
          <w:rFonts w:cs="Arial"/>
        </w:rPr>
      </w:pPr>
      <w:r w:rsidRPr="00215B6E">
        <w:rPr>
          <w:rFonts w:cs="Arial"/>
        </w:rPr>
        <w:t>поступао супротно забрани из чл. 23. и 25. Закона;</w:t>
      </w:r>
    </w:p>
    <w:p w14:paraId="4F1D2582" w14:textId="77777777" w:rsidR="000D309C" w:rsidRPr="00215B6E" w:rsidRDefault="000D309C" w:rsidP="000D309C">
      <w:pPr>
        <w:pStyle w:val="KDNabrajanje"/>
        <w:spacing w:before="0"/>
        <w:rPr>
          <w:rFonts w:cs="Arial"/>
        </w:rPr>
      </w:pPr>
      <w:r w:rsidRPr="00215B6E">
        <w:rPr>
          <w:rFonts w:cs="Arial"/>
        </w:rPr>
        <w:t>учинио повреду конкуренције;</w:t>
      </w:r>
    </w:p>
    <w:p w14:paraId="2C34DEA5" w14:textId="77777777" w:rsidR="000D309C" w:rsidRPr="00215B6E" w:rsidRDefault="000D309C" w:rsidP="000D309C">
      <w:pPr>
        <w:pStyle w:val="KDNabrajanje"/>
        <w:spacing w:before="0"/>
        <w:rPr>
          <w:rFonts w:cs="Arial"/>
        </w:rPr>
      </w:pPr>
      <w:r w:rsidRPr="00215B6E">
        <w:rPr>
          <w:rFonts w:cs="Arial"/>
        </w:rPr>
        <w:t xml:space="preserve">доставио неистините податке у понуди или без оправданих разлога одбио да закључи уговор о јавној набавци, </w:t>
      </w:r>
      <w:r>
        <w:rPr>
          <w:rFonts w:cs="Arial"/>
        </w:rPr>
        <w:t>после</w:t>
      </w:r>
      <w:r w:rsidRPr="00215B6E">
        <w:rPr>
          <w:rFonts w:cs="Arial"/>
        </w:rPr>
        <w:t xml:space="preserve"> што му је уговор додељен;</w:t>
      </w:r>
    </w:p>
    <w:p w14:paraId="034E216F" w14:textId="77777777" w:rsidR="000D309C" w:rsidRPr="00215B6E" w:rsidRDefault="000D309C" w:rsidP="000D309C">
      <w:pPr>
        <w:pStyle w:val="KDNabrajanje"/>
        <w:spacing w:before="0"/>
        <w:rPr>
          <w:rFonts w:cs="Arial"/>
        </w:rPr>
      </w:pPr>
      <w:r w:rsidRPr="00215B6E">
        <w:rPr>
          <w:rFonts w:cs="Arial"/>
        </w:rPr>
        <w:t>одбио да достави доказе и средства обезбеђења на шта се у понуди обавезао.</w:t>
      </w:r>
    </w:p>
    <w:p w14:paraId="6765495B" w14:textId="77777777" w:rsidR="000D309C" w:rsidRPr="00215B6E" w:rsidRDefault="000D309C" w:rsidP="000D309C">
      <w:pPr>
        <w:pStyle w:val="KDParagraf"/>
        <w:spacing w:before="0"/>
        <w:rPr>
          <w:rFonts w:cs="Arial"/>
          <w:lang w:val="ru-RU"/>
        </w:rPr>
      </w:pPr>
      <w:r w:rsidRPr="00215B6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 </w:t>
      </w:r>
    </w:p>
    <w:p w14:paraId="33BC2471" w14:textId="77777777" w:rsidR="000D309C" w:rsidRPr="00215B6E" w:rsidRDefault="000D309C" w:rsidP="000D309C">
      <w:pPr>
        <w:pStyle w:val="KDParagraf"/>
        <w:spacing w:before="0"/>
        <w:rPr>
          <w:rFonts w:cs="Arial"/>
        </w:rPr>
      </w:pPr>
      <w:r w:rsidRPr="00215B6E">
        <w:rPr>
          <w:rFonts w:cs="Arial"/>
        </w:rPr>
        <w:t>Доказ наведеног може бити:</w:t>
      </w:r>
    </w:p>
    <w:p w14:paraId="53CEE19C" w14:textId="77777777" w:rsidR="000D309C" w:rsidRPr="00215B6E" w:rsidRDefault="000D309C" w:rsidP="000D309C">
      <w:pPr>
        <w:pStyle w:val="KDNabrajanje"/>
        <w:spacing w:before="0"/>
        <w:rPr>
          <w:rFonts w:cs="Arial"/>
        </w:rPr>
      </w:pPr>
      <w:r w:rsidRPr="00215B6E">
        <w:rPr>
          <w:rFonts w:cs="Arial"/>
        </w:rPr>
        <w:t>правоснажна судска одлука или коначна одлука другог надлежног органа;</w:t>
      </w:r>
    </w:p>
    <w:p w14:paraId="42B2005A" w14:textId="77777777" w:rsidR="000D309C" w:rsidRPr="00215B6E" w:rsidRDefault="000D309C" w:rsidP="000D309C">
      <w:pPr>
        <w:pStyle w:val="KDNabrajanje"/>
        <w:spacing w:before="0"/>
        <w:rPr>
          <w:rFonts w:cs="Arial"/>
        </w:rPr>
      </w:pPr>
      <w:r w:rsidRPr="00215B6E">
        <w:rPr>
          <w:rFonts w:cs="Arial"/>
        </w:rPr>
        <w:t>исправа о реализованом средству обезбеђења испуњења обавеза у поступку јавне набавке или испуњења уговорних обавеза;</w:t>
      </w:r>
    </w:p>
    <w:p w14:paraId="41C45F00" w14:textId="77777777" w:rsidR="000D309C" w:rsidRPr="00215B6E" w:rsidRDefault="000D309C" w:rsidP="000D309C">
      <w:pPr>
        <w:pStyle w:val="KDNabrajanje"/>
        <w:spacing w:before="0"/>
        <w:rPr>
          <w:rFonts w:cs="Arial"/>
        </w:rPr>
      </w:pPr>
      <w:r w:rsidRPr="00215B6E">
        <w:rPr>
          <w:rFonts w:cs="Arial"/>
        </w:rPr>
        <w:t>исправа о наплаћеној уговорној казни;</w:t>
      </w:r>
    </w:p>
    <w:p w14:paraId="257D68D4" w14:textId="77777777" w:rsidR="000D309C" w:rsidRPr="00215B6E" w:rsidRDefault="000D309C" w:rsidP="000D309C">
      <w:pPr>
        <w:pStyle w:val="KDNabrajanje"/>
        <w:spacing w:before="0"/>
        <w:rPr>
          <w:rFonts w:cs="Arial"/>
        </w:rPr>
      </w:pPr>
      <w:r w:rsidRPr="00215B6E">
        <w:rPr>
          <w:rFonts w:cs="Arial"/>
        </w:rPr>
        <w:t>рекламације потрошача, односно корисника, ако нису отклоњене у уговореном року;</w:t>
      </w:r>
    </w:p>
    <w:p w14:paraId="572B6116" w14:textId="77777777" w:rsidR="000D309C" w:rsidRPr="00215B6E" w:rsidRDefault="000D309C" w:rsidP="000D309C">
      <w:pPr>
        <w:pStyle w:val="KDNabrajanje"/>
        <w:spacing w:before="0"/>
        <w:rPr>
          <w:rFonts w:cs="Arial"/>
        </w:rPr>
      </w:pPr>
      <w:r w:rsidRPr="00215B6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6385B30" w14:textId="77777777" w:rsidR="000D309C" w:rsidRPr="00215B6E" w:rsidRDefault="000D309C" w:rsidP="000D309C">
      <w:pPr>
        <w:pStyle w:val="KDNabrajanje"/>
        <w:spacing w:before="0"/>
        <w:rPr>
          <w:rFonts w:cs="Arial"/>
        </w:rPr>
      </w:pPr>
      <w:r w:rsidRPr="00215B6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2B0F243E" w14:textId="77777777" w:rsidR="000D309C" w:rsidRPr="00215B6E" w:rsidRDefault="000D309C" w:rsidP="000D309C">
      <w:pPr>
        <w:pStyle w:val="KDNabrajanje"/>
        <w:spacing w:before="0"/>
        <w:rPr>
          <w:rFonts w:cs="Arial"/>
        </w:rPr>
      </w:pPr>
      <w:r w:rsidRPr="00215B6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7EEE3643" w14:textId="77777777" w:rsidR="000D309C" w:rsidRPr="00215B6E" w:rsidRDefault="000D309C" w:rsidP="000D309C">
      <w:pPr>
        <w:pStyle w:val="KDParagraf"/>
        <w:spacing w:before="0"/>
        <w:rPr>
          <w:rFonts w:cs="Arial"/>
          <w:lang w:val="ru-RU"/>
        </w:rPr>
      </w:pPr>
      <w:r w:rsidRPr="00215B6E">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13A49D15" w14:textId="77777777" w:rsidR="000D309C" w:rsidRPr="00215B6E" w:rsidRDefault="000D309C" w:rsidP="000D309C">
      <w:pPr>
        <w:pStyle w:val="KDParagraf"/>
        <w:spacing w:before="0"/>
        <w:rPr>
          <w:rFonts w:cs="Arial"/>
          <w:lang w:val="ru-RU" w:bidi="en-US"/>
        </w:rPr>
      </w:pPr>
      <w:r w:rsidRPr="00215B6E">
        <w:rPr>
          <w:rFonts w:cs="Arial"/>
          <w:lang w:val="ru-RU"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D2AE21B" w14:textId="77777777" w:rsidR="0089236C" w:rsidRPr="00A94BEB" w:rsidRDefault="0089236C" w:rsidP="00A64D0E">
      <w:pPr>
        <w:pStyle w:val="KDPodnaslov2"/>
        <w:numPr>
          <w:ilvl w:val="1"/>
          <w:numId w:val="30"/>
        </w:numPr>
        <w:spacing w:before="120" w:after="120"/>
        <w:ind w:left="357" w:hanging="357"/>
        <w:jc w:val="both"/>
        <w:rPr>
          <w:rFonts w:cs="Arial"/>
        </w:rPr>
      </w:pPr>
      <w:r w:rsidRPr="00A94BEB">
        <w:rPr>
          <w:rFonts w:cs="Arial"/>
        </w:rPr>
        <w:t>Увид у документацију</w:t>
      </w:r>
      <w:bookmarkEnd w:id="219"/>
      <w:bookmarkEnd w:id="220"/>
    </w:p>
    <w:p w14:paraId="6130F77B" w14:textId="77777777" w:rsidR="0089236C" w:rsidRPr="00A94BEB" w:rsidRDefault="0089236C" w:rsidP="0089236C">
      <w:pPr>
        <w:pStyle w:val="KDParagraf"/>
        <w:spacing w:before="0"/>
        <w:rPr>
          <w:rFonts w:cs="Arial"/>
          <w:lang w:bidi="en-US"/>
        </w:rPr>
      </w:pPr>
      <w:r w:rsidRPr="00A94BEB">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2E930313" w14:textId="77777777" w:rsidR="0089236C" w:rsidRPr="00A94BEB" w:rsidRDefault="0089236C" w:rsidP="0089236C">
      <w:pPr>
        <w:pStyle w:val="KDParagraf"/>
        <w:spacing w:before="0"/>
        <w:rPr>
          <w:rFonts w:cs="Arial"/>
          <w:lang w:bidi="en-US"/>
        </w:rPr>
      </w:pPr>
      <w:r w:rsidRPr="00A94BEB">
        <w:rPr>
          <w:rFonts w:cs="Arial"/>
          <w:lang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00E93CC5">
        <w:rPr>
          <w:rFonts w:cs="Arial"/>
          <w:lang w:bidi="en-US"/>
        </w:rPr>
        <w:t>ЗЈН</w:t>
      </w:r>
      <w:r w:rsidRPr="00A94BEB">
        <w:rPr>
          <w:rFonts w:cs="Arial"/>
          <w:lang w:bidi="en-US"/>
        </w:rPr>
        <w:t>.</w:t>
      </w:r>
    </w:p>
    <w:p w14:paraId="58E9BE20" w14:textId="77777777" w:rsidR="0089236C" w:rsidRPr="00A94BEB" w:rsidRDefault="0089236C" w:rsidP="00A64D0E">
      <w:pPr>
        <w:pStyle w:val="KDPodnaslov2"/>
        <w:numPr>
          <w:ilvl w:val="1"/>
          <w:numId w:val="30"/>
        </w:numPr>
        <w:spacing w:before="120" w:after="120"/>
        <w:ind w:left="357" w:hanging="357"/>
        <w:jc w:val="both"/>
        <w:rPr>
          <w:rFonts w:cs="Arial"/>
        </w:rPr>
      </w:pPr>
      <w:bookmarkStart w:id="221" w:name="_Toc441651609"/>
      <w:bookmarkStart w:id="222" w:name="_Toc442559920"/>
      <w:r w:rsidRPr="00A94BEB">
        <w:rPr>
          <w:rFonts w:cs="Arial"/>
          <w:lang w:val="ru-RU"/>
        </w:rPr>
        <w:t>З</w:t>
      </w:r>
      <w:r w:rsidRPr="00A94BEB">
        <w:rPr>
          <w:rFonts w:cs="Arial"/>
        </w:rPr>
        <w:t>аштита права понуђача</w:t>
      </w:r>
      <w:bookmarkEnd w:id="221"/>
      <w:bookmarkEnd w:id="222"/>
      <w:r>
        <w:rPr>
          <w:rFonts w:cs="Arial"/>
        </w:rPr>
        <w:t xml:space="preserve"> </w:t>
      </w:r>
    </w:p>
    <w:p w14:paraId="1A2FC3BE" w14:textId="77777777" w:rsidR="005A2CDA"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w:t>
      </w:r>
      <w:r w:rsidR="00E93CC5">
        <w:rPr>
          <w:rFonts w:eastAsia="TimesNewRomanPSMT" w:cs="Arial"/>
          <w:bCs/>
          <w:lang w:val="sr-Cyrl-RS"/>
        </w:rPr>
        <w:t>ЗЈН</w:t>
      </w:r>
      <w:r w:rsidRPr="0089236C">
        <w:rPr>
          <w:rFonts w:eastAsia="TimesNewRomanPSMT" w:cs="Arial"/>
          <w:bCs/>
          <w:lang w:val="sr-Cyrl-RS"/>
        </w:rPr>
        <w:t xml:space="preserve"> и детаљним упутством о потврди из члана 151. став 1. тачка 6) </w:t>
      </w:r>
      <w:r w:rsidR="00E93CC5">
        <w:rPr>
          <w:rFonts w:eastAsia="TimesNewRomanPSMT" w:cs="Arial"/>
          <w:bCs/>
          <w:lang w:val="sr-Cyrl-RS"/>
        </w:rPr>
        <w:t>ЗЈН</w:t>
      </w:r>
      <w:r w:rsidRPr="0089236C">
        <w:rPr>
          <w:rFonts w:eastAsia="TimesNewRomanPSMT" w:cs="Arial"/>
          <w:bCs/>
          <w:lang w:val="sr-Cyrl-RS"/>
        </w:rPr>
        <w:t xml:space="preserve">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5751C00" w14:textId="77777777" w:rsidR="005A2CDA" w:rsidRPr="0089236C" w:rsidRDefault="005A2CDA" w:rsidP="0089236C">
      <w:pPr>
        <w:tabs>
          <w:tab w:val="left" w:pos="284"/>
        </w:tabs>
        <w:ind w:right="-181"/>
        <w:rPr>
          <w:rFonts w:cs="Arial"/>
          <w:u w:val="single"/>
          <w:lang w:val="ru-RU"/>
        </w:rPr>
      </w:pPr>
      <w:r w:rsidRPr="0089236C">
        <w:rPr>
          <w:rFonts w:cs="Arial"/>
          <w:u w:val="single"/>
          <w:lang w:val="ru-RU"/>
        </w:rPr>
        <w:t>Рокови и начин подношења захтева за заштиту права:</w:t>
      </w:r>
    </w:p>
    <w:p w14:paraId="68C00CE1" w14:textId="35F7E61A"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 xml:space="preserve">Захтев за заштиту права подноси се лично или путем поште на </w:t>
      </w:r>
      <w:r w:rsidRPr="0089236C">
        <w:rPr>
          <w:rFonts w:eastAsia="TimesNewRomanPSMT" w:cs="Arial"/>
          <w:b/>
          <w:bCs/>
          <w:lang w:val="sr-Cyrl-RS"/>
        </w:rPr>
        <w:t xml:space="preserve">адресу: ЈП „Електропривреда Србије“ Београд, </w:t>
      </w:r>
      <w:r w:rsidRPr="0089236C">
        <w:rPr>
          <w:rFonts w:eastAsia="TimesNewRomanPSMT" w:cs="Arial"/>
          <w:b/>
          <w:bCs/>
          <w:color w:val="000000"/>
          <w:lang w:val="sr-Cyrl-RS"/>
        </w:rPr>
        <w:t>Булевар ослобођења 100, 21000 НОВИ САД</w:t>
      </w:r>
      <w:r w:rsidRPr="0089236C">
        <w:rPr>
          <w:rFonts w:eastAsia="TimesNewRomanPSMT" w:cs="Arial"/>
          <w:b/>
          <w:bCs/>
          <w:lang w:val="sr-Cyrl-RS"/>
        </w:rPr>
        <w:t xml:space="preserve"> са назнаком: </w:t>
      </w:r>
      <w:r w:rsidRPr="0089236C">
        <w:rPr>
          <w:rFonts w:eastAsia="TimesNewRomanPSMT" w:cs="Arial"/>
          <w:b/>
          <w:bCs/>
          <w:i/>
          <w:lang w:val="sr-Cyrl-RS"/>
        </w:rPr>
        <w:t xml:space="preserve">Захтев за заштиту права за јавну набавку </w:t>
      </w:r>
      <w:r w:rsidRPr="0089236C">
        <w:rPr>
          <w:rFonts w:cs="Arial"/>
          <w:b/>
          <w:i/>
          <w:lang w:val="sr-Cyrl-RS"/>
        </w:rPr>
        <w:t xml:space="preserve">бр. </w:t>
      </w:r>
      <w:r w:rsidR="00B30FF2">
        <w:rPr>
          <w:rFonts w:cs="Arial"/>
          <w:b/>
          <w:i/>
          <w:lang w:val="sr-Cyrl-RS"/>
        </w:rPr>
        <w:t>JН/1000/0152/2020 (1565</w:t>
      </w:r>
      <w:r w:rsidR="00014E4F">
        <w:rPr>
          <w:rFonts w:cs="Arial"/>
          <w:b/>
          <w:i/>
          <w:lang w:val="sr-Cyrl-RS"/>
        </w:rPr>
        <w:t>/2020)</w:t>
      </w:r>
      <w:r w:rsidR="00F00047">
        <w:rPr>
          <w:rFonts w:cs="Arial"/>
          <w:b/>
          <w:i/>
          <w:lang w:val="sr-Cyrl-RS"/>
        </w:rPr>
        <w:t xml:space="preserve"> </w:t>
      </w:r>
      <w:r w:rsidRPr="0089236C">
        <w:rPr>
          <w:rFonts w:cs="Arial"/>
          <w:b/>
          <w:i/>
          <w:lang w:val="sr-Cyrl-RS"/>
        </w:rPr>
        <w:t>-</w:t>
      </w:r>
      <w:r w:rsidRPr="0089236C">
        <w:rPr>
          <w:rFonts w:eastAsia="TimesNewRomanPSMT" w:cs="Arial"/>
          <w:b/>
          <w:bCs/>
          <w:i/>
          <w:lang w:val="sr-Cyrl-RS"/>
        </w:rPr>
        <w:t xml:space="preserve"> </w:t>
      </w:r>
      <w:r w:rsidR="00B30FF2" w:rsidRPr="00152041">
        <w:rPr>
          <w:rFonts w:eastAsia="Arial" w:cs="Arial"/>
          <w:b/>
          <w:color w:val="000000"/>
          <w:lang w:val="sr-Cyrl-RS"/>
        </w:rPr>
        <w:t>Одржавање система једносмерног напајања 48</w:t>
      </w:r>
      <w:r w:rsidR="00B30FF2" w:rsidRPr="00152041">
        <w:rPr>
          <w:rFonts w:eastAsia="Arial" w:cs="Arial"/>
          <w:b/>
          <w:color w:val="000000"/>
          <w:lang w:val="sr-Latn-RS"/>
        </w:rPr>
        <w:t xml:space="preserve"> V</w:t>
      </w:r>
      <w:r w:rsidR="0015720D" w:rsidRPr="0089236C">
        <w:rPr>
          <w:rFonts w:eastAsia="TimesNewRomanPSMT" w:cs="Arial"/>
          <w:b/>
          <w:bCs/>
          <w:i/>
          <w:lang w:val="sr-Latn-RS"/>
        </w:rPr>
        <w:t>“</w:t>
      </w:r>
      <w:r w:rsidR="0015720D" w:rsidRPr="0089236C">
        <w:rPr>
          <w:rFonts w:eastAsia="TimesNewRomanPSMT" w:cs="Arial"/>
          <w:bCs/>
          <w:i/>
          <w:lang w:val="sr-Cyrl-RS"/>
        </w:rPr>
        <w:t>,</w:t>
      </w:r>
      <w:r w:rsidRPr="0089236C">
        <w:rPr>
          <w:rFonts w:eastAsia="TimesNewRomanPSMT" w:cs="Arial"/>
          <w:b/>
          <w:bCs/>
          <w:lang w:val="sr-Cyrl-RS"/>
        </w:rPr>
        <w:t xml:space="preserve"> </w:t>
      </w:r>
      <w:r w:rsidRPr="0089236C">
        <w:rPr>
          <w:rFonts w:eastAsia="TimesNewRomanPSMT" w:cs="Arial"/>
          <w:bCs/>
          <w:lang w:val="sr-Cyrl-RS"/>
        </w:rPr>
        <w:t>а копија се истовремено доставља Републичкој комисији.</w:t>
      </w:r>
    </w:p>
    <w:p w14:paraId="2ABB0E9F" w14:textId="33C78B61"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Захтев за заштиту права се може доставити и путем електронске поште на е-</w:t>
      </w:r>
      <w:r w:rsidRPr="0089236C">
        <w:rPr>
          <w:rFonts w:eastAsia="TimesNewRomanPSMT" w:cs="Arial"/>
          <w:bCs/>
          <w:lang w:val="sr-Latn-RS"/>
        </w:rPr>
        <w:t>mail</w:t>
      </w:r>
      <w:r w:rsidRPr="0089236C">
        <w:rPr>
          <w:rFonts w:eastAsia="TimesNewRomanPSMT" w:cs="Arial"/>
          <w:bCs/>
          <w:lang w:val="sr-Cyrl-RS"/>
        </w:rPr>
        <w:t>:</w:t>
      </w:r>
      <w:r w:rsidRPr="0089236C">
        <w:rPr>
          <w:rFonts w:eastAsia="TimesNewRomanPSMT" w:cs="Arial"/>
          <w:bCs/>
          <w:lang w:val="sr-Latn-RS"/>
        </w:rPr>
        <w:t xml:space="preserve"> </w:t>
      </w:r>
      <w:hyperlink r:id="rId179" w:history="1">
        <w:r w:rsidR="00B30FF2" w:rsidRPr="00EC6E4B">
          <w:rPr>
            <w:rStyle w:val="Hyperlink"/>
            <w:rFonts w:eastAsia="TimesNewRomanPSMT" w:cs="Arial"/>
            <w:bCs/>
            <w:lang w:val="sr-Latn-RS"/>
          </w:rPr>
          <w:t>miodrag.jovin@eps.rs</w:t>
        </w:r>
      </w:hyperlink>
      <w:r w:rsidRPr="0089236C">
        <w:rPr>
          <w:rFonts w:eastAsia="TimesNewRomanPSMT" w:cs="Arial"/>
          <w:bCs/>
          <w:lang w:val="sr-Cyrl-RS"/>
        </w:rPr>
        <w:t xml:space="preserve"> радним данима (понедељак-петак) од 7:30 до 15:30 часова.</w:t>
      </w:r>
    </w:p>
    <w:p w14:paraId="652CBF67"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 xml:space="preserve">Захтев за заштиту права може се поднети у току целог поступка јавне набавке, против сваке радње Наручиоца, осим ако овим законом није другачије одређено. </w:t>
      </w:r>
    </w:p>
    <w:p w14:paraId="00B7C3DD" w14:textId="38472049"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w:t>
      </w:r>
      <w:r w:rsidRPr="00B30FF2">
        <w:rPr>
          <w:rFonts w:eastAsia="TimesNewRomanPSMT" w:cs="Arial"/>
          <w:bCs/>
          <w:lang w:val="sr-Cyrl-RS"/>
        </w:rPr>
        <w:t>(</w:t>
      </w:r>
      <w:r w:rsidR="00B30FF2" w:rsidRPr="00B30FF2">
        <w:rPr>
          <w:rFonts w:eastAsia="TimesNewRomanPSMT" w:cs="Arial"/>
          <w:bCs/>
          <w:lang w:val="sr-Cyrl-RS"/>
        </w:rPr>
        <w:t>словима: седам</w:t>
      </w:r>
      <w:r w:rsidRPr="0089236C">
        <w:rPr>
          <w:rFonts w:eastAsia="TimesNewRomanPSMT" w:cs="Arial"/>
          <w:bCs/>
          <w:i/>
          <w:lang w:val="sr-Cyrl-RS"/>
        </w:rPr>
        <w:t>)</w:t>
      </w:r>
      <w:r w:rsidRPr="0089236C">
        <w:rPr>
          <w:rFonts w:eastAsia="TimesNewRomanPSMT" w:cs="Arial"/>
          <w:bCs/>
          <w:lang w:val="sr-Cyrl-RS"/>
        </w:rPr>
        <w:t xml:space="preserve"> дана пре истека рока за подношење понуда, без обзира на начин достављања и уколико је подносилац захтева у складу са чланом 63. став 2. овог </w:t>
      </w:r>
      <w:r w:rsidR="00E93CC5">
        <w:rPr>
          <w:rFonts w:eastAsia="TimesNewRomanPSMT" w:cs="Arial"/>
          <w:bCs/>
          <w:lang w:val="sr-Cyrl-RS"/>
        </w:rPr>
        <w:t>ЗЈН</w:t>
      </w:r>
      <w:r w:rsidRPr="0089236C">
        <w:rPr>
          <w:rFonts w:eastAsia="TimesNewRomanPSMT" w:cs="Arial"/>
          <w:bCs/>
          <w:lang w:val="sr-Cyrl-RS"/>
        </w:rPr>
        <w:t xml:space="preserve"> указао Наручиоцу на евентуалне недостатке и неправилности, а Наручилац исте није отклонио. </w:t>
      </w:r>
    </w:p>
    <w:p w14:paraId="24E1A8EA"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019D242" w14:textId="4142AA0A"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 xml:space="preserve">После доношења одлуке о </w:t>
      </w:r>
      <w:r w:rsidR="0015720D" w:rsidRPr="0089236C">
        <w:rPr>
          <w:rFonts w:eastAsia="TimesNewRomanPSMT" w:cs="Arial"/>
          <w:bCs/>
          <w:lang w:val="sr-Cyrl-RS"/>
        </w:rPr>
        <w:t>додели</w:t>
      </w:r>
      <w:r w:rsidRPr="0089236C">
        <w:rPr>
          <w:rFonts w:eastAsia="TimesNewRomanPSMT" w:cs="Arial"/>
          <w:bCs/>
          <w:lang w:val="sr-Cyrl-RS"/>
        </w:rPr>
        <w:t xml:space="preserve"> </w:t>
      </w:r>
      <w:r w:rsidR="0015720D" w:rsidRPr="0089236C">
        <w:rPr>
          <w:rFonts w:eastAsia="TimesNewRomanPSMT" w:cs="Arial"/>
          <w:bCs/>
          <w:lang w:val="sr-Cyrl-RS"/>
        </w:rPr>
        <w:t>уговора</w:t>
      </w:r>
      <w:r w:rsidRPr="0089236C">
        <w:rPr>
          <w:rFonts w:eastAsia="TimesNewRomanPSMT" w:cs="Arial"/>
          <w:bCs/>
          <w:lang w:val="sr-Cyrl-RS"/>
        </w:rPr>
        <w:t xml:space="preserve"> /</w:t>
      </w:r>
      <w:r w:rsidRPr="0089236C">
        <w:rPr>
          <w:rFonts w:eastAsia="TimesNewRomanPSMT" w:cs="Arial"/>
          <w:bCs/>
          <w:color w:val="00B050"/>
          <w:lang w:val="sr-Cyrl-RS"/>
        </w:rPr>
        <w:t xml:space="preserve"> </w:t>
      </w:r>
      <w:r w:rsidRPr="0089236C">
        <w:rPr>
          <w:rFonts w:eastAsia="TimesNewRomanPSMT" w:cs="Arial"/>
          <w:bCs/>
          <w:lang w:val="sr-Cyrl-RS"/>
        </w:rPr>
        <w:t xml:space="preserve">одлуке о обустави поступка, рок за подношење захтева за заштиту права је 10 </w:t>
      </w:r>
      <w:r w:rsidR="00B30FF2" w:rsidRPr="00B30FF2">
        <w:rPr>
          <w:rFonts w:eastAsia="TimesNewRomanPSMT" w:cs="Arial"/>
          <w:bCs/>
          <w:lang w:val="sr-Cyrl-RS"/>
        </w:rPr>
        <w:t>(словима: десет</w:t>
      </w:r>
      <w:r w:rsidRPr="0089236C">
        <w:rPr>
          <w:rFonts w:eastAsia="TimesNewRomanPSMT" w:cs="Arial"/>
          <w:bCs/>
          <w:i/>
          <w:lang w:val="sr-Cyrl-RS"/>
        </w:rPr>
        <w:t>)</w:t>
      </w:r>
      <w:r w:rsidRPr="0089236C">
        <w:rPr>
          <w:rFonts w:eastAsia="TimesNewRomanPSMT" w:cs="Arial"/>
          <w:bCs/>
          <w:lang w:val="sr-Cyrl-RS"/>
        </w:rPr>
        <w:t xml:space="preserve"> дана од дана објављивања одлуке на Порталу јавних набавки.</w:t>
      </w:r>
    </w:p>
    <w:p w14:paraId="79A3E442"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 xml:space="preserve">Захтев за заштиту права не задржава даље активности Наручиоца у поступку јавне набавке у складу са одредбама члана 150. ЗЈН. </w:t>
      </w:r>
    </w:p>
    <w:p w14:paraId="1F78BBF7" w14:textId="5B0E7AA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Наручилац објављује обавештење о поднетом захтеву за заштиту права на Порталу јавних набавки и на својој интернет страници најкасније у року од 2 (</w:t>
      </w:r>
      <w:r w:rsidR="00B30FF2">
        <w:rPr>
          <w:rFonts w:eastAsia="TimesNewRomanPSMT" w:cs="Arial"/>
          <w:bCs/>
          <w:lang w:val="sr-Cyrl-RS"/>
        </w:rPr>
        <w:t xml:space="preserve">словима: </w:t>
      </w:r>
      <w:r w:rsidRPr="0089236C">
        <w:rPr>
          <w:rFonts w:eastAsia="TimesNewRomanPSMT" w:cs="Arial"/>
          <w:bCs/>
          <w:lang w:val="sr-Cyrl-RS"/>
        </w:rPr>
        <w:t xml:space="preserve">два) дана од дана пријема захтева за заштиту права, које садржи податке из Прилога 3Љ. </w:t>
      </w:r>
    </w:p>
    <w:p w14:paraId="75CFC586" w14:textId="66AE3913" w:rsidR="005A2CDA" w:rsidRPr="0089236C" w:rsidRDefault="005A2CDA" w:rsidP="0088781A">
      <w:pPr>
        <w:tabs>
          <w:tab w:val="left" w:pos="284"/>
        </w:tabs>
        <w:spacing w:before="240"/>
        <w:ind w:right="-181"/>
        <w:rPr>
          <w:rFonts w:cs="Arial"/>
          <w:lang w:val="ru-RU"/>
        </w:rPr>
      </w:pPr>
      <w:r w:rsidRPr="0089236C">
        <w:rPr>
          <w:rFonts w:cs="Arial"/>
          <w:b/>
          <w:lang w:val="ru-RU"/>
        </w:rPr>
        <w:t>6.</w:t>
      </w:r>
      <w:r w:rsidR="00151EA0">
        <w:rPr>
          <w:rFonts w:cs="Arial"/>
          <w:b/>
          <w:lang w:val="ru-RU"/>
        </w:rPr>
        <w:t>22</w:t>
      </w:r>
      <w:r w:rsidR="0089236C">
        <w:rPr>
          <w:rFonts w:cs="Arial"/>
          <w:b/>
          <w:lang w:val="ru-RU"/>
        </w:rPr>
        <w:t xml:space="preserve">.1 </w:t>
      </w:r>
      <w:r w:rsidRPr="0089236C">
        <w:rPr>
          <w:rFonts w:cs="Arial"/>
          <w:lang w:val="ru-RU"/>
        </w:rPr>
        <w:t xml:space="preserve"> </w:t>
      </w:r>
      <w:r w:rsidRPr="0089236C">
        <w:rPr>
          <w:rFonts w:cs="Arial"/>
          <w:u w:val="single"/>
          <w:lang w:val="ru-RU"/>
        </w:rPr>
        <w:t>Детаљно упутство о садржини потпуног захтева за заштиту права</w:t>
      </w:r>
      <w:r w:rsidR="00C87334">
        <w:rPr>
          <w:rFonts w:cs="Arial"/>
          <w:lang w:val="ru-RU"/>
        </w:rPr>
        <w:t xml:space="preserve"> у складу са чланом </w:t>
      </w:r>
      <w:r w:rsidRPr="0089236C">
        <w:rPr>
          <w:rFonts w:cs="Arial"/>
          <w:lang w:val="ru-RU"/>
        </w:rPr>
        <w:t>151. став 1. тач. 1) – 7) ЗЈН.</w:t>
      </w:r>
    </w:p>
    <w:p w14:paraId="3ED99ADE"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Захтев за заштиту права садржи:</w:t>
      </w:r>
    </w:p>
    <w:p w14:paraId="3D1713C9" w14:textId="77777777" w:rsidR="005A2CDA" w:rsidRPr="0089236C" w:rsidRDefault="005A2CDA" w:rsidP="0088781A">
      <w:pPr>
        <w:tabs>
          <w:tab w:val="left" w:pos="284"/>
        </w:tabs>
        <w:spacing w:before="60"/>
        <w:rPr>
          <w:rFonts w:cs="Arial"/>
          <w:lang w:val="sr-Latn-CS" w:eastAsia="sr-Latn-CS"/>
        </w:rPr>
      </w:pPr>
      <w:r w:rsidRPr="0089236C">
        <w:rPr>
          <w:rFonts w:cs="Arial"/>
          <w:lang w:val="sr-Latn-CS" w:eastAsia="sr-Latn-CS"/>
        </w:rPr>
        <w:t>1) назив и адресу подносиоца захтева и лице за контакт</w:t>
      </w:r>
    </w:p>
    <w:p w14:paraId="395ED764" w14:textId="77777777" w:rsidR="005A2CDA" w:rsidRPr="0089236C" w:rsidRDefault="005A2CDA" w:rsidP="0088781A">
      <w:pPr>
        <w:tabs>
          <w:tab w:val="left" w:pos="284"/>
        </w:tabs>
        <w:spacing w:before="60"/>
        <w:rPr>
          <w:rFonts w:cs="Arial"/>
          <w:lang w:val="sr-Latn-CS" w:eastAsia="sr-Latn-CS"/>
        </w:rPr>
      </w:pPr>
      <w:r w:rsidRPr="0089236C">
        <w:rPr>
          <w:rFonts w:cs="Arial"/>
          <w:lang w:val="sr-Latn-CS" w:eastAsia="sr-Latn-CS"/>
        </w:rPr>
        <w:t xml:space="preserve">2) назив и адресу </w:t>
      </w:r>
      <w:r w:rsidRPr="0089236C">
        <w:rPr>
          <w:rFonts w:cs="Arial"/>
          <w:lang w:val="sr-Cyrl-RS" w:eastAsia="sr-Latn-CS"/>
        </w:rPr>
        <w:t>Н</w:t>
      </w:r>
      <w:r w:rsidRPr="0089236C">
        <w:rPr>
          <w:rFonts w:cs="Arial"/>
          <w:lang w:val="sr-Latn-CS" w:eastAsia="sr-Latn-CS"/>
        </w:rPr>
        <w:t>аручиоца</w:t>
      </w:r>
    </w:p>
    <w:p w14:paraId="0679FB36" w14:textId="77777777" w:rsidR="005A2CDA" w:rsidRPr="0089236C" w:rsidRDefault="005A2CDA" w:rsidP="0088781A">
      <w:pPr>
        <w:tabs>
          <w:tab w:val="left" w:pos="284"/>
        </w:tabs>
        <w:spacing w:before="60"/>
        <w:rPr>
          <w:rFonts w:cs="Arial"/>
          <w:lang w:val="sr-Latn-CS" w:eastAsia="sr-Latn-CS"/>
        </w:rPr>
      </w:pPr>
      <w:r w:rsidRPr="0089236C">
        <w:rPr>
          <w:rFonts w:cs="Arial"/>
          <w:lang w:val="sr-Latn-CS" w:eastAsia="sr-Latn-CS"/>
        </w:rPr>
        <w:t>3) податке о јавној набавци која је предмет захтева, односно о одлуци Наручиоца</w:t>
      </w:r>
    </w:p>
    <w:p w14:paraId="10A6FEF7" w14:textId="77777777" w:rsidR="005A2CDA" w:rsidRPr="0089236C" w:rsidRDefault="005A2CDA" w:rsidP="0088781A">
      <w:pPr>
        <w:tabs>
          <w:tab w:val="left" w:pos="284"/>
        </w:tabs>
        <w:spacing w:before="60"/>
        <w:rPr>
          <w:rFonts w:cs="Arial"/>
          <w:lang w:val="sr-Latn-CS" w:eastAsia="sr-Latn-CS"/>
        </w:rPr>
      </w:pPr>
      <w:r w:rsidRPr="0089236C">
        <w:rPr>
          <w:rFonts w:cs="Arial"/>
          <w:lang w:val="sr-Latn-CS" w:eastAsia="sr-Latn-CS"/>
        </w:rPr>
        <w:t>4) повреде прописа којима се уређује поступак јавне набавке</w:t>
      </w:r>
    </w:p>
    <w:p w14:paraId="719013FB" w14:textId="77777777" w:rsidR="005A2CDA" w:rsidRPr="0089236C" w:rsidRDefault="005A2CDA" w:rsidP="0088781A">
      <w:pPr>
        <w:tabs>
          <w:tab w:val="left" w:pos="284"/>
        </w:tabs>
        <w:spacing w:before="60"/>
        <w:rPr>
          <w:rFonts w:cs="Arial"/>
          <w:lang w:val="sr-Latn-CS" w:eastAsia="sr-Latn-CS"/>
        </w:rPr>
      </w:pPr>
      <w:r w:rsidRPr="0089236C">
        <w:rPr>
          <w:rFonts w:cs="Arial"/>
          <w:lang w:val="sr-Latn-CS" w:eastAsia="sr-Latn-CS"/>
        </w:rPr>
        <w:lastRenderedPageBreak/>
        <w:t>5) чињенице и доказе којима се повреде доказују</w:t>
      </w:r>
    </w:p>
    <w:p w14:paraId="3F5B849C" w14:textId="77777777" w:rsidR="005A2CDA" w:rsidRPr="0089236C" w:rsidRDefault="005A2CDA" w:rsidP="0088781A">
      <w:pPr>
        <w:tabs>
          <w:tab w:val="left" w:pos="284"/>
        </w:tabs>
        <w:spacing w:before="60"/>
        <w:rPr>
          <w:rFonts w:cs="Arial"/>
          <w:lang w:val="sr-Cyrl-RS" w:eastAsia="sr-Latn-CS"/>
        </w:rPr>
      </w:pPr>
      <w:r w:rsidRPr="0089236C">
        <w:rPr>
          <w:rFonts w:cs="Arial"/>
          <w:lang w:val="sr-Latn-CS" w:eastAsia="sr-Latn-CS"/>
        </w:rPr>
        <w:t xml:space="preserve">6) потврду о уплати таксе из члана 156. </w:t>
      </w:r>
      <w:r w:rsidRPr="0089236C">
        <w:rPr>
          <w:rFonts w:cs="Arial"/>
          <w:lang w:val="sr-Cyrl-RS" w:eastAsia="sr-Latn-CS"/>
        </w:rPr>
        <w:t>ЗЈН</w:t>
      </w:r>
    </w:p>
    <w:p w14:paraId="34FB3B66" w14:textId="77777777" w:rsidR="005A2CDA" w:rsidRPr="0089236C" w:rsidRDefault="005A2CDA" w:rsidP="0088781A">
      <w:pPr>
        <w:tabs>
          <w:tab w:val="left" w:pos="284"/>
        </w:tabs>
        <w:spacing w:before="60"/>
        <w:rPr>
          <w:rFonts w:cs="Arial"/>
          <w:lang w:val="sr-Latn-CS" w:eastAsia="sr-Latn-CS"/>
        </w:rPr>
      </w:pPr>
      <w:r w:rsidRPr="0089236C">
        <w:rPr>
          <w:rFonts w:cs="Arial"/>
          <w:lang w:val="sr-Latn-CS" w:eastAsia="sr-Latn-CS"/>
        </w:rPr>
        <w:t>7) потпис подносиоца.</w:t>
      </w:r>
    </w:p>
    <w:p w14:paraId="25229305"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 xml:space="preserve">Ако поднети захтев за заштиту права не садржи све обавезне елементе, ако је неблаговремен или ако је поднет од стране лица које нема активну легитимацију, Наручилац ће такав захтев одбацити закључком. </w:t>
      </w:r>
    </w:p>
    <w:p w14:paraId="3A6EEDED" w14:textId="4275CE6A"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Закључак Наручилац доставља подносиоцу захтева и Републичкој комисији у року од 3 (</w:t>
      </w:r>
      <w:r w:rsidR="00E013F9">
        <w:rPr>
          <w:rFonts w:eastAsia="TimesNewRomanPSMT" w:cs="Arial"/>
          <w:bCs/>
          <w:lang w:val="sr-Cyrl-RS"/>
        </w:rPr>
        <w:t xml:space="preserve">словима: </w:t>
      </w:r>
      <w:r w:rsidRPr="0089236C">
        <w:rPr>
          <w:rFonts w:eastAsia="TimesNewRomanPSMT" w:cs="Arial"/>
          <w:bCs/>
          <w:lang w:val="sr-Cyrl-RS"/>
        </w:rPr>
        <w:t xml:space="preserve">три) дана од дана доношења. </w:t>
      </w:r>
    </w:p>
    <w:p w14:paraId="4CAA5F09" w14:textId="3C43B234" w:rsidR="005A2CDA" w:rsidRPr="0089236C" w:rsidRDefault="005A2CDA" w:rsidP="0088781A">
      <w:pPr>
        <w:tabs>
          <w:tab w:val="left" w:pos="284"/>
          <w:tab w:val="left" w:pos="330"/>
        </w:tabs>
        <w:rPr>
          <w:rFonts w:eastAsia="TimesNewRomanPSMT" w:cs="Arial"/>
          <w:bCs/>
          <w:lang w:val="sr-Latn-RS"/>
        </w:rPr>
      </w:pPr>
      <w:r w:rsidRPr="0089236C">
        <w:rPr>
          <w:rFonts w:eastAsia="TimesNewRomanPSMT" w:cs="Arial"/>
          <w:bCs/>
          <w:lang w:val="sr-Cyrl-RS"/>
        </w:rPr>
        <w:t>Против закључка Наручиоца подносилац захтева може у року од 3 (</w:t>
      </w:r>
      <w:r w:rsidR="00E013F9">
        <w:rPr>
          <w:rFonts w:eastAsia="TimesNewRomanPSMT" w:cs="Arial"/>
          <w:bCs/>
          <w:lang w:val="sr-Cyrl-RS"/>
        </w:rPr>
        <w:t xml:space="preserve">словима: </w:t>
      </w:r>
      <w:r w:rsidRPr="0089236C">
        <w:rPr>
          <w:rFonts w:eastAsia="TimesNewRomanPSMT" w:cs="Arial"/>
          <w:bCs/>
          <w:lang w:val="sr-Cyrl-RS"/>
        </w:rPr>
        <w:t xml:space="preserve">три) дана од дана пријема закључка поднети жалбу Републичкој комисији, док копију жалбе истовремено доставља Наручиоцу. </w:t>
      </w:r>
    </w:p>
    <w:p w14:paraId="3F0CB01D" w14:textId="77777777" w:rsidR="005A2CDA" w:rsidRPr="0089236C" w:rsidRDefault="005A2CDA" w:rsidP="0015720D">
      <w:pPr>
        <w:tabs>
          <w:tab w:val="left" w:pos="284"/>
          <w:tab w:val="left" w:pos="1134"/>
        </w:tabs>
        <w:spacing w:before="240"/>
        <w:ind w:right="-180"/>
        <w:rPr>
          <w:rFonts w:cs="Arial"/>
          <w:u w:val="single"/>
          <w:lang w:val="ru-RU"/>
        </w:rPr>
      </w:pPr>
      <w:r w:rsidRPr="0089236C">
        <w:rPr>
          <w:rFonts w:cs="Arial"/>
          <w:b/>
          <w:lang w:val="ru-RU"/>
        </w:rPr>
        <w:t>6.</w:t>
      </w:r>
      <w:r w:rsidR="00151EA0">
        <w:rPr>
          <w:rFonts w:cs="Arial"/>
          <w:b/>
          <w:lang w:val="ru-RU"/>
        </w:rPr>
        <w:t>22</w:t>
      </w:r>
      <w:r w:rsidR="0089236C">
        <w:rPr>
          <w:rFonts w:cs="Arial"/>
          <w:b/>
          <w:lang w:val="ru-RU"/>
        </w:rPr>
        <w:t>.2</w:t>
      </w:r>
      <w:r w:rsidRPr="0089236C">
        <w:rPr>
          <w:rFonts w:cs="Arial"/>
          <w:lang w:val="sr-Latn-RS"/>
        </w:rPr>
        <w:tab/>
      </w:r>
      <w:r w:rsidRPr="0089236C">
        <w:rPr>
          <w:rFonts w:cs="Arial"/>
          <w:u w:val="single"/>
          <w:lang w:val="ru-RU"/>
        </w:rPr>
        <w:t>Износ таксе из члана 156. став 1. тач. 1)- 3) ЗЈН:</w:t>
      </w:r>
    </w:p>
    <w:p w14:paraId="64CD2C30"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 xml:space="preserve">Подносилац захтева за заштиту права је дужан да на одређени рачун буџета Републике Србије уплати таксу од:  </w:t>
      </w:r>
    </w:p>
    <w:p w14:paraId="2E251D9B"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Latn-RS"/>
        </w:rPr>
        <w:t>1</w:t>
      </w:r>
      <w:r w:rsidRPr="0089236C">
        <w:rPr>
          <w:rFonts w:eastAsia="TimesNewRomanPSMT" w:cs="Arial"/>
          <w:bCs/>
          <w:lang w:val="sr-Cyrl-RS"/>
        </w:rPr>
        <w:t xml:space="preserve">) 120.000 динара ако се захтев за заштиту права подноси пре отварања понуда и ако процењена вредност није већа од 120.000.000 динара </w:t>
      </w:r>
    </w:p>
    <w:p w14:paraId="60ED99ED"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Latn-RS"/>
        </w:rPr>
        <w:t>2</w:t>
      </w:r>
      <w:r w:rsidRPr="0089236C">
        <w:rPr>
          <w:rFonts w:eastAsia="TimesNewRomanPSMT" w:cs="Arial"/>
          <w:bCs/>
          <w:lang w:val="sr-Cyrl-RS"/>
        </w:rPr>
        <w:t xml:space="preserve">) 120.000 динара ако се захтев за заштиту права подноси након отварања понуда и ако процењена вредност није већа од 120.000.000 динара </w:t>
      </w:r>
    </w:p>
    <w:p w14:paraId="1636F20A"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Свака странка у поступку сноси трошкове које проузрокује својим радњама.</w:t>
      </w:r>
    </w:p>
    <w:p w14:paraId="54F03469"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1E1784A0"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747B7DC"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5651C35"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Странке у захтеву морају прецизно да наведу трошкове за које траже накнаду.</w:t>
      </w:r>
    </w:p>
    <w:p w14:paraId="72F7FA50"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Накнаду трошкова могуће је тражити до доношења одлуке Наручиоца, односно Републичке комисије о поднетом захтеву за заштиту права.</w:t>
      </w:r>
    </w:p>
    <w:p w14:paraId="2E4ABFD5"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О трошковима одлучује Републичка комисија. Одлука Републичке комисије је извршни наслов.</w:t>
      </w:r>
    </w:p>
    <w:p w14:paraId="04AE1018" w14:textId="77777777" w:rsidR="005A2CDA" w:rsidRPr="0089236C" w:rsidRDefault="005A2CDA" w:rsidP="0015720D">
      <w:pPr>
        <w:tabs>
          <w:tab w:val="left" w:pos="284"/>
          <w:tab w:val="left" w:pos="1134"/>
        </w:tabs>
        <w:spacing w:before="240"/>
        <w:ind w:right="-181"/>
        <w:rPr>
          <w:rFonts w:cs="Arial"/>
          <w:u w:val="single"/>
          <w:lang w:val="ru-RU"/>
        </w:rPr>
      </w:pPr>
      <w:r w:rsidRPr="0089236C">
        <w:rPr>
          <w:rFonts w:cs="Arial"/>
          <w:b/>
          <w:lang w:val="ru-RU"/>
        </w:rPr>
        <w:t>6.</w:t>
      </w:r>
      <w:r w:rsidR="00151EA0">
        <w:rPr>
          <w:rFonts w:cs="Arial"/>
          <w:b/>
          <w:lang w:val="ru-RU"/>
        </w:rPr>
        <w:t>22</w:t>
      </w:r>
      <w:r w:rsidR="0089236C">
        <w:rPr>
          <w:rFonts w:cs="Arial"/>
          <w:b/>
          <w:lang w:val="ru-RU"/>
        </w:rPr>
        <w:t>.3</w:t>
      </w:r>
      <w:r w:rsidRPr="0089236C">
        <w:rPr>
          <w:rFonts w:cs="Arial"/>
          <w:lang w:val="sr-Latn-RS"/>
        </w:rPr>
        <w:tab/>
      </w:r>
      <w:r w:rsidRPr="0089236C">
        <w:rPr>
          <w:rFonts w:cs="Arial"/>
          <w:u w:val="single"/>
          <w:lang w:val="ru-RU"/>
        </w:rPr>
        <w:t>Детаљно упутство о потврди из члана 151. став 1. тачка 6) ЗЈН</w:t>
      </w:r>
    </w:p>
    <w:p w14:paraId="24AC27A9"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B7A480C"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 xml:space="preserve">Чланом 151. </w:t>
      </w:r>
      <w:r w:rsidR="00E93CC5">
        <w:rPr>
          <w:rFonts w:eastAsia="TimesNewRomanPSMT" w:cs="Arial"/>
          <w:bCs/>
          <w:lang w:val="sr-Cyrl-RS"/>
        </w:rPr>
        <w:t>ЗЈН</w:t>
      </w:r>
      <w:r w:rsidRPr="0089236C">
        <w:rPr>
          <w:rFonts w:eastAsia="TimesNewRomanPSMT" w:cs="Arial"/>
          <w:bCs/>
          <w:lang w:val="sr-Cyrl-RS"/>
        </w:rPr>
        <w:t xml:space="preserve">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1D2AE368" w14:textId="77777777" w:rsidR="005A2CDA" w:rsidRPr="0089236C" w:rsidRDefault="005A2CDA" w:rsidP="0088781A">
      <w:pPr>
        <w:tabs>
          <w:tab w:val="left" w:pos="284"/>
          <w:tab w:val="left" w:pos="330"/>
        </w:tabs>
        <w:spacing w:before="60" w:after="120"/>
        <w:rPr>
          <w:rFonts w:eastAsia="TimesNewRomanPSMT" w:cs="Arial"/>
          <w:bCs/>
          <w:lang w:val="sr-Cyrl-RS"/>
        </w:rPr>
      </w:pPr>
      <w:r w:rsidRPr="0089236C">
        <w:rPr>
          <w:rFonts w:eastAsia="TimesNewRomanPSMT" w:cs="Arial"/>
          <w:bCs/>
          <w:lang w:val="sr-Cyrl-R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1162C7C1" w14:textId="77777777" w:rsidR="005A2CDA" w:rsidRPr="0089236C" w:rsidRDefault="005A2CDA" w:rsidP="0088781A">
      <w:pPr>
        <w:tabs>
          <w:tab w:val="left" w:pos="284"/>
          <w:tab w:val="left" w:pos="330"/>
        </w:tabs>
        <w:spacing w:before="60"/>
        <w:rPr>
          <w:rFonts w:eastAsia="TimesNewRomanPSMT" w:cs="Arial"/>
          <w:bCs/>
          <w:lang w:val="sr-Cyrl-RS"/>
        </w:rPr>
      </w:pPr>
      <w:r w:rsidRPr="0089236C">
        <w:rPr>
          <w:rFonts w:eastAsia="TimesNewRomanPSMT" w:cs="Arial"/>
          <w:bCs/>
          <w:lang w:val="sr-Cyrl-RS"/>
        </w:rPr>
        <w:t>Као доказ о уплати таксе, у смислу члана 151. став 1. тачка 6) ЗЈН, прихватиће се:</w:t>
      </w:r>
    </w:p>
    <w:p w14:paraId="1595E8B8" w14:textId="77777777" w:rsidR="005A2CDA" w:rsidRPr="005410AF" w:rsidRDefault="005A2CDA" w:rsidP="0088781A">
      <w:pPr>
        <w:tabs>
          <w:tab w:val="left" w:pos="284"/>
        </w:tabs>
        <w:autoSpaceDE w:val="0"/>
        <w:autoSpaceDN w:val="0"/>
        <w:adjustRightInd w:val="0"/>
        <w:ind w:right="-136"/>
        <w:rPr>
          <w:rFonts w:cs="Arial"/>
          <w:b/>
          <w:bCs/>
          <w:color w:val="000000"/>
          <w:lang w:val="sr-Cyrl-RS"/>
        </w:rPr>
      </w:pPr>
      <w:r w:rsidRPr="005410AF">
        <w:rPr>
          <w:rFonts w:cs="Arial"/>
          <w:b/>
          <w:bCs/>
          <w:color w:val="000000"/>
          <w:lang w:val="sr-Cyrl-RS"/>
        </w:rPr>
        <w:t>1. Потврда о извршеној уплати таксе из члана 156. ЗЈН која садржи следеће</w:t>
      </w:r>
      <w:r w:rsidRPr="0089236C">
        <w:rPr>
          <w:rFonts w:cs="Arial"/>
          <w:b/>
          <w:bCs/>
          <w:color w:val="000000"/>
          <w:lang w:val="sr-Cyrl-RS"/>
        </w:rPr>
        <w:t xml:space="preserve"> </w:t>
      </w:r>
      <w:r w:rsidRPr="005410AF">
        <w:rPr>
          <w:rFonts w:cs="Arial"/>
          <w:b/>
          <w:bCs/>
          <w:color w:val="000000"/>
          <w:lang w:val="sr-Cyrl-RS"/>
        </w:rPr>
        <w:t>елементе:</w:t>
      </w:r>
    </w:p>
    <w:p w14:paraId="330D97C3" w14:textId="77777777" w:rsidR="005A2CDA" w:rsidRPr="0089236C" w:rsidRDefault="005A2CDA" w:rsidP="0088781A">
      <w:pPr>
        <w:tabs>
          <w:tab w:val="left" w:pos="284"/>
          <w:tab w:val="left" w:pos="330"/>
        </w:tabs>
        <w:spacing w:before="60"/>
        <w:rPr>
          <w:rFonts w:eastAsia="TimesNewRomanPSMT" w:cs="Arial"/>
          <w:bCs/>
          <w:lang w:val="sr-Cyrl-RS"/>
        </w:rPr>
      </w:pPr>
      <w:r w:rsidRPr="005410AF">
        <w:rPr>
          <w:rFonts w:cs="Arial"/>
          <w:color w:val="000000"/>
          <w:lang w:val="sr-Cyrl-RS"/>
        </w:rPr>
        <w:t>(</w:t>
      </w:r>
      <w:r w:rsidRPr="0089236C">
        <w:rPr>
          <w:rFonts w:eastAsia="TimesNewRomanPSMT" w:cs="Arial"/>
          <w:bCs/>
          <w:lang w:val="sr-Cyrl-RS"/>
        </w:rPr>
        <w:t>1) да буде издата од стране банке и да садржи печат банке;</w:t>
      </w:r>
    </w:p>
    <w:p w14:paraId="2B83E12B"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1022A">
        <w:rPr>
          <w:rFonts w:eastAsia="TimesNewRomanPSMT" w:cs="Arial"/>
          <w:bCs/>
          <w:lang w:val="sr-Cyrl-RS"/>
        </w:rPr>
        <w:t xml:space="preserve"> као и датум извршења налога. *</w:t>
      </w:r>
      <w:r w:rsidRPr="0089236C">
        <w:rPr>
          <w:rFonts w:eastAsia="TimesNewRomanPSMT" w:cs="Arial"/>
          <w:bCs/>
          <w:lang w:val="sr-Cyrl-RS"/>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D61F37A"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(3) износ таксе из члана 156. ЗЈН чија се уплата врши;</w:t>
      </w:r>
    </w:p>
    <w:p w14:paraId="31C68CC0"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(4) број рачуна: 840-30678845-06;</w:t>
      </w:r>
    </w:p>
    <w:p w14:paraId="29127E4A"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lastRenderedPageBreak/>
        <w:t>(5) шифру плаћања: 153 или 253;</w:t>
      </w:r>
    </w:p>
    <w:p w14:paraId="45839CDF"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(6) позив на број: подаци о броју или ознаци јавне набавке поводом које се подноси захтев за заштиту права;</w:t>
      </w:r>
    </w:p>
    <w:p w14:paraId="6525F57F"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(7) сврха: ЗЗП; назив наручиоца; број или ознака јавне набавке поводом које се подноси захтев за заштиту права;</w:t>
      </w:r>
    </w:p>
    <w:p w14:paraId="7C47E4D8"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(8) корисник: буџет Републике Србије;</w:t>
      </w:r>
    </w:p>
    <w:p w14:paraId="6D233F42"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(9) назив уплатиоца, односно назив подносиоца захтева за заштиту права за којег је извршена уплата таксе;</w:t>
      </w:r>
    </w:p>
    <w:p w14:paraId="7C3EAC80"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(10) потпис овлашћеног лица банке.</w:t>
      </w:r>
    </w:p>
    <w:p w14:paraId="0B6CAF80" w14:textId="77777777" w:rsidR="005A2CDA" w:rsidRPr="0089236C" w:rsidRDefault="005A2CDA" w:rsidP="0088781A">
      <w:pPr>
        <w:tabs>
          <w:tab w:val="left" w:pos="284"/>
          <w:tab w:val="left" w:pos="330"/>
        </w:tabs>
        <w:rPr>
          <w:rFonts w:eastAsia="TimesNewRomanPSMT" w:cs="Arial"/>
          <w:bCs/>
          <w:lang w:val="sr-Cyrl-RS"/>
        </w:rPr>
      </w:pPr>
      <w:r w:rsidRPr="005410AF">
        <w:rPr>
          <w:rFonts w:cs="Arial"/>
          <w:b/>
          <w:bCs/>
          <w:color w:val="000000"/>
          <w:lang w:val="sr-Cyrl-RS"/>
        </w:rPr>
        <w:t>2</w:t>
      </w:r>
      <w:r w:rsidRPr="0089236C">
        <w:rPr>
          <w:rFonts w:eastAsia="TimesNewRomanPSMT" w:cs="Arial"/>
          <w:b/>
          <w:bCs/>
          <w:lang w:val="sr-Cyrl-RS"/>
        </w:rPr>
        <w:t>. Налог за уплату, први примерак,</w:t>
      </w:r>
      <w:r w:rsidRPr="0089236C">
        <w:rPr>
          <w:rFonts w:eastAsia="TimesNewRomanPSMT" w:cs="Arial"/>
          <w:bCs/>
          <w:lang w:val="sr-Cyrl-RS"/>
        </w:rPr>
        <w:t xml:space="preserve">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39584DC"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
          <w:bCs/>
          <w:lang w:val="sr-Cyrl-RS"/>
        </w:rPr>
        <w:t>3. Потврда издата од стране Републике Србије, Министарства финансија, Управе за трезор,</w:t>
      </w:r>
      <w:r w:rsidRPr="0089236C">
        <w:rPr>
          <w:rFonts w:eastAsia="TimesNewRomanPSMT" w:cs="Arial"/>
          <w:bCs/>
          <w:lang w:val="sr-Cyrl-RS"/>
        </w:rPr>
        <w:t xml:space="preserve"> потписана и оверена печатом, која садржи све елементе из потврде о</w:t>
      </w:r>
      <w:r w:rsidRPr="0089236C">
        <w:rPr>
          <w:rFonts w:eastAsia="TimesNewRomanPSMT" w:cs="Arial"/>
          <w:bCs/>
          <w:lang w:val="sr-Latn-RS"/>
        </w:rPr>
        <w:t xml:space="preserve"> </w:t>
      </w:r>
      <w:r w:rsidRPr="0089236C">
        <w:rPr>
          <w:rFonts w:eastAsia="TimesNewRomanPSMT" w:cs="Arial"/>
          <w:bCs/>
          <w:lang w:val="sr-Cyrl-R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7A16D112"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
          <w:bCs/>
          <w:lang w:val="sr-Cyrl-RS"/>
        </w:rPr>
        <w:t>4. Потврда издата од стране Народне банке Србије,</w:t>
      </w:r>
      <w:r w:rsidRPr="0089236C">
        <w:rPr>
          <w:rFonts w:eastAsia="TimesNewRomanPSMT" w:cs="Arial"/>
          <w:bCs/>
          <w:lang w:val="sr-Cyrl-RS"/>
        </w:rPr>
        <w:t xml:space="preserve">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85FA7FB"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0" w:history="1">
        <w:r w:rsidRPr="0089236C">
          <w:rPr>
            <w:rFonts w:eastAsia="TimesNewRomanPSMT" w:cs="Arial"/>
            <w:bCs/>
            <w:lang w:val="sr-Cyrl-RS"/>
          </w:rPr>
          <w:t>http://www.kjn.gov.rs/ci/uputstvo-o-uplati-republicke-administrativne-takse.html</w:t>
        </w:r>
      </w:hyperlink>
      <w:r w:rsidRPr="0089236C">
        <w:rPr>
          <w:rFonts w:eastAsia="TimesNewRomanPSMT" w:cs="Arial"/>
          <w:bCs/>
          <w:lang w:val="sr-Cyrl-RS"/>
        </w:rPr>
        <w:t xml:space="preserve"> </w:t>
      </w:r>
    </w:p>
    <w:p w14:paraId="68BC3F8B"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УПЛАТА ИЗ ИНОСТРАНСТВА</w:t>
      </w:r>
    </w:p>
    <w:p w14:paraId="18DE9EE6"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2F82AA82"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НАЗИВ И АДРЕСА БАНКЕ:</w:t>
      </w:r>
    </w:p>
    <w:p w14:paraId="42D4059C"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Народна банка Србије (НБС)</w:t>
      </w:r>
    </w:p>
    <w:p w14:paraId="5AE7F6FB"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11000 Београд, ул. Немањина бр. 17</w:t>
      </w:r>
    </w:p>
    <w:p w14:paraId="0FFAD5B3"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Србија</w:t>
      </w:r>
    </w:p>
    <w:p w14:paraId="24E4F7B1"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SWIFT CODE: NBSRRSBGXXX</w:t>
      </w:r>
    </w:p>
    <w:p w14:paraId="7EFEF599"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НАЗИВ И АДРЕСА ИНСТИТУЦИЈЕ:</w:t>
      </w:r>
    </w:p>
    <w:p w14:paraId="1620E68C"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Министарство финансија</w:t>
      </w:r>
    </w:p>
    <w:p w14:paraId="073934FF"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Управа за трезор</w:t>
      </w:r>
    </w:p>
    <w:p w14:paraId="38B2CD97"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ул. Поп Лукина бр. 7-9</w:t>
      </w:r>
    </w:p>
    <w:p w14:paraId="3E85E11D"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11000 Београд</w:t>
      </w:r>
    </w:p>
    <w:p w14:paraId="3119E569"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IBAN: RS 35908500103019323073</w:t>
      </w:r>
    </w:p>
    <w:p w14:paraId="36F65BCB"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НАПОМЕНА: Приликом уплата средстава потребно је навести следеће информације о плаћању - „детаљи плаћања“ (FIELD 70: DETAILS OF PAYMENT):</w:t>
      </w:r>
    </w:p>
    <w:p w14:paraId="242C3D82"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 број у поступку јавне набавке на које се захтев за заштиту права односи и</w:t>
      </w:r>
    </w:p>
    <w:p w14:paraId="504077FF" w14:textId="77777777" w:rsidR="005A2CDA" w:rsidRPr="0089236C" w:rsidRDefault="005A2CDA" w:rsidP="0088781A">
      <w:pPr>
        <w:tabs>
          <w:tab w:val="left" w:pos="284"/>
          <w:tab w:val="left" w:pos="330"/>
        </w:tabs>
        <w:rPr>
          <w:rFonts w:eastAsia="TimesNewRomanPSMT" w:cs="Arial"/>
          <w:bCs/>
          <w:lang w:val="sr-Cyrl-RS"/>
        </w:rPr>
      </w:pPr>
      <w:r w:rsidRPr="0089236C">
        <w:rPr>
          <w:rFonts w:eastAsia="TimesNewRomanPSMT" w:cs="Arial"/>
          <w:bCs/>
          <w:lang w:val="sr-Cyrl-RS"/>
        </w:rPr>
        <w:t>назив наручиоца у поступку јавне набавке.</w:t>
      </w:r>
    </w:p>
    <w:p w14:paraId="54484E52" w14:textId="77777777" w:rsidR="005A2CDA" w:rsidRPr="0089236C" w:rsidRDefault="005A2CDA" w:rsidP="0088781A">
      <w:pPr>
        <w:tabs>
          <w:tab w:val="left" w:pos="284"/>
          <w:tab w:val="left" w:pos="330"/>
        </w:tabs>
        <w:rPr>
          <w:rFonts w:cs="Arial"/>
          <w:lang w:val="sr-Cyrl-RS"/>
        </w:rPr>
      </w:pPr>
      <w:r w:rsidRPr="0089236C">
        <w:rPr>
          <w:rFonts w:eastAsia="TimesNewRomanPSMT" w:cs="Arial"/>
          <w:bCs/>
          <w:lang w:val="sr-Cyrl-RS"/>
        </w:rPr>
        <w:t>У прилогу су инструкције за уплате</w:t>
      </w:r>
      <w:r w:rsidRPr="005410AF">
        <w:rPr>
          <w:rFonts w:cs="Arial"/>
          <w:lang w:val="sr-Cyrl-RS"/>
        </w:rPr>
        <w:t xml:space="preserve"> у валутама: </w:t>
      </w:r>
      <w:r w:rsidRPr="0089236C">
        <w:rPr>
          <w:rFonts w:cs="Arial"/>
        </w:rPr>
        <w:t>EUR</w:t>
      </w:r>
      <w:r w:rsidRPr="005410AF">
        <w:rPr>
          <w:rFonts w:cs="Arial"/>
          <w:lang w:val="sr-Cyrl-RS"/>
        </w:rPr>
        <w:t xml:space="preserve"> и </w:t>
      </w:r>
      <w:r w:rsidRPr="0089236C">
        <w:rPr>
          <w:rFonts w:cs="Arial"/>
        </w:rPr>
        <w:t>USD</w:t>
      </w:r>
      <w:r w:rsidRPr="005410AF">
        <w:rPr>
          <w:rFonts w:cs="Arial"/>
          <w:lang w:val="sr-Cyrl-RS"/>
        </w:rPr>
        <w:t>.</w:t>
      </w:r>
    </w:p>
    <w:p w14:paraId="74F19413" w14:textId="77777777" w:rsidR="005A2CDA" w:rsidRPr="0089236C" w:rsidRDefault="005A2CDA" w:rsidP="0088781A">
      <w:pPr>
        <w:tabs>
          <w:tab w:val="left" w:pos="284"/>
        </w:tabs>
        <w:ind w:right="-180"/>
        <w:rPr>
          <w:rFonts w:cs="Arial"/>
          <w:lang w:val="sr-Cyrl-RS" w:eastAsia="sr-Latn-RS"/>
        </w:rPr>
      </w:pPr>
      <w:r w:rsidRPr="0089236C">
        <w:rPr>
          <w:rFonts w:cs="Arial"/>
          <w:lang w:eastAsia="sr-Latn-RS"/>
        </w:rPr>
        <w:t xml:space="preserve">PAYMENT INSTRUCTIONS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4788"/>
      </w:tblGrid>
      <w:tr w:rsidR="005A2CDA" w:rsidRPr="0089236C" w14:paraId="1DDADB45" w14:textId="77777777" w:rsidTr="002A733E">
        <w:trPr>
          <w:trHeight w:val="30"/>
        </w:trPr>
        <w:tc>
          <w:tcPr>
            <w:tcW w:w="9184" w:type="dxa"/>
            <w:gridSpan w:val="2"/>
            <w:shd w:val="clear" w:color="auto" w:fill="auto"/>
          </w:tcPr>
          <w:p w14:paraId="616FECC3" w14:textId="77777777" w:rsidR="005A2CDA" w:rsidRPr="0089236C" w:rsidRDefault="005A2CDA" w:rsidP="002A733E">
            <w:pPr>
              <w:autoSpaceDE w:val="0"/>
              <w:autoSpaceDN w:val="0"/>
              <w:adjustRightInd w:val="0"/>
              <w:rPr>
                <w:rFonts w:cs="Arial"/>
              </w:rPr>
            </w:pPr>
            <w:r w:rsidRPr="0089236C">
              <w:rPr>
                <w:rFonts w:cs="Arial"/>
              </w:rPr>
              <w:lastRenderedPageBreak/>
              <w:t>SWIFT MESSAGE MT103 – EUR</w:t>
            </w:r>
          </w:p>
        </w:tc>
      </w:tr>
      <w:tr w:rsidR="005A2CDA" w:rsidRPr="0089236C" w14:paraId="0869D724" w14:textId="77777777" w:rsidTr="002A733E">
        <w:trPr>
          <w:trHeight w:val="20"/>
        </w:trPr>
        <w:tc>
          <w:tcPr>
            <w:tcW w:w="4396" w:type="dxa"/>
            <w:shd w:val="clear" w:color="auto" w:fill="auto"/>
          </w:tcPr>
          <w:p w14:paraId="701AA527" w14:textId="77777777" w:rsidR="005A2CDA" w:rsidRPr="0089236C" w:rsidRDefault="005A2CDA" w:rsidP="002A733E">
            <w:pPr>
              <w:rPr>
                <w:rFonts w:cs="Arial"/>
              </w:rPr>
            </w:pPr>
            <w:r w:rsidRPr="0089236C">
              <w:rPr>
                <w:rFonts w:cs="Arial"/>
              </w:rPr>
              <w:t>FIELD 32A:</w:t>
            </w:r>
            <w:r w:rsidRPr="0089236C">
              <w:rPr>
                <w:rFonts w:cs="Arial"/>
                <w:lang w:val="sr-Cyrl-RS"/>
              </w:rPr>
              <w:t xml:space="preserve"> </w:t>
            </w:r>
          </w:p>
        </w:tc>
        <w:tc>
          <w:tcPr>
            <w:tcW w:w="4788" w:type="dxa"/>
            <w:shd w:val="clear" w:color="auto" w:fill="auto"/>
          </w:tcPr>
          <w:p w14:paraId="493EC71F" w14:textId="77777777" w:rsidR="005A2CDA" w:rsidRPr="0089236C" w:rsidRDefault="005A2CDA" w:rsidP="002A733E">
            <w:pPr>
              <w:rPr>
                <w:rFonts w:cs="Arial"/>
              </w:rPr>
            </w:pPr>
            <w:r w:rsidRPr="0089236C">
              <w:rPr>
                <w:rFonts w:cs="Arial"/>
              </w:rPr>
              <w:t>VALUE DATE – EUR- AMOUNT</w:t>
            </w:r>
          </w:p>
        </w:tc>
      </w:tr>
      <w:tr w:rsidR="005A2CDA" w:rsidRPr="0089236C" w14:paraId="2F6F0164" w14:textId="77777777" w:rsidTr="002A733E">
        <w:trPr>
          <w:trHeight w:val="20"/>
        </w:trPr>
        <w:tc>
          <w:tcPr>
            <w:tcW w:w="4396" w:type="dxa"/>
            <w:shd w:val="clear" w:color="auto" w:fill="auto"/>
          </w:tcPr>
          <w:p w14:paraId="5F6F429D" w14:textId="77777777" w:rsidR="005A2CDA" w:rsidRPr="0089236C" w:rsidRDefault="005A2CDA" w:rsidP="002A733E">
            <w:pPr>
              <w:rPr>
                <w:rFonts w:cs="Arial"/>
                <w:lang w:val="sr-Cyrl-RS"/>
              </w:rPr>
            </w:pPr>
            <w:r w:rsidRPr="0089236C">
              <w:rPr>
                <w:rFonts w:cs="Arial"/>
              </w:rPr>
              <w:t xml:space="preserve">FIELD 50K: </w:t>
            </w:r>
            <w:r w:rsidRPr="0089236C">
              <w:rPr>
                <w:rFonts w:cs="Arial"/>
                <w:lang w:val="sr-Cyrl-RS"/>
              </w:rPr>
              <w:t xml:space="preserve"> </w:t>
            </w:r>
          </w:p>
        </w:tc>
        <w:tc>
          <w:tcPr>
            <w:tcW w:w="4788" w:type="dxa"/>
            <w:shd w:val="clear" w:color="auto" w:fill="auto"/>
          </w:tcPr>
          <w:p w14:paraId="4A5B6643" w14:textId="77777777" w:rsidR="005A2CDA" w:rsidRPr="0089236C" w:rsidRDefault="005A2CDA" w:rsidP="002A733E">
            <w:pPr>
              <w:rPr>
                <w:rFonts w:cs="Arial"/>
              </w:rPr>
            </w:pPr>
            <w:r w:rsidRPr="0089236C">
              <w:rPr>
                <w:rFonts w:cs="Arial"/>
              </w:rPr>
              <w:t>ORDERING CUSTOMER</w:t>
            </w:r>
          </w:p>
        </w:tc>
      </w:tr>
      <w:tr w:rsidR="005A2CDA" w:rsidRPr="0089236C" w14:paraId="51F97FA9" w14:textId="77777777" w:rsidTr="002A733E">
        <w:trPr>
          <w:trHeight w:val="20"/>
        </w:trPr>
        <w:tc>
          <w:tcPr>
            <w:tcW w:w="4396" w:type="dxa"/>
            <w:shd w:val="clear" w:color="auto" w:fill="auto"/>
          </w:tcPr>
          <w:p w14:paraId="50952621" w14:textId="77777777" w:rsidR="005A2CDA" w:rsidRPr="0089236C" w:rsidRDefault="005A2CDA" w:rsidP="002A733E">
            <w:pPr>
              <w:rPr>
                <w:rFonts w:cs="Arial"/>
                <w:lang w:val="sr-Cyrl-RS"/>
              </w:rPr>
            </w:pPr>
            <w:r w:rsidRPr="0089236C">
              <w:rPr>
                <w:rFonts w:cs="Arial"/>
              </w:rPr>
              <w:t xml:space="preserve">FIELD 50K: </w:t>
            </w:r>
            <w:r w:rsidRPr="0089236C">
              <w:rPr>
                <w:rFonts w:cs="Arial"/>
                <w:lang w:val="sr-Cyrl-RS"/>
              </w:rPr>
              <w:t xml:space="preserve"> </w:t>
            </w:r>
          </w:p>
        </w:tc>
        <w:tc>
          <w:tcPr>
            <w:tcW w:w="4788" w:type="dxa"/>
            <w:shd w:val="clear" w:color="auto" w:fill="auto"/>
          </w:tcPr>
          <w:p w14:paraId="04E4A0CD" w14:textId="77777777" w:rsidR="005A2CDA" w:rsidRPr="0089236C" w:rsidRDefault="005A2CDA" w:rsidP="002A733E">
            <w:pPr>
              <w:rPr>
                <w:rFonts w:cs="Arial"/>
              </w:rPr>
            </w:pPr>
            <w:r w:rsidRPr="0089236C">
              <w:rPr>
                <w:rFonts w:cs="Arial"/>
              </w:rPr>
              <w:t>ORDERING CUSTOMER</w:t>
            </w:r>
          </w:p>
        </w:tc>
      </w:tr>
      <w:tr w:rsidR="005A2CDA" w:rsidRPr="0089236C" w14:paraId="6DFB0585" w14:textId="77777777" w:rsidTr="002A733E">
        <w:trPr>
          <w:trHeight w:val="1113"/>
        </w:trPr>
        <w:tc>
          <w:tcPr>
            <w:tcW w:w="4396" w:type="dxa"/>
            <w:shd w:val="clear" w:color="auto" w:fill="auto"/>
          </w:tcPr>
          <w:p w14:paraId="6BA35028" w14:textId="77777777" w:rsidR="005A2CDA" w:rsidRPr="0089236C" w:rsidRDefault="005A2CDA" w:rsidP="002A733E">
            <w:pPr>
              <w:autoSpaceDE w:val="0"/>
              <w:autoSpaceDN w:val="0"/>
              <w:adjustRightInd w:val="0"/>
              <w:rPr>
                <w:rFonts w:cs="Arial"/>
              </w:rPr>
            </w:pPr>
            <w:r w:rsidRPr="0089236C">
              <w:rPr>
                <w:rFonts w:cs="Arial"/>
              </w:rPr>
              <w:t>FIELD 56A:</w:t>
            </w:r>
          </w:p>
          <w:p w14:paraId="7346FF98" w14:textId="77777777" w:rsidR="005A2CDA" w:rsidRPr="0089236C" w:rsidRDefault="005A2CDA" w:rsidP="002A733E">
            <w:pPr>
              <w:autoSpaceDE w:val="0"/>
              <w:autoSpaceDN w:val="0"/>
              <w:adjustRightInd w:val="0"/>
              <w:rPr>
                <w:rFonts w:cs="Arial"/>
              </w:rPr>
            </w:pPr>
            <w:r w:rsidRPr="0089236C">
              <w:rPr>
                <w:rFonts w:cs="Arial"/>
              </w:rPr>
              <w:t>(INTERMEDIARY)</w:t>
            </w:r>
          </w:p>
        </w:tc>
        <w:tc>
          <w:tcPr>
            <w:tcW w:w="4788" w:type="dxa"/>
            <w:shd w:val="clear" w:color="auto" w:fill="auto"/>
          </w:tcPr>
          <w:p w14:paraId="05C86E2C" w14:textId="77777777" w:rsidR="005A2CDA" w:rsidRPr="005410AF" w:rsidRDefault="005A2CDA" w:rsidP="002A733E">
            <w:pPr>
              <w:autoSpaceDE w:val="0"/>
              <w:autoSpaceDN w:val="0"/>
              <w:adjustRightInd w:val="0"/>
              <w:rPr>
                <w:rFonts w:cs="Arial"/>
                <w:lang w:val="de-DE"/>
              </w:rPr>
            </w:pPr>
            <w:r w:rsidRPr="005410AF">
              <w:rPr>
                <w:rFonts w:cs="Arial"/>
                <w:lang w:val="de-DE"/>
              </w:rPr>
              <w:t>DEUTDEFFXXX</w:t>
            </w:r>
          </w:p>
          <w:p w14:paraId="75373C83" w14:textId="77777777" w:rsidR="005A2CDA" w:rsidRPr="005410AF" w:rsidRDefault="005A2CDA" w:rsidP="002A733E">
            <w:pPr>
              <w:autoSpaceDE w:val="0"/>
              <w:autoSpaceDN w:val="0"/>
              <w:adjustRightInd w:val="0"/>
              <w:rPr>
                <w:rFonts w:cs="Arial"/>
                <w:lang w:val="de-DE"/>
              </w:rPr>
            </w:pPr>
            <w:r w:rsidRPr="005410AF">
              <w:rPr>
                <w:rFonts w:cs="Arial"/>
                <w:lang w:val="de-DE"/>
              </w:rPr>
              <w:t>DEUTSCHE BANK AG, F/M</w:t>
            </w:r>
          </w:p>
          <w:p w14:paraId="63196613" w14:textId="77777777" w:rsidR="005A2CDA" w:rsidRPr="0089236C" w:rsidRDefault="005A2CDA" w:rsidP="002A733E">
            <w:pPr>
              <w:autoSpaceDE w:val="0"/>
              <w:autoSpaceDN w:val="0"/>
              <w:adjustRightInd w:val="0"/>
              <w:rPr>
                <w:rFonts w:cs="Arial"/>
              </w:rPr>
            </w:pPr>
            <w:r w:rsidRPr="0089236C">
              <w:rPr>
                <w:rFonts w:cs="Arial"/>
              </w:rPr>
              <w:t>TAUNUSANLAGE 12</w:t>
            </w:r>
          </w:p>
          <w:p w14:paraId="606DC3BD" w14:textId="77777777" w:rsidR="005A2CDA" w:rsidRPr="0089236C" w:rsidRDefault="005A2CDA" w:rsidP="002A733E">
            <w:pPr>
              <w:autoSpaceDE w:val="0"/>
              <w:autoSpaceDN w:val="0"/>
              <w:adjustRightInd w:val="0"/>
              <w:rPr>
                <w:rFonts w:cs="Arial"/>
              </w:rPr>
            </w:pPr>
            <w:r w:rsidRPr="0089236C">
              <w:rPr>
                <w:rFonts w:cs="Arial"/>
              </w:rPr>
              <w:t>GERMANY</w:t>
            </w:r>
          </w:p>
        </w:tc>
      </w:tr>
      <w:tr w:rsidR="005A2CDA" w:rsidRPr="0089236C" w14:paraId="458147EF" w14:textId="77777777" w:rsidTr="002A733E">
        <w:trPr>
          <w:trHeight w:val="1689"/>
        </w:trPr>
        <w:tc>
          <w:tcPr>
            <w:tcW w:w="4396" w:type="dxa"/>
            <w:shd w:val="clear" w:color="auto" w:fill="auto"/>
          </w:tcPr>
          <w:p w14:paraId="520FB3AE" w14:textId="77777777" w:rsidR="005A2CDA" w:rsidRPr="0089236C" w:rsidRDefault="005A2CDA" w:rsidP="002A733E">
            <w:pPr>
              <w:autoSpaceDE w:val="0"/>
              <w:autoSpaceDN w:val="0"/>
              <w:adjustRightInd w:val="0"/>
              <w:rPr>
                <w:rFonts w:cs="Arial"/>
              </w:rPr>
            </w:pPr>
            <w:r w:rsidRPr="0089236C">
              <w:rPr>
                <w:rFonts w:cs="Arial"/>
              </w:rPr>
              <w:t>FIELD 57A:</w:t>
            </w:r>
          </w:p>
          <w:p w14:paraId="3F6CF77F" w14:textId="77777777" w:rsidR="005A2CDA" w:rsidRPr="0089236C" w:rsidRDefault="005A2CDA" w:rsidP="002A733E">
            <w:pPr>
              <w:autoSpaceDE w:val="0"/>
              <w:autoSpaceDN w:val="0"/>
              <w:adjustRightInd w:val="0"/>
              <w:rPr>
                <w:rFonts w:cs="Arial"/>
              </w:rPr>
            </w:pPr>
            <w:r w:rsidRPr="0089236C">
              <w:rPr>
                <w:rFonts w:cs="Arial"/>
              </w:rPr>
              <w:t>(ACC. WITH BANK)</w:t>
            </w:r>
          </w:p>
        </w:tc>
        <w:tc>
          <w:tcPr>
            <w:tcW w:w="4788" w:type="dxa"/>
            <w:shd w:val="clear" w:color="auto" w:fill="auto"/>
          </w:tcPr>
          <w:p w14:paraId="525FA272" w14:textId="77777777" w:rsidR="005A2CDA" w:rsidRPr="0089236C" w:rsidRDefault="005A2CDA" w:rsidP="002A733E">
            <w:pPr>
              <w:autoSpaceDE w:val="0"/>
              <w:autoSpaceDN w:val="0"/>
              <w:adjustRightInd w:val="0"/>
              <w:rPr>
                <w:rFonts w:cs="Arial"/>
              </w:rPr>
            </w:pPr>
            <w:r w:rsidRPr="0089236C">
              <w:rPr>
                <w:rFonts w:cs="Arial"/>
              </w:rPr>
              <w:t>/DE20500700100935930800</w:t>
            </w:r>
          </w:p>
          <w:p w14:paraId="39E7CB0D" w14:textId="77777777" w:rsidR="005A2CDA" w:rsidRPr="0089236C" w:rsidRDefault="005A2CDA" w:rsidP="002A733E">
            <w:pPr>
              <w:autoSpaceDE w:val="0"/>
              <w:autoSpaceDN w:val="0"/>
              <w:adjustRightInd w:val="0"/>
              <w:rPr>
                <w:rFonts w:cs="Arial"/>
              </w:rPr>
            </w:pPr>
            <w:r w:rsidRPr="0089236C">
              <w:rPr>
                <w:rFonts w:cs="Arial"/>
              </w:rPr>
              <w:t>NBSRRSBGXXX</w:t>
            </w:r>
          </w:p>
          <w:p w14:paraId="0C65912F" w14:textId="77777777" w:rsidR="005A2CDA" w:rsidRPr="0089236C" w:rsidRDefault="005A2CDA" w:rsidP="002A733E">
            <w:pPr>
              <w:autoSpaceDE w:val="0"/>
              <w:autoSpaceDN w:val="0"/>
              <w:adjustRightInd w:val="0"/>
              <w:rPr>
                <w:rFonts w:cs="Arial"/>
              </w:rPr>
            </w:pPr>
            <w:r w:rsidRPr="0089236C">
              <w:rPr>
                <w:rFonts w:cs="Arial"/>
              </w:rPr>
              <w:t>NARODNA BANKA SRBIJE (NATIONAL</w:t>
            </w:r>
          </w:p>
          <w:p w14:paraId="2F7F7B49" w14:textId="77777777" w:rsidR="005A2CDA" w:rsidRPr="0089236C" w:rsidRDefault="005A2CDA" w:rsidP="002A733E">
            <w:pPr>
              <w:autoSpaceDE w:val="0"/>
              <w:autoSpaceDN w:val="0"/>
              <w:adjustRightInd w:val="0"/>
              <w:rPr>
                <w:rFonts w:cs="Arial"/>
              </w:rPr>
            </w:pPr>
            <w:r w:rsidRPr="0089236C">
              <w:rPr>
                <w:rFonts w:cs="Arial"/>
              </w:rPr>
              <w:t>BANK OF SERBIA – NBS BEOGRAD,</w:t>
            </w:r>
          </w:p>
          <w:p w14:paraId="48A976BC" w14:textId="77777777" w:rsidR="005A2CDA" w:rsidRPr="0089236C" w:rsidRDefault="005A2CDA" w:rsidP="002A733E">
            <w:pPr>
              <w:autoSpaceDE w:val="0"/>
              <w:autoSpaceDN w:val="0"/>
              <w:adjustRightInd w:val="0"/>
              <w:rPr>
                <w:rFonts w:cs="Arial"/>
              </w:rPr>
            </w:pPr>
            <w:r w:rsidRPr="0089236C">
              <w:rPr>
                <w:rFonts w:cs="Arial"/>
              </w:rPr>
              <w:t>NEMANJINA 17</w:t>
            </w:r>
          </w:p>
          <w:p w14:paraId="283CF49F" w14:textId="77777777" w:rsidR="005A2CDA" w:rsidRPr="0089236C" w:rsidRDefault="005A2CDA" w:rsidP="002A733E">
            <w:pPr>
              <w:autoSpaceDE w:val="0"/>
              <w:autoSpaceDN w:val="0"/>
              <w:adjustRightInd w:val="0"/>
              <w:rPr>
                <w:rFonts w:cs="Arial"/>
              </w:rPr>
            </w:pPr>
            <w:r w:rsidRPr="0089236C">
              <w:rPr>
                <w:rFonts w:cs="Arial"/>
              </w:rPr>
              <w:t>SERBIA</w:t>
            </w:r>
          </w:p>
        </w:tc>
      </w:tr>
      <w:tr w:rsidR="005A2CDA" w:rsidRPr="0089236C" w14:paraId="6D39A43F" w14:textId="77777777" w:rsidTr="002A733E">
        <w:trPr>
          <w:trHeight w:val="20"/>
        </w:trPr>
        <w:tc>
          <w:tcPr>
            <w:tcW w:w="4396" w:type="dxa"/>
            <w:shd w:val="clear" w:color="auto" w:fill="auto"/>
          </w:tcPr>
          <w:p w14:paraId="0BB1834E" w14:textId="77777777" w:rsidR="005A2CDA" w:rsidRPr="0089236C" w:rsidRDefault="005A2CDA" w:rsidP="002A733E">
            <w:pPr>
              <w:autoSpaceDE w:val="0"/>
              <w:autoSpaceDN w:val="0"/>
              <w:adjustRightInd w:val="0"/>
              <w:rPr>
                <w:rFonts w:cs="Arial"/>
              </w:rPr>
            </w:pPr>
            <w:r w:rsidRPr="0089236C">
              <w:rPr>
                <w:rFonts w:cs="Arial"/>
              </w:rPr>
              <w:t>FIELD 59:</w:t>
            </w:r>
          </w:p>
          <w:p w14:paraId="3406F4E5" w14:textId="77777777" w:rsidR="005A2CDA" w:rsidRPr="0089236C" w:rsidRDefault="005A2CDA" w:rsidP="002A733E">
            <w:pPr>
              <w:autoSpaceDE w:val="0"/>
              <w:autoSpaceDN w:val="0"/>
              <w:adjustRightInd w:val="0"/>
              <w:rPr>
                <w:rFonts w:cs="Arial"/>
              </w:rPr>
            </w:pPr>
            <w:r w:rsidRPr="0089236C">
              <w:rPr>
                <w:rFonts w:cs="Arial"/>
              </w:rPr>
              <w:t>(BENEFICIARY)</w:t>
            </w:r>
          </w:p>
        </w:tc>
        <w:tc>
          <w:tcPr>
            <w:tcW w:w="4788" w:type="dxa"/>
            <w:shd w:val="clear" w:color="auto" w:fill="auto"/>
          </w:tcPr>
          <w:p w14:paraId="09EDB974" w14:textId="77777777" w:rsidR="005A2CDA" w:rsidRPr="0089236C" w:rsidRDefault="005A2CDA" w:rsidP="002A733E">
            <w:pPr>
              <w:autoSpaceDE w:val="0"/>
              <w:autoSpaceDN w:val="0"/>
              <w:adjustRightInd w:val="0"/>
              <w:rPr>
                <w:rFonts w:cs="Arial"/>
              </w:rPr>
            </w:pPr>
            <w:r w:rsidRPr="0089236C">
              <w:rPr>
                <w:rFonts w:cs="Arial"/>
              </w:rPr>
              <w:t>/RS35908500103019323073</w:t>
            </w:r>
          </w:p>
          <w:p w14:paraId="7FF05CD2" w14:textId="77777777" w:rsidR="005A2CDA" w:rsidRPr="0089236C" w:rsidRDefault="005A2CDA" w:rsidP="002A733E">
            <w:pPr>
              <w:autoSpaceDE w:val="0"/>
              <w:autoSpaceDN w:val="0"/>
              <w:adjustRightInd w:val="0"/>
              <w:rPr>
                <w:rFonts w:cs="Arial"/>
              </w:rPr>
            </w:pPr>
            <w:r w:rsidRPr="0089236C">
              <w:rPr>
                <w:rFonts w:cs="Arial"/>
              </w:rPr>
              <w:t>MINISTARSTVO FINANSIJA</w:t>
            </w:r>
          </w:p>
          <w:p w14:paraId="4325E1A5" w14:textId="77777777" w:rsidR="005A2CDA" w:rsidRPr="0089236C" w:rsidRDefault="005A2CDA" w:rsidP="002A733E">
            <w:pPr>
              <w:autoSpaceDE w:val="0"/>
              <w:autoSpaceDN w:val="0"/>
              <w:adjustRightInd w:val="0"/>
              <w:rPr>
                <w:rFonts w:cs="Arial"/>
              </w:rPr>
            </w:pPr>
            <w:r w:rsidRPr="0089236C">
              <w:rPr>
                <w:rFonts w:cs="Arial"/>
              </w:rPr>
              <w:t>UPRAVA ZA TREZOR</w:t>
            </w:r>
          </w:p>
          <w:p w14:paraId="1F4E4C70" w14:textId="77777777" w:rsidR="005A2CDA" w:rsidRPr="0089236C" w:rsidRDefault="005A2CDA" w:rsidP="002A733E">
            <w:pPr>
              <w:autoSpaceDE w:val="0"/>
              <w:autoSpaceDN w:val="0"/>
              <w:adjustRightInd w:val="0"/>
              <w:rPr>
                <w:rFonts w:cs="Arial"/>
              </w:rPr>
            </w:pPr>
            <w:r w:rsidRPr="0089236C">
              <w:rPr>
                <w:rFonts w:cs="Arial"/>
              </w:rPr>
              <w:t>POP LUKINA7-9</w:t>
            </w:r>
          </w:p>
          <w:p w14:paraId="19D721D5" w14:textId="77777777" w:rsidR="005A2CDA" w:rsidRPr="0089236C" w:rsidRDefault="005A2CDA" w:rsidP="002A733E">
            <w:pPr>
              <w:autoSpaceDE w:val="0"/>
              <w:autoSpaceDN w:val="0"/>
              <w:adjustRightInd w:val="0"/>
              <w:rPr>
                <w:rFonts w:cs="Arial"/>
              </w:rPr>
            </w:pPr>
            <w:r w:rsidRPr="0089236C">
              <w:rPr>
                <w:rFonts w:cs="Arial"/>
              </w:rPr>
              <w:t>BEOGRAD</w:t>
            </w:r>
          </w:p>
        </w:tc>
      </w:tr>
      <w:tr w:rsidR="005A2CDA" w:rsidRPr="0089236C" w14:paraId="24FA3555" w14:textId="77777777" w:rsidTr="002A733E">
        <w:trPr>
          <w:trHeight w:val="20"/>
        </w:trPr>
        <w:tc>
          <w:tcPr>
            <w:tcW w:w="4396" w:type="dxa"/>
            <w:shd w:val="clear" w:color="auto" w:fill="auto"/>
          </w:tcPr>
          <w:p w14:paraId="575EE3BF" w14:textId="77777777" w:rsidR="005A2CDA" w:rsidRPr="0089236C" w:rsidRDefault="005A2CDA" w:rsidP="002A733E">
            <w:pPr>
              <w:autoSpaceDE w:val="0"/>
              <w:autoSpaceDN w:val="0"/>
              <w:adjustRightInd w:val="0"/>
              <w:rPr>
                <w:rFonts w:cs="Arial"/>
                <w:lang w:val="sr-Cyrl-RS"/>
              </w:rPr>
            </w:pPr>
            <w:r w:rsidRPr="0089236C">
              <w:rPr>
                <w:rFonts w:cs="Arial"/>
              </w:rPr>
              <w:t xml:space="preserve">FIELD 70: </w:t>
            </w:r>
            <w:r w:rsidRPr="0089236C">
              <w:rPr>
                <w:rFonts w:cs="Arial"/>
                <w:lang w:val="sr-Cyrl-RS"/>
              </w:rPr>
              <w:t xml:space="preserve"> </w:t>
            </w:r>
          </w:p>
        </w:tc>
        <w:tc>
          <w:tcPr>
            <w:tcW w:w="4788" w:type="dxa"/>
            <w:shd w:val="clear" w:color="auto" w:fill="auto"/>
          </w:tcPr>
          <w:p w14:paraId="6E53EEBA" w14:textId="77777777" w:rsidR="005A2CDA" w:rsidRPr="0089236C" w:rsidRDefault="005A2CDA" w:rsidP="002A733E">
            <w:pPr>
              <w:autoSpaceDE w:val="0"/>
              <w:autoSpaceDN w:val="0"/>
              <w:adjustRightInd w:val="0"/>
              <w:rPr>
                <w:rFonts w:cs="Arial"/>
              </w:rPr>
            </w:pPr>
            <w:r w:rsidRPr="0089236C">
              <w:rPr>
                <w:rFonts w:cs="Arial"/>
              </w:rPr>
              <w:t>DETAILS OF PAYMENT</w:t>
            </w:r>
          </w:p>
        </w:tc>
      </w:tr>
      <w:tr w:rsidR="005A2CDA" w:rsidRPr="0089236C" w14:paraId="64BEC473" w14:textId="77777777" w:rsidTr="002A733E">
        <w:trPr>
          <w:trHeight w:val="20"/>
        </w:trPr>
        <w:tc>
          <w:tcPr>
            <w:tcW w:w="4396" w:type="dxa"/>
            <w:shd w:val="clear" w:color="auto" w:fill="auto"/>
          </w:tcPr>
          <w:p w14:paraId="2DDCB6C0" w14:textId="77777777" w:rsidR="005A2CDA" w:rsidRPr="0089236C" w:rsidRDefault="005A2CDA" w:rsidP="002A733E">
            <w:pPr>
              <w:autoSpaceDE w:val="0"/>
              <w:autoSpaceDN w:val="0"/>
              <w:adjustRightInd w:val="0"/>
              <w:rPr>
                <w:rFonts w:cs="Arial"/>
              </w:rPr>
            </w:pPr>
          </w:p>
        </w:tc>
        <w:tc>
          <w:tcPr>
            <w:tcW w:w="4788" w:type="dxa"/>
            <w:shd w:val="clear" w:color="auto" w:fill="auto"/>
          </w:tcPr>
          <w:p w14:paraId="075BB86C" w14:textId="77777777" w:rsidR="005A2CDA" w:rsidRPr="0089236C" w:rsidRDefault="005A2CDA" w:rsidP="002A733E">
            <w:pPr>
              <w:autoSpaceDE w:val="0"/>
              <w:autoSpaceDN w:val="0"/>
              <w:adjustRightInd w:val="0"/>
              <w:rPr>
                <w:rFonts w:cs="Arial"/>
              </w:rPr>
            </w:pPr>
          </w:p>
        </w:tc>
      </w:tr>
    </w:tbl>
    <w:p w14:paraId="058358FB" w14:textId="77777777" w:rsidR="005A2CDA" w:rsidRPr="0089236C" w:rsidRDefault="005A2CDA" w:rsidP="005A2CDA">
      <w:pPr>
        <w:autoSpaceDE w:val="0"/>
        <w:autoSpaceDN w:val="0"/>
        <w:adjustRightInd w:val="0"/>
        <w:rPr>
          <w:rFonts w:cs="Arial"/>
          <w:lang w:val="sr-Cyrl-RS"/>
        </w:rPr>
      </w:pPr>
    </w:p>
    <w:tbl>
      <w:tblPr>
        <w:tblW w:w="94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946"/>
      </w:tblGrid>
      <w:tr w:rsidR="005A2CDA" w:rsidRPr="0089236C" w14:paraId="3C975541" w14:textId="77777777" w:rsidTr="00BB6B41">
        <w:trPr>
          <w:trHeight w:val="342"/>
        </w:trPr>
        <w:tc>
          <w:tcPr>
            <w:tcW w:w="4509" w:type="dxa"/>
            <w:shd w:val="clear" w:color="auto" w:fill="auto"/>
          </w:tcPr>
          <w:p w14:paraId="1AF94990" w14:textId="77777777" w:rsidR="005A2CDA" w:rsidRPr="0089236C" w:rsidRDefault="005A2CDA" w:rsidP="002A733E">
            <w:pPr>
              <w:autoSpaceDE w:val="0"/>
              <w:autoSpaceDN w:val="0"/>
              <w:adjustRightInd w:val="0"/>
              <w:rPr>
                <w:rFonts w:cs="Arial"/>
              </w:rPr>
            </w:pPr>
            <w:r w:rsidRPr="0089236C">
              <w:rPr>
                <w:rFonts w:cs="Arial"/>
              </w:rPr>
              <w:t>SWIFT MESSAGE MT103 – USD</w:t>
            </w:r>
          </w:p>
        </w:tc>
        <w:tc>
          <w:tcPr>
            <w:tcW w:w="4946" w:type="dxa"/>
            <w:shd w:val="clear" w:color="auto" w:fill="auto"/>
          </w:tcPr>
          <w:p w14:paraId="6887CB83" w14:textId="77777777" w:rsidR="005A2CDA" w:rsidRPr="0089236C" w:rsidRDefault="005A2CDA" w:rsidP="002A733E">
            <w:pPr>
              <w:autoSpaceDE w:val="0"/>
              <w:autoSpaceDN w:val="0"/>
              <w:adjustRightInd w:val="0"/>
              <w:rPr>
                <w:rFonts w:cs="Arial"/>
              </w:rPr>
            </w:pPr>
          </w:p>
        </w:tc>
      </w:tr>
      <w:tr w:rsidR="005A2CDA" w:rsidRPr="0089236C" w14:paraId="18297857" w14:textId="77777777" w:rsidTr="00BB6B41">
        <w:trPr>
          <w:trHeight w:val="356"/>
        </w:trPr>
        <w:tc>
          <w:tcPr>
            <w:tcW w:w="4509" w:type="dxa"/>
            <w:shd w:val="clear" w:color="auto" w:fill="auto"/>
          </w:tcPr>
          <w:p w14:paraId="14AE7156" w14:textId="77777777" w:rsidR="005A2CDA" w:rsidRPr="0089236C" w:rsidRDefault="005A2CDA" w:rsidP="002A733E">
            <w:pPr>
              <w:rPr>
                <w:rFonts w:cs="Arial"/>
              </w:rPr>
            </w:pPr>
            <w:r w:rsidRPr="0089236C">
              <w:rPr>
                <w:rFonts w:cs="Arial"/>
              </w:rPr>
              <w:t xml:space="preserve">FIELD 32A: </w:t>
            </w:r>
          </w:p>
        </w:tc>
        <w:tc>
          <w:tcPr>
            <w:tcW w:w="4946" w:type="dxa"/>
            <w:shd w:val="clear" w:color="auto" w:fill="auto"/>
          </w:tcPr>
          <w:p w14:paraId="033EB81A" w14:textId="77777777" w:rsidR="005A2CDA" w:rsidRPr="0089236C" w:rsidRDefault="005A2CDA" w:rsidP="002A733E">
            <w:pPr>
              <w:rPr>
                <w:rFonts w:cs="Arial"/>
              </w:rPr>
            </w:pPr>
            <w:r w:rsidRPr="0089236C">
              <w:rPr>
                <w:rFonts w:cs="Arial"/>
              </w:rPr>
              <w:t>VALUE DATE – USD- AMOUNT</w:t>
            </w:r>
          </w:p>
        </w:tc>
      </w:tr>
      <w:tr w:rsidR="005A2CDA" w:rsidRPr="0089236C" w14:paraId="1BAE4C95" w14:textId="77777777" w:rsidTr="00BB6B41">
        <w:trPr>
          <w:trHeight w:val="342"/>
        </w:trPr>
        <w:tc>
          <w:tcPr>
            <w:tcW w:w="4509" w:type="dxa"/>
            <w:shd w:val="clear" w:color="auto" w:fill="auto"/>
          </w:tcPr>
          <w:p w14:paraId="09FA729C" w14:textId="77777777" w:rsidR="005A2CDA" w:rsidRPr="0089236C" w:rsidRDefault="005A2CDA" w:rsidP="002A733E">
            <w:pPr>
              <w:autoSpaceDE w:val="0"/>
              <w:autoSpaceDN w:val="0"/>
              <w:adjustRightInd w:val="0"/>
              <w:rPr>
                <w:rFonts w:cs="Arial"/>
                <w:lang w:val="sr-Cyrl-RS"/>
              </w:rPr>
            </w:pPr>
            <w:r w:rsidRPr="0089236C">
              <w:rPr>
                <w:rFonts w:cs="Arial"/>
              </w:rPr>
              <w:t xml:space="preserve">FIELD 50K: </w:t>
            </w:r>
            <w:r w:rsidRPr="0089236C">
              <w:rPr>
                <w:rFonts w:cs="Arial"/>
                <w:lang w:val="sr-Cyrl-RS"/>
              </w:rPr>
              <w:t xml:space="preserve"> </w:t>
            </w:r>
          </w:p>
        </w:tc>
        <w:tc>
          <w:tcPr>
            <w:tcW w:w="4946" w:type="dxa"/>
            <w:shd w:val="clear" w:color="auto" w:fill="auto"/>
          </w:tcPr>
          <w:p w14:paraId="680B7C59" w14:textId="77777777" w:rsidR="005A2CDA" w:rsidRPr="0089236C" w:rsidRDefault="005A2CDA" w:rsidP="002A733E">
            <w:pPr>
              <w:autoSpaceDE w:val="0"/>
              <w:autoSpaceDN w:val="0"/>
              <w:adjustRightInd w:val="0"/>
              <w:rPr>
                <w:rFonts w:cs="Arial"/>
              </w:rPr>
            </w:pPr>
            <w:r w:rsidRPr="0089236C">
              <w:rPr>
                <w:rFonts w:cs="Arial"/>
              </w:rPr>
              <w:t>ORDERING CUSTOMER</w:t>
            </w:r>
          </w:p>
        </w:tc>
      </w:tr>
      <w:tr w:rsidR="005A2CDA" w:rsidRPr="0089236C" w14:paraId="3FA644CB" w14:textId="77777777" w:rsidTr="00BB6B41">
        <w:trPr>
          <w:trHeight w:val="1766"/>
        </w:trPr>
        <w:tc>
          <w:tcPr>
            <w:tcW w:w="4509" w:type="dxa"/>
            <w:shd w:val="clear" w:color="auto" w:fill="auto"/>
          </w:tcPr>
          <w:p w14:paraId="08BCB956" w14:textId="77777777" w:rsidR="005A2CDA" w:rsidRPr="0089236C" w:rsidRDefault="005A2CDA" w:rsidP="002A733E">
            <w:pPr>
              <w:autoSpaceDE w:val="0"/>
              <w:autoSpaceDN w:val="0"/>
              <w:adjustRightInd w:val="0"/>
              <w:rPr>
                <w:rFonts w:cs="Arial"/>
              </w:rPr>
            </w:pPr>
            <w:r w:rsidRPr="0089236C">
              <w:rPr>
                <w:rFonts w:cs="Arial"/>
              </w:rPr>
              <w:t>FIELD 56A:</w:t>
            </w:r>
          </w:p>
          <w:p w14:paraId="4B1EDD7A" w14:textId="77777777" w:rsidR="005A2CDA" w:rsidRPr="0089236C" w:rsidRDefault="005A2CDA" w:rsidP="002A733E">
            <w:pPr>
              <w:autoSpaceDE w:val="0"/>
              <w:autoSpaceDN w:val="0"/>
              <w:adjustRightInd w:val="0"/>
              <w:rPr>
                <w:rFonts w:cs="Arial"/>
              </w:rPr>
            </w:pPr>
            <w:r w:rsidRPr="0089236C">
              <w:rPr>
                <w:rFonts w:cs="Arial"/>
              </w:rPr>
              <w:t>(INTERMEDIARY)</w:t>
            </w:r>
          </w:p>
          <w:p w14:paraId="7A2364DD" w14:textId="77777777" w:rsidR="005A2CDA" w:rsidRPr="0089236C" w:rsidRDefault="005A2CDA" w:rsidP="002A733E">
            <w:pPr>
              <w:autoSpaceDE w:val="0"/>
              <w:autoSpaceDN w:val="0"/>
              <w:adjustRightInd w:val="0"/>
              <w:rPr>
                <w:rFonts w:cs="Arial"/>
              </w:rPr>
            </w:pPr>
          </w:p>
        </w:tc>
        <w:tc>
          <w:tcPr>
            <w:tcW w:w="4946" w:type="dxa"/>
            <w:shd w:val="clear" w:color="auto" w:fill="auto"/>
          </w:tcPr>
          <w:p w14:paraId="3AE1606E" w14:textId="77777777" w:rsidR="005A2CDA" w:rsidRPr="0089236C" w:rsidRDefault="005A2CDA" w:rsidP="002A733E">
            <w:pPr>
              <w:autoSpaceDE w:val="0"/>
              <w:autoSpaceDN w:val="0"/>
              <w:adjustRightInd w:val="0"/>
              <w:rPr>
                <w:rFonts w:cs="Arial"/>
              </w:rPr>
            </w:pPr>
            <w:r w:rsidRPr="0089236C">
              <w:rPr>
                <w:rFonts w:cs="Arial"/>
              </w:rPr>
              <w:t>BKTRUS33XXX</w:t>
            </w:r>
          </w:p>
          <w:p w14:paraId="733D3666" w14:textId="77777777" w:rsidR="005A2CDA" w:rsidRPr="0089236C" w:rsidRDefault="005A2CDA" w:rsidP="002A733E">
            <w:pPr>
              <w:autoSpaceDE w:val="0"/>
              <w:autoSpaceDN w:val="0"/>
              <w:adjustRightInd w:val="0"/>
              <w:rPr>
                <w:rFonts w:cs="Arial"/>
              </w:rPr>
            </w:pPr>
            <w:r w:rsidRPr="0089236C">
              <w:rPr>
                <w:rFonts w:cs="Arial"/>
              </w:rPr>
              <w:t>DEUTSCHE BANK TRUST COMPANIY</w:t>
            </w:r>
          </w:p>
          <w:p w14:paraId="0E5CCA1D" w14:textId="77777777" w:rsidR="005A2CDA" w:rsidRPr="0089236C" w:rsidRDefault="005A2CDA" w:rsidP="002A733E">
            <w:pPr>
              <w:autoSpaceDE w:val="0"/>
              <w:autoSpaceDN w:val="0"/>
              <w:adjustRightInd w:val="0"/>
              <w:rPr>
                <w:rFonts w:cs="Arial"/>
              </w:rPr>
            </w:pPr>
            <w:r w:rsidRPr="0089236C">
              <w:rPr>
                <w:rFonts w:cs="Arial"/>
              </w:rPr>
              <w:t>AMERICAS, NEW YORK</w:t>
            </w:r>
          </w:p>
          <w:p w14:paraId="18C2731C" w14:textId="77777777" w:rsidR="005A2CDA" w:rsidRPr="0089236C" w:rsidRDefault="005A2CDA" w:rsidP="002A733E">
            <w:pPr>
              <w:autoSpaceDE w:val="0"/>
              <w:autoSpaceDN w:val="0"/>
              <w:adjustRightInd w:val="0"/>
              <w:rPr>
                <w:rFonts w:cs="Arial"/>
              </w:rPr>
            </w:pPr>
            <w:r w:rsidRPr="0089236C">
              <w:rPr>
                <w:rFonts w:cs="Arial"/>
              </w:rPr>
              <w:t>60 WALL STREET</w:t>
            </w:r>
          </w:p>
          <w:p w14:paraId="76C6B1F7" w14:textId="77777777" w:rsidR="005A2CDA" w:rsidRPr="0089236C" w:rsidRDefault="005A2CDA" w:rsidP="002A733E">
            <w:pPr>
              <w:autoSpaceDE w:val="0"/>
              <w:autoSpaceDN w:val="0"/>
              <w:adjustRightInd w:val="0"/>
              <w:rPr>
                <w:rFonts w:cs="Arial"/>
              </w:rPr>
            </w:pPr>
            <w:r w:rsidRPr="0089236C">
              <w:rPr>
                <w:rFonts w:cs="Arial"/>
              </w:rPr>
              <w:t>UNITED STATES</w:t>
            </w:r>
          </w:p>
        </w:tc>
      </w:tr>
      <w:tr w:rsidR="005A2CDA" w:rsidRPr="0089236C" w14:paraId="4E2C4228" w14:textId="77777777" w:rsidTr="00BB6B41">
        <w:trPr>
          <w:trHeight w:val="1766"/>
        </w:trPr>
        <w:tc>
          <w:tcPr>
            <w:tcW w:w="4509" w:type="dxa"/>
            <w:shd w:val="clear" w:color="auto" w:fill="auto"/>
          </w:tcPr>
          <w:p w14:paraId="68AA0785" w14:textId="77777777" w:rsidR="005A2CDA" w:rsidRPr="0089236C" w:rsidRDefault="005A2CDA" w:rsidP="002A733E">
            <w:pPr>
              <w:autoSpaceDE w:val="0"/>
              <w:autoSpaceDN w:val="0"/>
              <w:adjustRightInd w:val="0"/>
              <w:rPr>
                <w:rFonts w:cs="Arial"/>
              </w:rPr>
            </w:pPr>
            <w:r w:rsidRPr="0089236C">
              <w:rPr>
                <w:rFonts w:cs="Arial"/>
              </w:rPr>
              <w:t>FIELD 57A:</w:t>
            </w:r>
          </w:p>
          <w:p w14:paraId="5DEF691C" w14:textId="77777777" w:rsidR="005A2CDA" w:rsidRPr="0089236C" w:rsidRDefault="005A2CDA" w:rsidP="002A733E">
            <w:pPr>
              <w:autoSpaceDE w:val="0"/>
              <w:autoSpaceDN w:val="0"/>
              <w:adjustRightInd w:val="0"/>
              <w:rPr>
                <w:rFonts w:cs="Arial"/>
              </w:rPr>
            </w:pPr>
            <w:r w:rsidRPr="0089236C">
              <w:rPr>
                <w:rFonts w:cs="Arial"/>
              </w:rPr>
              <w:t>(ACC. WITH BANK)</w:t>
            </w:r>
          </w:p>
          <w:p w14:paraId="44A03150" w14:textId="77777777" w:rsidR="005A2CDA" w:rsidRPr="0089236C" w:rsidRDefault="005A2CDA" w:rsidP="002A733E">
            <w:pPr>
              <w:autoSpaceDE w:val="0"/>
              <w:autoSpaceDN w:val="0"/>
              <w:adjustRightInd w:val="0"/>
              <w:rPr>
                <w:rFonts w:cs="Arial"/>
              </w:rPr>
            </w:pPr>
          </w:p>
        </w:tc>
        <w:tc>
          <w:tcPr>
            <w:tcW w:w="4946" w:type="dxa"/>
            <w:shd w:val="clear" w:color="auto" w:fill="auto"/>
          </w:tcPr>
          <w:p w14:paraId="5090913E" w14:textId="77777777" w:rsidR="005A2CDA" w:rsidRPr="0089236C" w:rsidRDefault="005A2CDA" w:rsidP="002A733E">
            <w:pPr>
              <w:autoSpaceDE w:val="0"/>
              <w:autoSpaceDN w:val="0"/>
              <w:adjustRightInd w:val="0"/>
              <w:rPr>
                <w:rFonts w:cs="Arial"/>
              </w:rPr>
            </w:pPr>
            <w:r w:rsidRPr="0089236C">
              <w:rPr>
                <w:rFonts w:cs="Arial"/>
              </w:rPr>
              <w:t>NBSRRSBGXXX</w:t>
            </w:r>
          </w:p>
          <w:p w14:paraId="5520E6CA" w14:textId="77777777" w:rsidR="005A2CDA" w:rsidRPr="0089236C" w:rsidRDefault="005A2CDA" w:rsidP="002A733E">
            <w:pPr>
              <w:autoSpaceDE w:val="0"/>
              <w:autoSpaceDN w:val="0"/>
              <w:adjustRightInd w:val="0"/>
              <w:rPr>
                <w:rFonts w:cs="Arial"/>
              </w:rPr>
            </w:pPr>
            <w:r w:rsidRPr="0089236C">
              <w:rPr>
                <w:rFonts w:cs="Arial"/>
              </w:rPr>
              <w:t>NARODNA BANKA SRBIJE (NATIONAL</w:t>
            </w:r>
          </w:p>
          <w:p w14:paraId="6A42C978" w14:textId="77777777" w:rsidR="005A2CDA" w:rsidRPr="0089236C" w:rsidRDefault="005A2CDA" w:rsidP="002A733E">
            <w:pPr>
              <w:autoSpaceDE w:val="0"/>
              <w:autoSpaceDN w:val="0"/>
              <w:adjustRightInd w:val="0"/>
              <w:rPr>
                <w:rFonts w:cs="Arial"/>
              </w:rPr>
            </w:pPr>
            <w:r w:rsidRPr="0089236C">
              <w:rPr>
                <w:rFonts w:cs="Arial"/>
              </w:rPr>
              <w:t>BANK OF SERBIA – NB BEOGRAD,</w:t>
            </w:r>
          </w:p>
          <w:p w14:paraId="1F37E4A0" w14:textId="77777777" w:rsidR="005A2CDA" w:rsidRPr="0089236C" w:rsidRDefault="005A2CDA" w:rsidP="002A733E">
            <w:pPr>
              <w:autoSpaceDE w:val="0"/>
              <w:autoSpaceDN w:val="0"/>
              <w:adjustRightInd w:val="0"/>
              <w:rPr>
                <w:rFonts w:cs="Arial"/>
              </w:rPr>
            </w:pPr>
            <w:r w:rsidRPr="0089236C">
              <w:rPr>
                <w:rFonts w:cs="Arial"/>
              </w:rPr>
              <w:t>NEMANJINA 17</w:t>
            </w:r>
          </w:p>
          <w:p w14:paraId="3E4A9468" w14:textId="77777777" w:rsidR="005A2CDA" w:rsidRPr="0089236C" w:rsidRDefault="005A2CDA" w:rsidP="002A733E">
            <w:pPr>
              <w:autoSpaceDE w:val="0"/>
              <w:autoSpaceDN w:val="0"/>
              <w:adjustRightInd w:val="0"/>
              <w:rPr>
                <w:rFonts w:cs="Arial"/>
              </w:rPr>
            </w:pPr>
            <w:r w:rsidRPr="0089236C">
              <w:rPr>
                <w:rFonts w:cs="Arial"/>
              </w:rPr>
              <w:t>SERBIA</w:t>
            </w:r>
          </w:p>
        </w:tc>
      </w:tr>
      <w:tr w:rsidR="005A2CDA" w:rsidRPr="0089236C" w14:paraId="1AFFE58B" w14:textId="77777777" w:rsidTr="00BB6B41">
        <w:trPr>
          <w:trHeight w:val="1766"/>
        </w:trPr>
        <w:tc>
          <w:tcPr>
            <w:tcW w:w="4509" w:type="dxa"/>
            <w:shd w:val="clear" w:color="auto" w:fill="auto"/>
          </w:tcPr>
          <w:p w14:paraId="12F2D359" w14:textId="77777777" w:rsidR="005A2CDA" w:rsidRPr="0089236C" w:rsidRDefault="005A2CDA" w:rsidP="002A733E">
            <w:pPr>
              <w:autoSpaceDE w:val="0"/>
              <w:autoSpaceDN w:val="0"/>
              <w:adjustRightInd w:val="0"/>
              <w:rPr>
                <w:rFonts w:cs="Arial"/>
              </w:rPr>
            </w:pPr>
            <w:r w:rsidRPr="0089236C">
              <w:rPr>
                <w:rFonts w:cs="Arial"/>
              </w:rPr>
              <w:lastRenderedPageBreak/>
              <w:t>FIELD 59:</w:t>
            </w:r>
          </w:p>
          <w:p w14:paraId="08A2B682" w14:textId="77777777" w:rsidR="005A2CDA" w:rsidRPr="0089236C" w:rsidRDefault="005A2CDA" w:rsidP="002A733E">
            <w:pPr>
              <w:autoSpaceDE w:val="0"/>
              <w:autoSpaceDN w:val="0"/>
              <w:adjustRightInd w:val="0"/>
              <w:rPr>
                <w:rFonts w:cs="Arial"/>
              </w:rPr>
            </w:pPr>
            <w:r w:rsidRPr="0089236C">
              <w:rPr>
                <w:rFonts w:cs="Arial"/>
              </w:rPr>
              <w:t>(BENEFICIARY)</w:t>
            </w:r>
          </w:p>
          <w:p w14:paraId="65403D0A" w14:textId="77777777" w:rsidR="005A2CDA" w:rsidRPr="0089236C" w:rsidRDefault="005A2CDA" w:rsidP="002A733E">
            <w:pPr>
              <w:autoSpaceDE w:val="0"/>
              <w:autoSpaceDN w:val="0"/>
              <w:adjustRightInd w:val="0"/>
              <w:rPr>
                <w:rFonts w:cs="Arial"/>
              </w:rPr>
            </w:pPr>
          </w:p>
        </w:tc>
        <w:tc>
          <w:tcPr>
            <w:tcW w:w="4946" w:type="dxa"/>
            <w:shd w:val="clear" w:color="auto" w:fill="auto"/>
          </w:tcPr>
          <w:p w14:paraId="6C72A217" w14:textId="77777777" w:rsidR="005A2CDA" w:rsidRPr="0089236C" w:rsidRDefault="005A2CDA" w:rsidP="002A733E">
            <w:pPr>
              <w:autoSpaceDE w:val="0"/>
              <w:autoSpaceDN w:val="0"/>
              <w:adjustRightInd w:val="0"/>
              <w:rPr>
                <w:rFonts w:cs="Arial"/>
              </w:rPr>
            </w:pPr>
            <w:r w:rsidRPr="0089236C">
              <w:rPr>
                <w:rFonts w:cs="Arial"/>
              </w:rPr>
              <w:t>/RS35908500103019323073</w:t>
            </w:r>
          </w:p>
          <w:p w14:paraId="04C1370F" w14:textId="77777777" w:rsidR="005A2CDA" w:rsidRPr="0089236C" w:rsidRDefault="005A2CDA" w:rsidP="002A733E">
            <w:pPr>
              <w:autoSpaceDE w:val="0"/>
              <w:autoSpaceDN w:val="0"/>
              <w:adjustRightInd w:val="0"/>
              <w:rPr>
                <w:rFonts w:cs="Arial"/>
              </w:rPr>
            </w:pPr>
            <w:r w:rsidRPr="0089236C">
              <w:rPr>
                <w:rFonts w:cs="Arial"/>
              </w:rPr>
              <w:t>MINISTARSTVO FINANSIJA</w:t>
            </w:r>
          </w:p>
          <w:p w14:paraId="0369E0BE" w14:textId="77777777" w:rsidR="005A2CDA" w:rsidRPr="0089236C" w:rsidRDefault="005A2CDA" w:rsidP="002A733E">
            <w:pPr>
              <w:autoSpaceDE w:val="0"/>
              <w:autoSpaceDN w:val="0"/>
              <w:adjustRightInd w:val="0"/>
              <w:rPr>
                <w:rFonts w:cs="Arial"/>
              </w:rPr>
            </w:pPr>
            <w:r w:rsidRPr="0089236C">
              <w:rPr>
                <w:rFonts w:cs="Arial"/>
              </w:rPr>
              <w:t>UPRAVA ZA TREZOR</w:t>
            </w:r>
          </w:p>
          <w:p w14:paraId="0FDF8589" w14:textId="77777777" w:rsidR="005A2CDA" w:rsidRPr="0089236C" w:rsidRDefault="005A2CDA" w:rsidP="002A733E">
            <w:pPr>
              <w:autoSpaceDE w:val="0"/>
              <w:autoSpaceDN w:val="0"/>
              <w:adjustRightInd w:val="0"/>
              <w:rPr>
                <w:rFonts w:cs="Arial"/>
              </w:rPr>
            </w:pPr>
            <w:r w:rsidRPr="0089236C">
              <w:rPr>
                <w:rFonts w:cs="Arial"/>
              </w:rPr>
              <w:t>POP LUKINA7-9</w:t>
            </w:r>
          </w:p>
          <w:p w14:paraId="0D128834" w14:textId="77777777" w:rsidR="005A2CDA" w:rsidRPr="0089236C" w:rsidRDefault="005A2CDA" w:rsidP="002A733E">
            <w:pPr>
              <w:autoSpaceDE w:val="0"/>
              <w:autoSpaceDN w:val="0"/>
              <w:adjustRightInd w:val="0"/>
              <w:rPr>
                <w:rFonts w:cs="Arial"/>
              </w:rPr>
            </w:pPr>
            <w:r w:rsidRPr="0089236C">
              <w:rPr>
                <w:rFonts w:cs="Arial"/>
              </w:rPr>
              <w:t>BEOGRAD</w:t>
            </w:r>
          </w:p>
        </w:tc>
      </w:tr>
      <w:tr w:rsidR="005A2CDA" w:rsidRPr="0089236C" w14:paraId="6C58B934" w14:textId="77777777" w:rsidTr="00BB6B41">
        <w:trPr>
          <w:trHeight w:val="356"/>
        </w:trPr>
        <w:tc>
          <w:tcPr>
            <w:tcW w:w="4509" w:type="dxa"/>
            <w:shd w:val="clear" w:color="auto" w:fill="auto"/>
          </w:tcPr>
          <w:p w14:paraId="6615D73E" w14:textId="77777777" w:rsidR="005A2CDA" w:rsidRPr="0089236C" w:rsidRDefault="005A2CDA" w:rsidP="002A733E">
            <w:pPr>
              <w:ind w:left="-120" w:right="-180" w:firstLine="120"/>
              <w:rPr>
                <w:rFonts w:cs="Arial"/>
              </w:rPr>
            </w:pPr>
            <w:r w:rsidRPr="0089236C">
              <w:rPr>
                <w:rFonts w:cs="Arial"/>
              </w:rPr>
              <w:t xml:space="preserve">FIELD 70: </w:t>
            </w:r>
            <w:r w:rsidRPr="0089236C">
              <w:rPr>
                <w:rFonts w:cs="Arial"/>
                <w:lang w:val="sr-Cyrl-RS"/>
              </w:rPr>
              <w:t xml:space="preserve"> </w:t>
            </w:r>
          </w:p>
        </w:tc>
        <w:tc>
          <w:tcPr>
            <w:tcW w:w="4946" w:type="dxa"/>
            <w:shd w:val="clear" w:color="auto" w:fill="auto"/>
          </w:tcPr>
          <w:p w14:paraId="6EEF45E1" w14:textId="77777777" w:rsidR="005A2CDA" w:rsidRPr="0089236C" w:rsidRDefault="005A2CDA" w:rsidP="002A733E">
            <w:pPr>
              <w:autoSpaceDE w:val="0"/>
              <w:autoSpaceDN w:val="0"/>
              <w:adjustRightInd w:val="0"/>
              <w:rPr>
                <w:rFonts w:cs="Arial"/>
              </w:rPr>
            </w:pPr>
            <w:r w:rsidRPr="0089236C">
              <w:rPr>
                <w:rFonts w:cs="Arial"/>
              </w:rPr>
              <w:t>DETAILS OF PAYMENT</w:t>
            </w:r>
          </w:p>
        </w:tc>
      </w:tr>
    </w:tbl>
    <w:p w14:paraId="22C5F275" w14:textId="77777777" w:rsidR="005A2CDA" w:rsidRPr="00E4599B" w:rsidRDefault="005A2CDA" w:rsidP="00A64D0E">
      <w:pPr>
        <w:numPr>
          <w:ilvl w:val="1"/>
          <w:numId w:val="30"/>
        </w:numPr>
        <w:tabs>
          <w:tab w:val="left" w:pos="284"/>
        </w:tabs>
        <w:spacing w:after="120"/>
        <w:ind w:left="0" w:firstLine="0"/>
        <w:rPr>
          <w:rFonts w:cs="Arial"/>
          <w:b/>
          <w:lang w:val="ru-RU"/>
        </w:rPr>
      </w:pPr>
      <w:r w:rsidRPr="00E4599B">
        <w:rPr>
          <w:rFonts w:cs="Arial"/>
          <w:b/>
          <w:lang w:val="ru-RU"/>
        </w:rPr>
        <w:t xml:space="preserve">Закључивање </w:t>
      </w:r>
      <w:r w:rsidR="00593317" w:rsidRPr="00E4599B">
        <w:rPr>
          <w:rFonts w:cs="Arial"/>
          <w:b/>
          <w:lang w:val="ru-RU"/>
        </w:rPr>
        <w:t>уговора</w:t>
      </w:r>
    </w:p>
    <w:p w14:paraId="1EF34201" w14:textId="77777777" w:rsidR="005A2CDA" w:rsidRPr="00E4599B" w:rsidRDefault="005A2CDA" w:rsidP="0015720D">
      <w:pPr>
        <w:rPr>
          <w:rFonts w:eastAsia="TimesNewRomanPSMT" w:cs="Arial"/>
          <w:bCs/>
          <w:lang w:val="sr-Cyrl-RS"/>
        </w:rPr>
      </w:pPr>
      <w:r w:rsidRPr="00E4599B">
        <w:rPr>
          <w:rFonts w:eastAsia="TimesNewRomanPSMT" w:cs="Arial"/>
          <w:bCs/>
          <w:lang w:val="sr-Cyrl-RS"/>
        </w:rPr>
        <w:t xml:space="preserve">Наручилац је обавезан да </w:t>
      </w:r>
      <w:r w:rsidR="0015720D" w:rsidRPr="00E4599B">
        <w:rPr>
          <w:rFonts w:eastAsia="TimesNewRomanPSMT" w:cs="Arial"/>
          <w:bCs/>
          <w:lang w:val="sr-Cyrl-RS"/>
        </w:rPr>
        <w:t>уговор</w:t>
      </w:r>
      <w:r w:rsidRPr="00E4599B">
        <w:rPr>
          <w:rFonts w:eastAsia="TimesNewRomanPSMT" w:cs="Arial"/>
          <w:bCs/>
          <w:lang w:val="sr-Cyrl-RS"/>
        </w:rPr>
        <w:t xml:space="preserve"> достави понуђачу којем је додељен </w:t>
      </w:r>
      <w:r w:rsidR="0015720D" w:rsidRPr="00E4599B">
        <w:rPr>
          <w:rFonts w:eastAsia="TimesNewRomanPSMT" w:cs="Arial"/>
          <w:bCs/>
          <w:lang w:val="sr-Cyrl-RS"/>
        </w:rPr>
        <w:t>уговор</w:t>
      </w:r>
      <w:r w:rsidRPr="00E4599B">
        <w:rPr>
          <w:rFonts w:eastAsia="TimesNewRomanPSMT" w:cs="Arial"/>
          <w:bCs/>
          <w:lang w:val="sr-Cyrl-RS"/>
        </w:rPr>
        <w:t xml:space="preserve"> у року од 8 </w:t>
      </w:r>
      <w:r w:rsidRPr="00E4599B">
        <w:rPr>
          <w:rFonts w:eastAsia="TimesNewRomanPSMT" w:cs="Arial"/>
          <w:bCs/>
          <w:i/>
          <w:lang w:val="sr-Cyrl-RS"/>
        </w:rPr>
        <w:t>(</w:t>
      </w:r>
      <w:r w:rsidR="00E4599B" w:rsidRPr="00E4599B">
        <w:rPr>
          <w:rFonts w:cs="Arial"/>
          <w:lang w:val="ru-RU"/>
        </w:rPr>
        <w:t>словима:</w:t>
      </w:r>
      <w:r w:rsidR="00E4599B" w:rsidRPr="00E013F9">
        <w:rPr>
          <w:rFonts w:cs="Arial"/>
          <w:lang w:val="ru-RU"/>
        </w:rPr>
        <w:t xml:space="preserve"> </w:t>
      </w:r>
      <w:r w:rsidRPr="00E013F9">
        <w:rPr>
          <w:rFonts w:eastAsia="TimesNewRomanPSMT" w:cs="Arial"/>
          <w:bCs/>
          <w:lang w:val="sr-Cyrl-RS"/>
        </w:rPr>
        <w:t>осам</w:t>
      </w:r>
      <w:r w:rsidRPr="00E4599B">
        <w:rPr>
          <w:rFonts w:eastAsia="TimesNewRomanPSMT" w:cs="Arial"/>
          <w:bCs/>
          <w:i/>
          <w:lang w:val="sr-Cyrl-RS"/>
        </w:rPr>
        <w:t>)</w:t>
      </w:r>
      <w:r w:rsidRPr="00E4599B">
        <w:rPr>
          <w:rFonts w:eastAsia="TimesNewRomanPSMT" w:cs="Arial"/>
          <w:bCs/>
          <w:lang w:val="sr-Cyrl-RS"/>
        </w:rPr>
        <w:t xml:space="preserve"> дана од дана протека рока за под</w:t>
      </w:r>
      <w:r w:rsidR="00C1022A">
        <w:rPr>
          <w:rFonts w:eastAsia="TimesNewRomanPSMT" w:cs="Arial"/>
          <w:bCs/>
          <w:lang w:val="sr-Cyrl-RS"/>
        </w:rPr>
        <w:t>ношење захтева за заштиту права,</w:t>
      </w:r>
      <w:r w:rsidR="00C1022A" w:rsidRPr="00C1022A">
        <w:rPr>
          <w:rFonts w:eastAsia="TimesNewRomanPSMT" w:cs="Arial"/>
          <w:bCs/>
          <w:lang w:val="sr-Cyrl-RS"/>
        </w:rPr>
        <w:t xml:space="preserve"> </w:t>
      </w:r>
      <w:r w:rsidR="00C1022A" w:rsidRPr="00A51AC4">
        <w:rPr>
          <w:rFonts w:eastAsia="TimesNewRomanPSMT" w:cs="Arial"/>
          <w:bCs/>
          <w:lang w:val="sr-Cyrl-RS"/>
        </w:rPr>
        <w:t>заједно са Уговором о чувању пословне тајне и поверљивих информација на потпис, оверу и завођење</w:t>
      </w:r>
      <w:r w:rsidR="00C1022A">
        <w:rPr>
          <w:rFonts w:eastAsia="TimesNewRomanPSMT" w:cs="Arial"/>
          <w:bCs/>
          <w:lang w:val="sr-Cyrl-RS"/>
        </w:rPr>
        <w:t>.</w:t>
      </w:r>
    </w:p>
    <w:p w14:paraId="7537EF7C" w14:textId="6FE13511" w:rsidR="005A2CDA" w:rsidRPr="00E4599B" w:rsidRDefault="005A2CDA" w:rsidP="0015720D">
      <w:pPr>
        <w:rPr>
          <w:rFonts w:eastAsia="TimesNewRomanPSMT" w:cs="Arial"/>
          <w:bCs/>
          <w:lang w:val="sr-Cyrl-RS"/>
        </w:rPr>
      </w:pPr>
      <w:r w:rsidRPr="00E4599B">
        <w:rPr>
          <w:rFonts w:eastAsia="TimesNewRomanPSMT" w:cs="Arial"/>
          <w:bCs/>
          <w:lang w:val="sr-Cyrl-RS"/>
        </w:rPr>
        <w:t xml:space="preserve">Понуђач којем буде додељен </w:t>
      </w:r>
      <w:r w:rsidR="0015720D" w:rsidRPr="00E4599B">
        <w:rPr>
          <w:rFonts w:eastAsia="TimesNewRomanPSMT" w:cs="Arial"/>
          <w:bCs/>
          <w:lang w:val="sr-Cyrl-RS"/>
        </w:rPr>
        <w:t>уговор</w:t>
      </w:r>
      <w:r w:rsidRPr="00E4599B">
        <w:rPr>
          <w:rFonts w:eastAsia="TimesNewRomanPSMT" w:cs="Arial"/>
          <w:bCs/>
          <w:lang w:val="sr-Cyrl-RS"/>
        </w:rPr>
        <w:t>, оба</w:t>
      </w:r>
      <w:r w:rsidR="00CF12E7">
        <w:rPr>
          <w:rFonts w:eastAsia="TimesNewRomanPSMT" w:cs="Arial"/>
          <w:bCs/>
          <w:lang w:val="sr-Cyrl-RS"/>
        </w:rPr>
        <w:t xml:space="preserve">везан је да у року од највише 5 </w:t>
      </w:r>
      <w:r w:rsidRPr="00E4599B">
        <w:rPr>
          <w:rFonts w:eastAsia="TimesNewRomanPSMT" w:cs="Arial"/>
          <w:bCs/>
          <w:i/>
          <w:lang w:val="sr-Cyrl-RS"/>
        </w:rPr>
        <w:t>(</w:t>
      </w:r>
      <w:r w:rsidR="00E4599B" w:rsidRPr="00E4599B">
        <w:rPr>
          <w:rFonts w:cs="Arial"/>
          <w:lang w:val="ru-RU"/>
        </w:rPr>
        <w:t xml:space="preserve">словима: </w:t>
      </w:r>
      <w:r w:rsidR="00CF12E7">
        <w:rPr>
          <w:rFonts w:eastAsia="TimesNewRomanPSMT" w:cs="Arial"/>
          <w:bCs/>
          <w:lang w:val="sr-Cyrl-RS"/>
        </w:rPr>
        <w:t>пет</w:t>
      </w:r>
      <w:r w:rsidRPr="00E4599B">
        <w:rPr>
          <w:rFonts w:eastAsia="TimesNewRomanPSMT" w:cs="Arial"/>
          <w:bCs/>
          <w:i/>
          <w:lang w:val="sr-Cyrl-RS"/>
        </w:rPr>
        <w:t>)</w:t>
      </w:r>
      <w:r w:rsidRPr="00E4599B">
        <w:rPr>
          <w:rFonts w:eastAsia="TimesNewRomanPSMT" w:cs="Arial"/>
          <w:bCs/>
          <w:lang w:val="sr-Cyrl-RS"/>
        </w:rPr>
        <w:t xml:space="preserve"> дана од дана закључења </w:t>
      </w:r>
      <w:r w:rsidR="0015720D" w:rsidRPr="00E4599B">
        <w:rPr>
          <w:rFonts w:eastAsia="TimesNewRomanPSMT" w:cs="Arial"/>
          <w:bCs/>
          <w:lang w:val="sr-Cyrl-RS"/>
        </w:rPr>
        <w:t>уговора</w:t>
      </w:r>
      <w:r w:rsidRPr="00E4599B">
        <w:rPr>
          <w:rFonts w:eastAsia="TimesNewRomanPSMT" w:cs="Arial"/>
          <w:bCs/>
          <w:lang w:val="sr-Cyrl-RS"/>
        </w:rPr>
        <w:t xml:space="preserve"> достави </w:t>
      </w:r>
      <w:r w:rsidR="00CF12E7">
        <w:rPr>
          <w:rFonts w:eastAsia="TimesNewRomanPSMT" w:cs="Arial"/>
          <w:bCs/>
          <w:lang w:val="sr-Cyrl-RS"/>
        </w:rPr>
        <w:t>Бланко сопствену меницу</w:t>
      </w:r>
      <w:r w:rsidRPr="00E4599B">
        <w:rPr>
          <w:rFonts w:eastAsia="TimesNewRomanPSMT" w:cs="Arial"/>
          <w:bCs/>
          <w:lang w:val="sr-Cyrl-RS"/>
        </w:rPr>
        <w:t xml:space="preserve"> за добро извршење посла.</w:t>
      </w:r>
    </w:p>
    <w:p w14:paraId="7DEB610D" w14:textId="77777777" w:rsidR="005A2CDA" w:rsidRPr="00E4599B" w:rsidRDefault="005A2CDA" w:rsidP="0015720D">
      <w:pPr>
        <w:rPr>
          <w:rFonts w:eastAsia="TimesNewRomanPSMT" w:cs="Arial"/>
          <w:bCs/>
          <w:lang w:val="sr-Cyrl-RS"/>
        </w:rPr>
      </w:pPr>
      <w:r w:rsidRPr="00E4599B">
        <w:rPr>
          <w:rFonts w:eastAsia="TimesNewRomanPSMT" w:cs="Arial"/>
          <w:bCs/>
          <w:lang w:val="sr-Cyrl-RS"/>
        </w:rPr>
        <w:t xml:space="preserve">Достављање средства финансијског обезбеђења представља одложни услов, тако да правно дејство </w:t>
      </w:r>
      <w:r w:rsidR="0015720D" w:rsidRPr="00E4599B">
        <w:rPr>
          <w:rFonts w:eastAsia="TimesNewRomanPSMT" w:cs="Arial"/>
          <w:bCs/>
          <w:lang w:val="sr-Cyrl-RS"/>
        </w:rPr>
        <w:t>уговора</w:t>
      </w:r>
      <w:r w:rsidRPr="00E4599B">
        <w:rPr>
          <w:rFonts w:eastAsia="TimesNewRomanPSMT" w:cs="Arial"/>
          <w:bCs/>
          <w:lang w:val="sr-Cyrl-RS"/>
        </w:rPr>
        <w:t xml:space="preserve"> не настаје док се одложни услов не испуни. </w:t>
      </w:r>
    </w:p>
    <w:p w14:paraId="49F73D69" w14:textId="77777777" w:rsidR="005A2CDA" w:rsidRPr="00E4599B" w:rsidRDefault="005A2CDA" w:rsidP="0015720D">
      <w:pPr>
        <w:rPr>
          <w:rFonts w:eastAsia="TimesNewRomanPSMT" w:cs="Arial"/>
          <w:bCs/>
          <w:lang w:val="sr-Cyrl-RS"/>
        </w:rPr>
      </w:pPr>
      <w:r w:rsidRPr="00E4599B">
        <w:rPr>
          <w:rFonts w:eastAsia="TimesNewRomanPSMT" w:cs="Arial"/>
          <w:bCs/>
          <w:lang w:val="sr-Cyrl-RS"/>
        </w:rPr>
        <w:t xml:space="preserve">Ако понуђач којем је додељен </w:t>
      </w:r>
      <w:r w:rsidR="0015720D" w:rsidRPr="00E4599B">
        <w:rPr>
          <w:rFonts w:eastAsia="TimesNewRomanPSMT" w:cs="Arial"/>
          <w:bCs/>
          <w:lang w:val="sr-Cyrl-RS"/>
        </w:rPr>
        <w:t>уговор</w:t>
      </w:r>
      <w:r w:rsidRPr="00E4599B">
        <w:rPr>
          <w:rFonts w:eastAsia="TimesNewRomanPSMT" w:cs="Arial"/>
          <w:bCs/>
          <w:lang w:val="sr-Cyrl-RS"/>
        </w:rPr>
        <w:t xml:space="preserve"> одбије да закључи исти Наручилац може да закључи </w:t>
      </w:r>
      <w:r w:rsidR="0015720D" w:rsidRPr="00E4599B">
        <w:rPr>
          <w:rFonts w:eastAsia="TimesNewRomanPSMT" w:cs="Arial"/>
          <w:bCs/>
          <w:lang w:val="sr-Cyrl-RS"/>
        </w:rPr>
        <w:t>уговор</w:t>
      </w:r>
      <w:r w:rsidRPr="00E4599B">
        <w:rPr>
          <w:rFonts w:eastAsia="TimesNewRomanPSMT" w:cs="Arial"/>
          <w:bCs/>
          <w:lang w:val="sr-Cyrl-RS"/>
        </w:rPr>
        <w:t xml:space="preserve"> са првим с</w:t>
      </w:r>
      <w:r w:rsidR="003252F8">
        <w:rPr>
          <w:rFonts w:eastAsia="TimesNewRomanPSMT" w:cs="Arial"/>
          <w:bCs/>
          <w:lang w:val="sr-Cyrl-RS"/>
        </w:rPr>
        <w:t>ледећим најповољнијим понуђачем,</w:t>
      </w:r>
      <w:r w:rsidR="003252F8" w:rsidRPr="003252F8">
        <w:rPr>
          <w:rFonts w:eastAsia="TimesNewRomanPSMT" w:cs="Arial"/>
          <w:bCs/>
          <w:lang w:val="sr-Cyrl-RS"/>
        </w:rPr>
        <w:t xml:space="preserve"> </w:t>
      </w:r>
      <w:r w:rsidR="003252F8" w:rsidRPr="00F51DE3">
        <w:rPr>
          <w:rFonts w:eastAsia="TimesNewRomanPSMT" w:cs="Arial"/>
          <w:bCs/>
          <w:lang w:val="sr-Cyrl-RS"/>
        </w:rPr>
        <w:t>стим да Наручилац има право да реализује СФО zа озбиљност Понуде Понуђача који је одбио да потпише Уговор</w:t>
      </w:r>
    </w:p>
    <w:p w14:paraId="2CFBD191" w14:textId="77777777" w:rsidR="003252F8" w:rsidRPr="00263343" w:rsidRDefault="003252F8" w:rsidP="003252F8">
      <w:pPr>
        <w:rPr>
          <w:rFonts w:eastAsia="TimesNewRomanPSMT" w:cs="Arial"/>
          <w:bCs/>
          <w:lang w:val="sr-Cyrl-RS"/>
        </w:rPr>
      </w:pPr>
      <w:r w:rsidRPr="00A51AC4">
        <w:rPr>
          <w:rFonts w:eastAsia="TimesNewRomanPSMT" w:cs="Arial"/>
          <w:bCs/>
          <w:lang w:val="sr-Cyrl-RS"/>
        </w:rPr>
        <w:t>Такође, понуђач је дужан да закључи и Уговор о чувању пословне тајне и поверљивих информација који ће му доставити Наручилац.</w:t>
      </w:r>
    </w:p>
    <w:p w14:paraId="53A37B25" w14:textId="77777777" w:rsidR="005A2CDA" w:rsidRPr="00E4599B" w:rsidRDefault="005A2CDA" w:rsidP="0015720D">
      <w:pPr>
        <w:rPr>
          <w:rFonts w:eastAsia="TimesNewRomanPSMT" w:cs="Arial"/>
          <w:bCs/>
          <w:lang w:val="sr-Cyrl-RS"/>
        </w:rPr>
      </w:pPr>
      <w:r w:rsidRPr="00E4599B">
        <w:rPr>
          <w:rFonts w:eastAsia="TimesNewRomanPSMT" w:cs="Arial"/>
          <w:bCs/>
          <w:lang w:val="sr-Cyrl-RS"/>
        </w:rPr>
        <w:t xml:space="preserve">Уколико у року за подношење понуда пристигне само једна понуда и та понуда буде прихватљива, </w:t>
      </w:r>
      <w:r w:rsidR="0015720D" w:rsidRPr="00E4599B">
        <w:rPr>
          <w:rFonts w:eastAsia="TimesNewRomanPSMT" w:cs="Arial"/>
          <w:bCs/>
          <w:lang w:val="sr-Cyrl-RS"/>
        </w:rPr>
        <w:t>Н</w:t>
      </w:r>
      <w:r w:rsidRPr="00E4599B">
        <w:rPr>
          <w:rFonts w:eastAsia="TimesNewRomanPSMT" w:cs="Arial"/>
          <w:bCs/>
          <w:lang w:val="sr-Cyrl-RS"/>
        </w:rPr>
        <w:t xml:space="preserve">аручилац ће сходно члану 112. став 2. тачка 5) ЗЈН-а закључити </w:t>
      </w:r>
      <w:r w:rsidR="0015720D" w:rsidRPr="00E4599B">
        <w:rPr>
          <w:rFonts w:eastAsia="TimesNewRomanPSMT" w:cs="Arial"/>
          <w:bCs/>
          <w:lang w:val="sr-Cyrl-RS"/>
        </w:rPr>
        <w:t>уговор</w:t>
      </w:r>
      <w:r w:rsidRPr="00E4599B">
        <w:rPr>
          <w:rFonts w:eastAsia="TimesNewRomanPSMT" w:cs="Arial"/>
          <w:bCs/>
          <w:lang w:val="sr-Cyrl-RS"/>
        </w:rPr>
        <w:t xml:space="preserve"> са понуђачем и пре истека рока за подношење захтева за заштиту права. </w:t>
      </w:r>
    </w:p>
    <w:p w14:paraId="41B8219E" w14:textId="77777777" w:rsidR="005A2CDA" w:rsidRPr="00E4599B" w:rsidRDefault="005A2CDA" w:rsidP="00A64D0E">
      <w:pPr>
        <w:numPr>
          <w:ilvl w:val="1"/>
          <w:numId w:val="30"/>
        </w:numPr>
        <w:tabs>
          <w:tab w:val="left" w:pos="284"/>
        </w:tabs>
        <w:ind w:left="0" w:firstLine="0"/>
        <w:rPr>
          <w:rFonts w:cs="Arial"/>
          <w:b/>
          <w:lang w:val="ru-RU"/>
        </w:rPr>
      </w:pPr>
      <w:r w:rsidRPr="00E4599B">
        <w:rPr>
          <w:rFonts w:cs="Arial"/>
          <w:b/>
          <w:lang w:val="ru-RU"/>
        </w:rPr>
        <w:t xml:space="preserve">Измене током трајања </w:t>
      </w:r>
      <w:r w:rsidR="0015720D" w:rsidRPr="00E4599B">
        <w:rPr>
          <w:rFonts w:cs="Arial"/>
          <w:b/>
          <w:lang w:val="ru-RU"/>
        </w:rPr>
        <w:t>уговора</w:t>
      </w:r>
    </w:p>
    <w:p w14:paraId="4FEE88CF" w14:textId="77777777" w:rsidR="00BF5556" w:rsidRPr="00F10723" w:rsidRDefault="00BF5556" w:rsidP="00BF5556">
      <w:pPr>
        <w:rPr>
          <w:rFonts w:cs="Arial"/>
          <w:lang w:val="sr-Cyrl-RS" w:eastAsia="sr-Latn-CS"/>
        </w:rPr>
      </w:pPr>
      <w:r w:rsidRPr="00F10723">
        <w:rPr>
          <w:rFonts w:cs="Arial"/>
          <w:lang w:val="sr-Cyrl-RS" w:eastAsia="sr-Latn-CS"/>
        </w:rPr>
        <w:t>Н</w:t>
      </w:r>
      <w:r w:rsidRPr="00F10723">
        <w:rPr>
          <w:rFonts w:eastAsia="Calibri" w:cs="Arial"/>
          <w:lang w:val="sr-Cyrl-RS" w:eastAsia="sr-Latn-CS"/>
        </w:rPr>
        <w:t xml:space="preserve">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w:t>
      </w:r>
      <w:r w:rsidR="00E93CC5">
        <w:rPr>
          <w:rFonts w:eastAsia="Calibri" w:cs="Arial"/>
          <w:lang w:val="sr-Cyrl-RS" w:eastAsia="sr-Latn-CS"/>
        </w:rPr>
        <w:t>ЗЈН</w:t>
      </w:r>
      <w:r w:rsidRPr="00F10723">
        <w:rPr>
          <w:rFonts w:eastAsia="Calibri" w:cs="Arial"/>
          <w:lang w:val="sr-Cyrl-RS" w:eastAsia="sr-Latn-CS"/>
        </w:rPr>
        <w:t xml:space="preserve"> о јавним набавкама. </w:t>
      </w:r>
      <w:r w:rsidRPr="00F10723">
        <w:rPr>
          <w:rFonts w:cs="Arial"/>
          <w:lang w:val="sr-Cyrl-RS"/>
        </w:rPr>
        <w:t>Обим предмета јавне набав</w:t>
      </w:r>
      <w:r w:rsidR="004E7B7E">
        <w:rPr>
          <w:rFonts w:cs="Arial"/>
          <w:lang w:val="sr-Cyrl-RS"/>
        </w:rPr>
        <w:t xml:space="preserve">ке из Уговора о јавној набавци </w:t>
      </w:r>
      <w:r w:rsidRPr="00F10723">
        <w:rPr>
          <w:rFonts w:cs="Arial"/>
          <w:lang w:val="sr-Cyrl-RS"/>
        </w:rPr>
        <w:t>Наручилац може повећати за максимално до 5% укупне вредности Уговора под условом да има обезбеђена финансијска средства</w:t>
      </w:r>
      <w:r w:rsidRPr="00F10723">
        <w:rPr>
          <w:rFonts w:cs="Arial"/>
          <w:i/>
          <w:lang w:val="sr-Cyrl-RS"/>
        </w:rPr>
        <w:t xml:space="preserve">, </w:t>
      </w:r>
      <w:r w:rsidRPr="00F10723">
        <w:rPr>
          <w:rFonts w:cs="Arial"/>
          <w:lang w:val="sr-Cyrl-RS" w:eastAsia="sr-Latn-CS"/>
        </w:rPr>
        <w:t>за које се није могло знати приликом планирања набавке.</w:t>
      </w:r>
    </w:p>
    <w:p w14:paraId="69324B9F" w14:textId="67E85CF7" w:rsidR="00BF5556" w:rsidRPr="00F10723" w:rsidRDefault="006E4E65" w:rsidP="00BF5556">
      <w:pPr>
        <w:rPr>
          <w:rFonts w:cs="Arial"/>
          <w:lang w:val="sr-Cyrl-RS"/>
        </w:rPr>
      </w:pPr>
      <w:r w:rsidRPr="006E4E65">
        <w:rPr>
          <w:rFonts w:cs="Arial"/>
          <w:lang w:val="sr-Cyrl-RS" w:eastAsia="sr-Latn-CS"/>
        </w:rPr>
        <w:t xml:space="preserve">Након закључења Уговора о јавној набавци наручилац може да дозволи промену цене и других битних елемената уговора из објективних разлога који су јасно и прецизно одређени у конкурсној документацији, Уговору о јавној набавци, односно предвиђени посебним прописима, више силе, измене важећих законских прописа, мера државних органа и измењених околности на тржишту насталих услед више силе, у случају непредвиђених околности приликом реализације Уговора, за које се није могло знати приликом планирања набавке, у случају измене законских прописа или правних аката који утичу на начин и рок реализације предмета услуге. </w:t>
      </w:r>
      <w:r w:rsidR="00BF5556" w:rsidRPr="00F10723">
        <w:rPr>
          <w:rFonts w:cs="Arial"/>
          <w:lang w:val="sr-Cyrl-RS"/>
        </w:rPr>
        <w:t>а што ће бити регулисано анексом Уговора</w:t>
      </w:r>
      <w:r w:rsidR="00BF5556" w:rsidRPr="00F10723">
        <w:rPr>
          <w:rFonts w:cs="Arial"/>
          <w:lang w:val="sr-Cyrl-RS" w:eastAsia="sr-Latn-CS"/>
        </w:rPr>
        <w:t>.</w:t>
      </w:r>
    </w:p>
    <w:p w14:paraId="498C0DB8" w14:textId="1A835173" w:rsidR="00BF5556" w:rsidRDefault="00BF5556" w:rsidP="00BF5556">
      <w:pPr>
        <w:rPr>
          <w:rFonts w:cs="Arial"/>
          <w:bCs/>
          <w:lang w:val="sr-Cyrl-RS" w:bidi="en-US"/>
        </w:rPr>
      </w:pPr>
      <w:r w:rsidRPr="00F10723">
        <w:rPr>
          <w:rFonts w:cs="Arial"/>
          <w:bCs/>
          <w:lang w:val="sr-Cyrl-RS" w:bidi="en-US"/>
        </w:rPr>
        <w:t xml:space="preserve">У </w:t>
      </w:r>
      <w:r w:rsidR="000D309C">
        <w:rPr>
          <w:rFonts w:cs="Arial"/>
          <w:bCs/>
          <w:lang w:val="sr-Cyrl-RS" w:bidi="en-US"/>
        </w:rPr>
        <w:t>свим наведеним случајевима Н</w:t>
      </w:r>
      <w:r w:rsidRPr="00F10723">
        <w:rPr>
          <w:rFonts w:cs="Arial"/>
          <w:bCs/>
          <w:lang w:val="sr-Cyrl-RS" w:bidi="en-US"/>
        </w:rPr>
        <w:t xml:space="preserve">аручилац је дужан да донесе одлуку о измени уговора која садржи податке у складу са Прилогом 3Л и да у року од </w:t>
      </w:r>
      <w:r w:rsidR="009811F9">
        <w:rPr>
          <w:rFonts w:cs="Arial"/>
          <w:bCs/>
          <w:lang w:val="sr-Cyrl-RS" w:bidi="en-US"/>
        </w:rPr>
        <w:t xml:space="preserve">3 (словима: </w:t>
      </w:r>
      <w:r w:rsidRPr="00F10723">
        <w:rPr>
          <w:rFonts w:cs="Arial"/>
          <w:bCs/>
          <w:lang w:val="sr-Cyrl-RS" w:bidi="en-US"/>
        </w:rPr>
        <w:t>три</w:t>
      </w:r>
      <w:r w:rsidR="009811F9">
        <w:rPr>
          <w:rFonts w:cs="Arial"/>
          <w:bCs/>
          <w:lang w:val="sr-Cyrl-RS" w:bidi="en-US"/>
        </w:rPr>
        <w:t>)</w:t>
      </w:r>
      <w:r w:rsidRPr="00F10723">
        <w:rPr>
          <w:rFonts w:cs="Arial"/>
          <w:bCs/>
          <w:lang w:val="sr-Cyrl-RS" w:bidi="en-US"/>
        </w:rPr>
        <w:t xml:space="preserve"> дана од дана доношења исту објави на Порталу Јавних набавки и извештај достави Управи за јавне набавке и Државној ревизорској институцији.</w:t>
      </w:r>
    </w:p>
    <w:p w14:paraId="3AD8658B" w14:textId="77777777" w:rsidR="005A407A" w:rsidRDefault="005A407A" w:rsidP="00BF5556">
      <w:pPr>
        <w:rPr>
          <w:rFonts w:cs="Arial"/>
          <w:bCs/>
          <w:lang w:val="sr-Cyrl-RS" w:bidi="en-US"/>
        </w:rPr>
      </w:pPr>
    </w:p>
    <w:p w14:paraId="1CF72875" w14:textId="77777777" w:rsidR="005A2CDA" w:rsidRPr="00CB2E54" w:rsidRDefault="005A2CDA" w:rsidP="00A64D0E">
      <w:pPr>
        <w:numPr>
          <w:ilvl w:val="1"/>
          <w:numId w:val="30"/>
        </w:numPr>
        <w:tabs>
          <w:tab w:val="left" w:pos="284"/>
        </w:tabs>
        <w:ind w:left="0" w:firstLine="0"/>
        <w:rPr>
          <w:rFonts w:cs="Arial"/>
          <w:b/>
          <w:lang w:val="ru-RU"/>
        </w:rPr>
      </w:pPr>
      <w:r w:rsidRPr="00CB2E54">
        <w:rPr>
          <w:rFonts w:cs="Arial"/>
          <w:b/>
          <w:lang w:val="ru-RU"/>
        </w:rPr>
        <w:t>Подношење понуде</w:t>
      </w:r>
    </w:p>
    <w:p w14:paraId="50D7D776" w14:textId="77777777" w:rsidR="005A2CDA" w:rsidRPr="00E4599B" w:rsidRDefault="005A2CDA" w:rsidP="0015720D">
      <w:pPr>
        <w:rPr>
          <w:rFonts w:eastAsia="TimesNewRomanPSMT" w:cs="Arial"/>
          <w:bCs/>
          <w:lang w:val="sr-Cyrl-RS"/>
        </w:rPr>
      </w:pPr>
      <w:r w:rsidRPr="00E4599B">
        <w:rPr>
          <w:rFonts w:eastAsia="TimesNewRomanPSMT" w:cs="Arial"/>
          <w:bCs/>
          <w:lang w:val="sr-Cyrl-RS"/>
        </w:rPr>
        <w:t>Понуда се подноси у затвореној коверти (запаков</w:t>
      </w:r>
      <w:r w:rsidR="00AB44AA">
        <w:rPr>
          <w:rFonts w:eastAsia="TimesNewRomanPSMT" w:cs="Arial"/>
          <w:bCs/>
          <w:lang w:val="sr-Cyrl-RS"/>
        </w:rPr>
        <w:t>аној пошиљци) лично у писарницу</w:t>
      </w:r>
      <w:r w:rsidRPr="00E4599B">
        <w:rPr>
          <w:rFonts w:eastAsia="TimesNewRomanPSMT" w:cs="Arial"/>
          <w:bCs/>
          <w:lang w:val="sr-Cyrl-RS"/>
        </w:rPr>
        <w:t xml:space="preserve"> или поштом на адресу:</w:t>
      </w:r>
    </w:p>
    <w:p w14:paraId="0371A43C" w14:textId="658A9269" w:rsidR="005A2CDA" w:rsidRPr="00E4599B" w:rsidRDefault="00CF12E7" w:rsidP="005A2CDA">
      <w:pPr>
        <w:suppressAutoHyphens/>
        <w:spacing w:line="100" w:lineRule="atLeast"/>
        <w:jc w:val="center"/>
        <w:rPr>
          <w:rFonts w:eastAsia="Arial Unicode MS" w:cs="Arial"/>
          <w:b/>
          <w:color w:val="000000"/>
          <w:kern w:val="1"/>
          <w:lang w:val="sr-Cyrl-RS" w:eastAsia="ar-SA"/>
        </w:rPr>
      </w:pPr>
      <w:r>
        <w:rPr>
          <w:rFonts w:eastAsia="Arial Unicode MS" w:cs="Arial"/>
          <w:b/>
          <w:color w:val="000000"/>
          <w:kern w:val="1"/>
          <w:lang w:val="sr-Cyrl-RS" w:eastAsia="ar-SA"/>
        </w:rPr>
        <w:t>Јавно предузеће</w:t>
      </w:r>
      <w:r w:rsidR="005A2CDA" w:rsidRPr="00E4599B">
        <w:rPr>
          <w:rFonts w:eastAsia="Arial Unicode MS" w:cs="Arial"/>
          <w:b/>
          <w:color w:val="000000"/>
          <w:kern w:val="1"/>
          <w:lang w:val="sr-Cyrl-RS" w:eastAsia="ar-SA"/>
        </w:rPr>
        <w:t xml:space="preserve"> „Електропривреда Србије“ Београд</w:t>
      </w:r>
    </w:p>
    <w:p w14:paraId="39B64785" w14:textId="77777777" w:rsidR="005A2CDA" w:rsidRDefault="00AB44AA" w:rsidP="00CC326D">
      <w:pPr>
        <w:tabs>
          <w:tab w:val="left" w:pos="1134"/>
        </w:tabs>
        <w:spacing w:before="0"/>
        <w:jc w:val="center"/>
        <w:rPr>
          <w:rFonts w:cs="Arial"/>
          <w:b/>
          <w:lang w:val="sr-Cyrl-RS"/>
        </w:rPr>
      </w:pPr>
      <w:r>
        <w:rPr>
          <w:rFonts w:cs="Arial"/>
          <w:b/>
          <w:lang w:val="sr-Cyrl-RS"/>
        </w:rPr>
        <w:t>Балканска 13</w:t>
      </w:r>
    </w:p>
    <w:p w14:paraId="20E29C39" w14:textId="77777777" w:rsidR="00AB44AA" w:rsidRPr="00E4599B" w:rsidRDefault="00AB44AA" w:rsidP="00CC326D">
      <w:pPr>
        <w:tabs>
          <w:tab w:val="left" w:pos="1134"/>
        </w:tabs>
        <w:spacing w:before="0"/>
        <w:jc w:val="center"/>
        <w:rPr>
          <w:rFonts w:cs="Arial"/>
          <w:b/>
          <w:lang w:val="sr-Cyrl-RS"/>
        </w:rPr>
      </w:pPr>
      <w:r>
        <w:rPr>
          <w:rFonts w:cs="Arial"/>
          <w:b/>
          <w:lang w:val="sr-Cyrl-RS"/>
        </w:rPr>
        <w:t>11000 Београд</w:t>
      </w:r>
    </w:p>
    <w:p w14:paraId="3090078E" w14:textId="77777777" w:rsidR="005A2CDA" w:rsidRPr="00E4599B" w:rsidRDefault="005A2CDA" w:rsidP="00BC7696">
      <w:pPr>
        <w:tabs>
          <w:tab w:val="left" w:pos="284"/>
          <w:tab w:val="left" w:pos="330"/>
        </w:tabs>
        <w:spacing w:before="0"/>
        <w:ind w:left="284"/>
        <w:rPr>
          <w:rFonts w:cs="Arial"/>
          <w:lang w:val="sr-Cyrl-RS"/>
        </w:rPr>
      </w:pPr>
      <w:r w:rsidRPr="00E4599B">
        <w:rPr>
          <w:rFonts w:cs="Arial"/>
          <w:lang w:val="sr-Cyrl-RS"/>
        </w:rPr>
        <w:lastRenderedPageBreak/>
        <w:t>уз назнаку:</w:t>
      </w:r>
    </w:p>
    <w:p w14:paraId="207EAC0D" w14:textId="084DF19A" w:rsidR="005A2CDA" w:rsidRPr="002A53B2" w:rsidRDefault="005A2CDA" w:rsidP="002A53B2">
      <w:pPr>
        <w:ind w:right="-19"/>
        <w:jc w:val="center"/>
        <w:outlineLvl w:val="0"/>
        <w:rPr>
          <w:b/>
          <w:sz w:val="24"/>
          <w:szCs w:val="24"/>
          <w:lang w:val="sr-Latn-RS"/>
        </w:rPr>
      </w:pPr>
      <w:r w:rsidRPr="00E4599B">
        <w:rPr>
          <w:rFonts w:cs="Arial"/>
          <w:b/>
          <w:lang w:val="sr-Cyrl-RS"/>
        </w:rPr>
        <w:t xml:space="preserve">„НЕ ОТВАРАТИ – ПОНУДА ЗА ЈАВНУ НАБАВКУ БР. </w:t>
      </w:r>
      <w:r w:rsidR="00E013F9">
        <w:rPr>
          <w:rFonts w:cs="Arial"/>
          <w:b/>
          <w:lang w:val="sr-Cyrl-RS"/>
        </w:rPr>
        <w:t>JН/1000/0152/2020 (1565</w:t>
      </w:r>
      <w:r w:rsidR="00014E4F">
        <w:rPr>
          <w:rFonts w:cs="Arial"/>
          <w:b/>
          <w:lang w:val="sr-Cyrl-RS"/>
        </w:rPr>
        <w:t>/2020)</w:t>
      </w:r>
      <w:r w:rsidR="00F00047">
        <w:rPr>
          <w:rFonts w:cs="Arial"/>
          <w:b/>
          <w:lang w:val="sr-Cyrl-RS"/>
        </w:rPr>
        <w:t xml:space="preserve"> </w:t>
      </w:r>
      <w:r w:rsidR="00CC326D" w:rsidRPr="00E4599B">
        <w:rPr>
          <w:rFonts w:cs="Arial"/>
          <w:b/>
          <w:lang w:val="sr-Cyrl-RS"/>
        </w:rPr>
        <w:t xml:space="preserve">- </w:t>
      </w:r>
      <w:r w:rsidR="002A53B2" w:rsidRPr="005A407A">
        <w:rPr>
          <w:b/>
          <w:lang w:val="sr-Cyrl-RS"/>
        </w:rPr>
        <w:t xml:space="preserve">ОДРЖАВАЊЕ СИСТЕМА ЈЕДНОСМЕРНОГ НАПАЈАЊА 48 </w:t>
      </w:r>
      <w:r w:rsidR="002A53B2" w:rsidRPr="005A407A">
        <w:rPr>
          <w:b/>
          <w:lang w:val="sr-Latn-RS"/>
        </w:rPr>
        <w:t>V</w:t>
      </w:r>
      <w:r w:rsidRPr="005A407A">
        <w:rPr>
          <w:rFonts w:eastAsia="TimesNewRomanPSMT" w:cs="Arial"/>
          <w:b/>
          <w:bCs/>
          <w:lang w:val="sr-Cyrl-RS"/>
        </w:rPr>
        <w:t>“</w:t>
      </w:r>
    </w:p>
    <w:p w14:paraId="369B43EB" w14:textId="77777777" w:rsidR="005A2CDA" w:rsidRPr="00E4599B" w:rsidRDefault="005A2CDA" w:rsidP="0015720D">
      <w:pPr>
        <w:rPr>
          <w:rFonts w:eastAsia="TimesNewRomanPSMT" w:cs="Arial"/>
          <w:bCs/>
          <w:lang w:val="sr-Cyrl-RS"/>
        </w:rPr>
      </w:pPr>
      <w:r w:rsidRPr="00E4599B">
        <w:rPr>
          <w:rFonts w:eastAsia="TimesNewRomanPSMT" w:cs="Arial"/>
          <w:bCs/>
          <w:lang w:val="sr-Cyrl-RS"/>
        </w:rPr>
        <w:t>Понуда треба да буде затворена на начин да се приликом њеног отварања са сигурношћу може утврдити да се први пут отвара.</w:t>
      </w:r>
    </w:p>
    <w:p w14:paraId="7D895600" w14:textId="77777777" w:rsidR="005A2CDA" w:rsidRPr="00E4599B" w:rsidRDefault="005A2CDA" w:rsidP="0015720D">
      <w:pPr>
        <w:rPr>
          <w:rFonts w:eastAsia="TimesNewRomanPSMT" w:cs="Arial"/>
          <w:bCs/>
          <w:lang w:val="sr-Cyrl-RS"/>
        </w:rPr>
      </w:pPr>
      <w:r w:rsidRPr="00E4599B">
        <w:rPr>
          <w:rFonts w:eastAsia="TimesNewRomanPSMT" w:cs="Arial"/>
          <w:bCs/>
          <w:lang w:val="sr-Cyrl-RS"/>
        </w:rPr>
        <w:t>На полеђини коверте обавезно навести основне податке о понуђачу и име и телефон лица за контакт. У случају да понуду подноси група понуђача, на полеђини коверте потребно је назначити да се ради о групи понуђача и навести основне податке о понуђачима и контакт телефоне.</w:t>
      </w:r>
    </w:p>
    <w:p w14:paraId="18B530B8" w14:textId="77777777" w:rsidR="00BF5556" w:rsidRPr="005B7F73" w:rsidRDefault="00BF5556" w:rsidP="00BF5556">
      <w:pPr>
        <w:rPr>
          <w:rFonts w:cs="Arial"/>
          <w:lang w:val="sr-Cyrl-RS"/>
        </w:rPr>
      </w:pPr>
      <w:r w:rsidRPr="005B7F73">
        <w:rPr>
          <w:rFonts w:cs="Arial"/>
          <w:lang w:val="sr-Cyrl-RS"/>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14:paraId="7A1AB9EA" w14:textId="77777777" w:rsidR="00BF5556" w:rsidRPr="00F10723" w:rsidRDefault="00BF5556" w:rsidP="00BF5556">
      <w:pPr>
        <w:pStyle w:val="ListParagraph"/>
        <w:ind w:left="0"/>
        <w:rPr>
          <w:rFonts w:ascii="Arial" w:hAnsi="Arial" w:cs="Arial"/>
          <w:lang w:val="sr-Cyrl-RS"/>
        </w:rPr>
      </w:pPr>
      <w:r w:rsidRPr="00F10723">
        <w:rPr>
          <w:rFonts w:ascii="Arial" w:hAnsi="Arial" w:cs="Arial"/>
          <w:lang w:val="sr-Cyrl-RS"/>
        </w:rPr>
        <w:t>Ако је понуда поднета по истеку рока за подношење понуда одређеног у позиву, сматра</w:t>
      </w:r>
      <w:r>
        <w:rPr>
          <w:rFonts w:ascii="Arial" w:hAnsi="Arial" w:cs="Arial"/>
          <w:lang w:val="sr-Cyrl-RS"/>
        </w:rPr>
        <w:t xml:space="preserve">ће се </w:t>
      </w:r>
      <w:r w:rsidRPr="00F10723">
        <w:rPr>
          <w:rFonts w:ascii="Arial" w:hAnsi="Arial" w:cs="Arial"/>
          <w:lang w:val="sr-Cyrl-RS"/>
        </w:rPr>
        <w:t>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E5B3340" w14:textId="77777777" w:rsidR="00BF5556" w:rsidRPr="00BF5556" w:rsidRDefault="00BF5556" w:rsidP="00BF5556">
      <w:pPr>
        <w:rPr>
          <w:rFonts w:cs="Arial"/>
          <w:lang w:val="sr-Cyrl-RS"/>
        </w:rPr>
      </w:pPr>
      <w:r w:rsidRPr="00BF5556">
        <w:rPr>
          <w:rFonts w:cs="Arial"/>
          <w:lang w:val="sr-Cyrl-RS"/>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ул. Балканска бр.13, сала на другом спрату.</w:t>
      </w:r>
    </w:p>
    <w:p w14:paraId="3BCA1829" w14:textId="77777777" w:rsidR="00BF5556" w:rsidRPr="00BF5556" w:rsidRDefault="00BF5556" w:rsidP="00BF5556">
      <w:pPr>
        <w:rPr>
          <w:rFonts w:cs="Arial"/>
          <w:lang w:val="sr-Cyrl-RS"/>
        </w:rPr>
      </w:pPr>
      <w:r w:rsidRPr="00BF5556">
        <w:rPr>
          <w:rFonts w:cs="Arial"/>
          <w:lang w:val="sr-Cyrl-RS"/>
        </w:rPr>
        <w:t xml:space="preserve">Комисија за јавну набавку води записник о отварању понуда у који се уносе подаци у складу са </w:t>
      </w:r>
      <w:r w:rsidR="00E93CC5">
        <w:rPr>
          <w:rFonts w:cs="Arial"/>
          <w:lang w:val="sr-Cyrl-RS"/>
        </w:rPr>
        <w:t>ЗЈН</w:t>
      </w:r>
      <w:r w:rsidRPr="00BF5556">
        <w:rPr>
          <w:rFonts w:cs="Arial"/>
          <w:lang w:val="sr-Cyrl-RS"/>
        </w:rPr>
        <w:t>ом.</w:t>
      </w:r>
    </w:p>
    <w:p w14:paraId="530DA4C0" w14:textId="77777777" w:rsidR="00BF5556" w:rsidRPr="00BF5556" w:rsidRDefault="00BF5556" w:rsidP="00BF5556">
      <w:pPr>
        <w:rPr>
          <w:rFonts w:cs="Arial"/>
          <w:lang w:val="sr-Cyrl-RS"/>
        </w:rPr>
      </w:pPr>
      <w:r w:rsidRPr="00BF5556">
        <w:rPr>
          <w:rFonts w:cs="Arial"/>
          <w:lang w:val="sr-Cyrl-RS"/>
        </w:rPr>
        <w:t>Записник о отварању понуда потписују чланови комисије и присутни овлашћени представници понуђача, који преузимају примерак записника.</w:t>
      </w:r>
    </w:p>
    <w:p w14:paraId="4D763B02" w14:textId="77777777" w:rsidR="00BF5556" w:rsidRDefault="00BF5556" w:rsidP="00BF5556">
      <w:pPr>
        <w:rPr>
          <w:rFonts w:cs="Arial"/>
          <w:lang w:val="sr-Cyrl-RS"/>
        </w:rPr>
      </w:pPr>
      <w:r w:rsidRPr="00BF5556">
        <w:rPr>
          <w:rFonts w:cs="Arial"/>
          <w:lang w:val="sr-Cyrl-RS"/>
        </w:rPr>
        <w:t>Наручилац ће у року од 3 (словима: три)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019D7C9D" w14:textId="77777777" w:rsidR="005A2CDA" w:rsidRPr="00E4599B" w:rsidRDefault="005A2CDA" w:rsidP="00A64D0E">
      <w:pPr>
        <w:numPr>
          <w:ilvl w:val="1"/>
          <w:numId w:val="30"/>
        </w:numPr>
        <w:tabs>
          <w:tab w:val="left" w:pos="284"/>
        </w:tabs>
        <w:ind w:left="0" w:firstLine="0"/>
        <w:rPr>
          <w:rFonts w:cs="Arial"/>
          <w:b/>
          <w:lang w:val="ru-RU"/>
        </w:rPr>
      </w:pPr>
      <w:r w:rsidRPr="00E4599B">
        <w:rPr>
          <w:rFonts w:cs="Arial"/>
          <w:b/>
          <w:lang w:val="ru-RU"/>
        </w:rPr>
        <w:t>Услови под којим представници понуђача могу учествовати у поступку отварања понуда</w:t>
      </w:r>
    </w:p>
    <w:p w14:paraId="11C239A0" w14:textId="77777777" w:rsidR="00BC7696" w:rsidRPr="00E4599B" w:rsidRDefault="005A2CDA" w:rsidP="0015720D">
      <w:pPr>
        <w:rPr>
          <w:rFonts w:eastAsia="TimesNewRomanPSMT" w:cs="Arial"/>
          <w:bCs/>
          <w:lang w:val="sr-Cyrl-RS"/>
        </w:rPr>
      </w:pPr>
      <w:r w:rsidRPr="00E4599B">
        <w:rPr>
          <w:rFonts w:eastAsia="TimesNewRomanPSMT" w:cs="Arial"/>
          <w:bCs/>
          <w:lang w:val="sr-Cyrl-RS"/>
        </w:rPr>
        <w:t xml:space="preserve">Представници понуђача који желе активно да учествују у поступку јавног отварања понуда, обавезни су да пре почетка јавног отварања комисији Наручиоца предају писмено овлашћење за учествовање у овом поступку, издато на меморандуму понуђача и оверено печатом и потписом овлашћеног лица понуђача. </w:t>
      </w:r>
    </w:p>
    <w:p w14:paraId="63297781" w14:textId="77777777" w:rsidR="00495E12" w:rsidRPr="00E4599B" w:rsidRDefault="005A2CDA" w:rsidP="00BF5556">
      <w:pPr>
        <w:rPr>
          <w:rFonts w:eastAsia="TimesNewRomanPSMT"/>
          <w:bCs/>
          <w:lang w:val="sr-Cyrl-RS"/>
        </w:rPr>
      </w:pPr>
      <w:r w:rsidRPr="00E4599B">
        <w:rPr>
          <w:rFonts w:eastAsia="TimesNewRomanPSMT" w:cs="Arial"/>
          <w:bCs/>
          <w:lang w:val="sr-Cyrl-RS"/>
        </w:rPr>
        <w:t>Лица која присуствују јавном отварању понуда, а нису предали овлашћење, немају право да коментаришу и дају примедбе на ток отварања понуда.</w:t>
      </w:r>
      <w:r w:rsidR="00495E12" w:rsidRPr="00E4599B">
        <w:rPr>
          <w:rFonts w:eastAsia="TimesNewRomanPSMT"/>
          <w:bCs/>
          <w:lang w:val="sr-Cyrl-RS"/>
        </w:rPr>
        <w:br w:type="page"/>
      </w:r>
    </w:p>
    <w:p w14:paraId="48DA8709" w14:textId="77777777" w:rsidR="00495E12" w:rsidRDefault="00495E12">
      <w:pPr>
        <w:spacing w:before="0"/>
        <w:jc w:val="left"/>
        <w:rPr>
          <w:rFonts w:eastAsia="TimesNewRomanPSMT"/>
          <w:bCs/>
          <w:lang w:val="sr-Cyrl-RS"/>
        </w:rPr>
      </w:pPr>
    </w:p>
    <w:p w14:paraId="027B4D79" w14:textId="77777777" w:rsidR="00495E12" w:rsidRDefault="00495E12">
      <w:pPr>
        <w:spacing w:before="0"/>
        <w:jc w:val="left"/>
        <w:rPr>
          <w:rFonts w:eastAsia="TimesNewRomanPSMT"/>
          <w:bCs/>
          <w:lang w:val="sr-Cyrl-RS"/>
        </w:rPr>
      </w:pPr>
    </w:p>
    <w:p w14:paraId="4F57CF55" w14:textId="77777777" w:rsidR="00495E12" w:rsidRDefault="00495E12">
      <w:pPr>
        <w:spacing w:before="0"/>
        <w:jc w:val="left"/>
        <w:rPr>
          <w:rFonts w:eastAsia="TimesNewRomanPSMT"/>
          <w:bCs/>
          <w:lang w:val="sr-Cyrl-RS"/>
        </w:rPr>
      </w:pPr>
    </w:p>
    <w:p w14:paraId="76B9C872" w14:textId="77777777" w:rsidR="00495E12" w:rsidRDefault="00495E12">
      <w:pPr>
        <w:spacing w:before="0"/>
        <w:jc w:val="left"/>
        <w:rPr>
          <w:rFonts w:eastAsia="TimesNewRomanPSMT"/>
          <w:bCs/>
          <w:lang w:val="sr-Cyrl-RS"/>
        </w:rPr>
      </w:pPr>
    </w:p>
    <w:p w14:paraId="504BA2B7" w14:textId="77777777" w:rsidR="00495E12" w:rsidRDefault="00495E12">
      <w:pPr>
        <w:spacing w:before="0"/>
        <w:jc w:val="left"/>
        <w:rPr>
          <w:rFonts w:eastAsia="TimesNewRomanPSMT"/>
          <w:bCs/>
          <w:lang w:val="sr-Cyrl-RS"/>
        </w:rPr>
      </w:pPr>
    </w:p>
    <w:p w14:paraId="00AE3681" w14:textId="77777777" w:rsidR="00495E12" w:rsidRDefault="00495E12">
      <w:pPr>
        <w:spacing w:before="0"/>
        <w:jc w:val="left"/>
        <w:rPr>
          <w:rFonts w:eastAsia="TimesNewRomanPSMT"/>
          <w:bCs/>
          <w:lang w:val="sr-Cyrl-RS"/>
        </w:rPr>
      </w:pPr>
    </w:p>
    <w:p w14:paraId="366D952E" w14:textId="77777777" w:rsidR="00495E12" w:rsidRDefault="00495E12">
      <w:pPr>
        <w:spacing w:before="0"/>
        <w:jc w:val="left"/>
        <w:rPr>
          <w:rFonts w:eastAsia="TimesNewRomanPSMT"/>
          <w:bCs/>
          <w:lang w:val="sr-Cyrl-RS"/>
        </w:rPr>
      </w:pPr>
    </w:p>
    <w:p w14:paraId="2500E6E5" w14:textId="77777777" w:rsidR="00495E12" w:rsidRDefault="00495E12">
      <w:pPr>
        <w:spacing w:before="0"/>
        <w:jc w:val="left"/>
        <w:rPr>
          <w:rFonts w:eastAsia="TimesNewRomanPSMT"/>
          <w:bCs/>
          <w:lang w:val="sr-Cyrl-RS"/>
        </w:rPr>
      </w:pPr>
    </w:p>
    <w:p w14:paraId="2EA6B4B0" w14:textId="77777777" w:rsidR="00495E12" w:rsidRDefault="00495E12">
      <w:pPr>
        <w:spacing w:before="0"/>
        <w:jc w:val="left"/>
        <w:rPr>
          <w:rFonts w:eastAsia="TimesNewRomanPSMT"/>
          <w:bCs/>
          <w:lang w:val="sr-Cyrl-RS"/>
        </w:rPr>
      </w:pPr>
    </w:p>
    <w:p w14:paraId="4C6E8114" w14:textId="77777777" w:rsidR="00495E12" w:rsidRDefault="00495E12">
      <w:pPr>
        <w:spacing w:before="0"/>
        <w:jc w:val="left"/>
        <w:rPr>
          <w:rFonts w:eastAsia="TimesNewRomanPSMT"/>
          <w:bCs/>
          <w:lang w:val="sr-Cyrl-RS"/>
        </w:rPr>
      </w:pPr>
    </w:p>
    <w:p w14:paraId="465ABE7F" w14:textId="77777777" w:rsidR="00495E12" w:rsidRDefault="00495E12">
      <w:pPr>
        <w:spacing w:before="0"/>
        <w:jc w:val="left"/>
        <w:rPr>
          <w:rFonts w:eastAsia="TimesNewRomanPSMT"/>
          <w:bCs/>
          <w:lang w:val="sr-Cyrl-RS"/>
        </w:rPr>
      </w:pPr>
    </w:p>
    <w:p w14:paraId="224AED00" w14:textId="77777777" w:rsidR="00495E12" w:rsidRDefault="00495E12">
      <w:pPr>
        <w:spacing w:before="0"/>
        <w:jc w:val="left"/>
        <w:rPr>
          <w:rFonts w:eastAsia="TimesNewRomanPSMT"/>
          <w:bCs/>
          <w:lang w:val="sr-Cyrl-RS"/>
        </w:rPr>
      </w:pPr>
    </w:p>
    <w:p w14:paraId="2F72CAD4" w14:textId="77777777" w:rsidR="00495E12" w:rsidRDefault="00495E12">
      <w:pPr>
        <w:spacing w:before="0"/>
        <w:jc w:val="left"/>
        <w:rPr>
          <w:rFonts w:eastAsia="TimesNewRomanPSMT"/>
          <w:bCs/>
          <w:lang w:val="sr-Cyrl-RS"/>
        </w:rPr>
      </w:pPr>
    </w:p>
    <w:p w14:paraId="61DBF8D6" w14:textId="77777777" w:rsidR="00495E12" w:rsidRDefault="00495E12">
      <w:pPr>
        <w:spacing w:before="0"/>
        <w:jc w:val="left"/>
        <w:rPr>
          <w:rFonts w:eastAsia="TimesNewRomanPSMT"/>
          <w:bCs/>
          <w:lang w:val="sr-Cyrl-RS"/>
        </w:rPr>
      </w:pPr>
    </w:p>
    <w:p w14:paraId="4EE61111" w14:textId="77777777" w:rsidR="00495E12" w:rsidRDefault="00495E12">
      <w:pPr>
        <w:spacing w:before="0"/>
        <w:jc w:val="left"/>
        <w:rPr>
          <w:rFonts w:eastAsia="TimesNewRomanPSMT"/>
          <w:bCs/>
          <w:lang w:val="sr-Cyrl-RS"/>
        </w:rPr>
      </w:pPr>
    </w:p>
    <w:p w14:paraId="6B29A585" w14:textId="77777777" w:rsidR="00495E12" w:rsidRDefault="00495E12">
      <w:pPr>
        <w:spacing w:before="0"/>
        <w:jc w:val="left"/>
        <w:rPr>
          <w:rFonts w:eastAsia="TimesNewRomanPSMT"/>
          <w:bCs/>
          <w:lang w:val="sr-Cyrl-RS"/>
        </w:rPr>
      </w:pPr>
    </w:p>
    <w:p w14:paraId="37BFD22F" w14:textId="77777777" w:rsidR="00495E12" w:rsidRDefault="00495E12">
      <w:pPr>
        <w:spacing w:before="0"/>
        <w:jc w:val="left"/>
        <w:rPr>
          <w:rFonts w:eastAsia="TimesNewRomanPSMT"/>
          <w:bCs/>
          <w:lang w:val="sr-Cyrl-RS"/>
        </w:rPr>
      </w:pPr>
    </w:p>
    <w:p w14:paraId="54EF1A15" w14:textId="77777777" w:rsidR="00495E12" w:rsidRDefault="00495E12">
      <w:pPr>
        <w:spacing w:before="0"/>
        <w:jc w:val="left"/>
        <w:rPr>
          <w:rFonts w:eastAsia="TimesNewRomanPSMT"/>
          <w:bCs/>
          <w:lang w:val="sr-Cyrl-RS"/>
        </w:rPr>
      </w:pPr>
    </w:p>
    <w:p w14:paraId="73C87CA1" w14:textId="77777777" w:rsidR="00495E12" w:rsidRDefault="00495E12">
      <w:pPr>
        <w:spacing w:before="0"/>
        <w:jc w:val="left"/>
        <w:rPr>
          <w:rFonts w:eastAsia="TimesNewRomanPSMT"/>
          <w:bCs/>
          <w:lang w:val="sr-Cyrl-RS"/>
        </w:rPr>
      </w:pPr>
    </w:p>
    <w:p w14:paraId="6D6226FE" w14:textId="77777777" w:rsidR="00495E12" w:rsidRDefault="00495E12">
      <w:pPr>
        <w:spacing w:before="0"/>
        <w:jc w:val="left"/>
        <w:rPr>
          <w:rFonts w:eastAsia="TimesNewRomanPSMT"/>
          <w:bCs/>
          <w:lang w:val="sr-Cyrl-RS"/>
        </w:rPr>
      </w:pPr>
    </w:p>
    <w:p w14:paraId="697EDDE0" w14:textId="77777777" w:rsidR="00495E12" w:rsidRDefault="00495E12">
      <w:pPr>
        <w:spacing w:before="0"/>
        <w:jc w:val="left"/>
        <w:rPr>
          <w:rFonts w:eastAsia="TimesNewRomanPSMT"/>
          <w:bCs/>
          <w:lang w:val="sr-Cyrl-RS"/>
        </w:rPr>
      </w:pPr>
    </w:p>
    <w:p w14:paraId="4312C11A" w14:textId="77777777" w:rsidR="00495E12" w:rsidRDefault="00495E12">
      <w:pPr>
        <w:spacing w:before="0"/>
        <w:jc w:val="left"/>
        <w:rPr>
          <w:rFonts w:eastAsia="TimesNewRomanPSMT"/>
          <w:bCs/>
          <w:lang w:val="sr-Cyrl-RS"/>
        </w:rPr>
      </w:pPr>
    </w:p>
    <w:p w14:paraId="4186DD69" w14:textId="77777777" w:rsidR="00495E12" w:rsidRDefault="00495E12">
      <w:pPr>
        <w:spacing w:before="0"/>
        <w:jc w:val="left"/>
        <w:rPr>
          <w:rFonts w:eastAsia="TimesNewRomanPSMT"/>
          <w:bCs/>
          <w:lang w:val="sr-Cyrl-RS"/>
        </w:rPr>
      </w:pPr>
    </w:p>
    <w:p w14:paraId="6DE8CC40" w14:textId="77777777" w:rsidR="00495E12" w:rsidRDefault="00495E12">
      <w:pPr>
        <w:spacing w:before="0"/>
        <w:jc w:val="left"/>
        <w:rPr>
          <w:rFonts w:eastAsia="TimesNewRomanPSMT" w:cs="Arial"/>
          <w:b/>
          <w:bCs/>
          <w:lang w:val="sr-Cyrl-RS"/>
        </w:rPr>
      </w:pPr>
    </w:p>
    <w:p w14:paraId="16F09B8E" w14:textId="77777777" w:rsidR="00495E12" w:rsidRPr="005A407A" w:rsidRDefault="00495E12" w:rsidP="00A64D0E">
      <w:pPr>
        <w:pStyle w:val="KDObrazac"/>
        <w:numPr>
          <w:ilvl w:val="0"/>
          <w:numId w:val="30"/>
        </w:numPr>
        <w:spacing w:before="0"/>
        <w:jc w:val="center"/>
        <w:rPr>
          <w:noProof/>
        </w:rPr>
      </w:pPr>
      <w:r w:rsidRPr="005A407A">
        <w:rPr>
          <w:rFonts w:eastAsia="TimesNewRomanPSMT"/>
          <w:bCs/>
          <w:lang w:val="sr-Cyrl-RS"/>
        </w:rPr>
        <w:t>О</w:t>
      </w:r>
      <w:r w:rsidR="00DE781F" w:rsidRPr="005A407A">
        <w:rPr>
          <w:rFonts w:eastAsia="TimesNewRomanPSMT"/>
          <w:bCs/>
          <w:lang w:val="sr-Cyrl-RS"/>
        </w:rPr>
        <w:t xml:space="preserve"> </w:t>
      </w:r>
      <w:r w:rsidRPr="005A407A">
        <w:rPr>
          <w:rFonts w:eastAsia="TimesNewRomanPSMT"/>
          <w:bCs/>
          <w:lang w:val="sr-Cyrl-RS"/>
        </w:rPr>
        <w:t>Б</w:t>
      </w:r>
      <w:r w:rsidR="00DE781F" w:rsidRPr="005A407A">
        <w:rPr>
          <w:rFonts w:eastAsia="TimesNewRomanPSMT"/>
          <w:bCs/>
          <w:lang w:val="sr-Cyrl-RS"/>
        </w:rPr>
        <w:t xml:space="preserve"> </w:t>
      </w:r>
      <w:r w:rsidRPr="005A407A">
        <w:rPr>
          <w:rFonts w:eastAsia="TimesNewRomanPSMT"/>
          <w:bCs/>
          <w:lang w:val="sr-Cyrl-RS"/>
        </w:rPr>
        <w:t>Р</w:t>
      </w:r>
      <w:r w:rsidR="00DE781F" w:rsidRPr="005A407A">
        <w:rPr>
          <w:rFonts w:eastAsia="TimesNewRomanPSMT"/>
          <w:bCs/>
          <w:lang w:val="sr-Cyrl-RS"/>
        </w:rPr>
        <w:t xml:space="preserve"> </w:t>
      </w:r>
      <w:r w:rsidRPr="005A407A">
        <w:rPr>
          <w:rFonts w:eastAsia="TimesNewRomanPSMT"/>
          <w:bCs/>
          <w:lang w:val="sr-Cyrl-RS"/>
        </w:rPr>
        <w:t>А</w:t>
      </w:r>
      <w:r w:rsidR="00DE781F" w:rsidRPr="005A407A">
        <w:rPr>
          <w:rFonts w:eastAsia="TimesNewRomanPSMT"/>
          <w:bCs/>
          <w:lang w:val="sr-Cyrl-RS"/>
        </w:rPr>
        <w:t xml:space="preserve"> </w:t>
      </w:r>
      <w:r w:rsidRPr="005A407A">
        <w:rPr>
          <w:rFonts w:eastAsia="TimesNewRomanPSMT"/>
          <w:bCs/>
          <w:lang w:val="sr-Cyrl-RS"/>
        </w:rPr>
        <w:t>С</w:t>
      </w:r>
      <w:r w:rsidR="00DE781F" w:rsidRPr="005A407A">
        <w:rPr>
          <w:rFonts w:eastAsia="TimesNewRomanPSMT"/>
          <w:bCs/>
          <w:lang w:val="sr-Cyrl-RS"/>
        </w:rPr>
        <w:t xml:space="preserve"> </w:t>
      </w:r>
      <w:r w:rsidRPr="005A407A">
        <w:rPr>
          <w:rFonts w:eastAsia="TimesNewRomanPSMT"/>
          <w:bCs/>
          <w:lang w:val="sr-Cyrl-RS"/>
        </w:rPr>
        <w:t>Ц</w:t>
      </w:r>
      <w:r w:rsidR="00DE781F" w:rsidRPr="005A407A">
        <w:rPr>
          <w:rFonts w:eastAsia="TimesNewRomanPSMT"/>
          <w:bCs/>
          <w:lang w:val="sr-Cyrl-RS"/>
        </w:rPr>
        <w:t xml:space="preserve"> И</w:t>
      </w:r>
    </w:p>
    <w:p w14:paraId="278C4412" w14:textId="77777777" w:rsidR="00343A18" w:rsidRPr="00893978" w:rsidRDefault="005A2CDA" w:rsidP="003D5B69">
      <w:pPr>
        <w:pStyle w:val="KDObrazac"/>
        <w:spacing w:before="0"/>
        <w:ind w:left="6120" w:firstLine="360"/>
        <w:rPr>
          <w:noProof/>
        </w:rPr>
      </w:pPr>
      <w:r w:rsidRPr="00967324">
        <w:rPr>
          <w:rFonts w:eastAsia="TimesNewRomanPSMT"/>
          <w:bCs/>
          <w:lang w:val="sr-Cyrl-RS"/>
        </w:rPr>
        <w:br w:type="page"/>
      </w:r>
      <w:r w:rsidR="00343A18" w:rsidRPr="00893978">
        <w:lastRenderedPageBreak/>
        <w:t xml:space="preserve">ОБРАЗАЦ </w:t>
      </w:r>
      <w:r w:rsidR="00B94CA2" w:rsidRPr="00893978">
        <w:t>1</w:t>
      </w:r>
      <w:r w:rsidR="00343A18" w:rsidRPr="00893978">
        <w:rPr>
          <w:noProof/>
        </w:rPr>
        <w:t>.</w:t>
      </w:r>
      <w:bookmarkEnd w:id="206"/>
    </w:p>
    <w:p w14:paraId="4B1C23D4" w14:textId="77777777" w:rsidR="00343A18" w:rsidRPr="00893978" w:rsidRDefault="00343A18" w:rsidP="0020583A">
      <w:pPr>
        <w:spacing w:before="0"/>
        <w:jc w:val="center"/>
        <w:rPr>
          <w:rStyle w:val="BookTitle"/>
          <w:rFonts w:cs="Arial"/>
        </w:rPr>
      </w:pPr>
      <w:r w:rsidRPr="00893978">
        <w:rPr>
          <w:rStyle w:val="BookTitle"/>
          <w:rFonts w:cs="Arial"/>
        </w:rPr>
        <w:t xml:space="preserve">ОБРАЗАЦ </w:t>
      </w:r>
      <w:r w:rsidR="0065437B" w:rsidRPr="00893978">
        <w:rPr>
          <w:rStyle w:val="BookTitle"/>
          <w:rFonts w:cs="Arial"/>
          <w:lang w:val="sr-Cyrl-RS"/>
        </w:rPr>
        <w:t xml:space="preserve"> </w:t>
      </w:r>
      <w:r w:rsidRPr="00893978">
        <w:rPr>
          <w:rStyle w:val="BookTitle"/>
          <w:rFonts w:cs="Arial"/>
        </w:rPr>
        <w:t>ПОНУДЕ</w:t>
      </w:r>
    </w:p>
    <w:p w14:paraId="11976C30" w14:textId="77777777" w:rsidR="00343A18" w:rsidRPr="00893978" w:rsidRDefault="00343A18" w:rsidP="0020583A">
      <w:pPr>
        <w:spacing w:before="0"/>
        <w:rPr>
          <w:rStyle w:val="BookTitle"/>
          <w:rFonts w:cs="Arial"/>
        </w:rPr>
      </w:pPr>
    </w:p>
    <w:p w14:paraId="190C50D2" w14:textId="08853F84" w:rsidR="002A53B2" w:rsidRPr="002A53B2" w:rsidRDefault="00343A18" w:rsidP="002A53B2">
      <w:pPr>
        <w:pStyle w:val="Title"/>
        <w:spacing w:before="0"/>
        <w:rPr>
          <w:rFonts w:cs="Arial"/>
          <w:b w:val="0"/>
          <w:color w:val="FF0000"/>
          <w:sz w:val="22"/>
          <w:szCs w:val="22"/>
          <w:lang w:val="sr-Cyrl-RS"/>
        </w:rPr>
      </w:pPr>
      <w:r w:rsidRPr="002A53B2">
        <w:rPr>
          <w:rFonts w:eastAsia="TimesNewRomanPS-BoldMT" w:cs="Arial"/>
          <w:b w:val="0"/>
          <w:bCs w:val="0"/>
          <w:color w:val="000000"/>
          <w:sz w:val="22"/>
          <w:szCs w:val="22"/>
        </w:rPr>
        <w:t>Понуда бр._________ од _______________ за јавн</w:t>
      </w:r>
      <w:r w:rsidR="0062702C" w:rsidRPr="002A53B2">
        <w:rPr>
          <w:rFonts w:eastAsia="TimesNewRomanPS-BoldMT" w:cs="Arial"/>
          <w:b w:val="0"/>
          <w:bCs w:val="0"/>
          <w:color w:val="000000"/>
          <w:sz w:val="22"/>
          <w:szCs w:val="22"/>
          <w:lang w:val="sr-Cyrl-RS"/>
        </w:rPr>
        <w:t>у</w:t>
      </w:r>
      <w:r w:rsidRPr="002A53B2">
        <w:rPr>
          <w:rFonts w:eastAsia="TimesNewRomanPS-BoldMT" w:cs="Arial"/>
          <w:b w:val="0"/>
          <w:bCs w:val="0"/>
          <w:color w:val="000000"/>
          <w:sz w:val="22"/>
          <w:szCs w:val="22"/>
        </w:rPr>
        <w:t xml:space="preserve"> набавк</w:t>
      </w:r>
      <w:r w:rsidR="0062702C" w:rsidRPr="002A53B2">
        <w:rPr>
          <w:rFonts w:eastAsia="TimesNewRomanPS-BoldMT" w:cs="Arial"/>
          <w:b w:val="0"/>
          <w:bCs w:val="0"/>
          <w:color w:val="000000"/>
          <w:sz w:val="22"/>
          <w:szCs w:val="22"/>
          <w:lang w:val="sr-Cyrl-RS"/>
        </w:rPr>
        <w:t>у</w:t>
      </w:r>
      <w:r w:rsidR="0065437B" w:rsidRPr="002A53B2">
        <w:rPr>
          <w:rFonts w:eastAsia="TimesNewRomanPS-BoldMT" w:cs="Arial"/>
          <w:b w:val="0"/>
          <w:bCs w:val="0"/>
          <w:color w:val="000000"/>
          <w:sz w:val="22"/>
          <w:szCs w:val="22"/>
          <w:lang w:val="sr-Cyrl-RS"/>
        </w:rPr>
        <w:t xml:space="preserve"> </w:t>
      </w:r>
      <w:r w:rsidR="00392481" w:rsidRPr="002A53B2">
        <w:rPr>
          <w:rFonts w:eastAsia="TimesNewRomanPS-BoldMT" w:cs="Arial"/>
          <w:b w:val="0"/>
          <w:bCs w:val="0"/>
          <w:color w:val="000000"/>
          <w:sz w:val="22"/>
          <w:szCs w:val="22"/>
          <w:lang w:val="sr-Cyrl-RS"/>
        </w:rPr>
        <w:t>услуга</w:t>
      </w:r>
      <w:r w:rsidR="0062702C" w:rsidRPr="002A53B2">
        <w:rPr>
          <w:rFonts w:eastAsia="TimesNewRomanPS-BoldMT" w:cs="Arial"/>
          <w:b w:val="0"/>
          <w:bCs w:val="0"/>
          <w:color w:val="000000"/>
          <w:sz w:val="22"/>
          <w:szCs w:val="22"/>
          <w:lang w:val="sr-Cyrl-RS"/>
        </w:rPr>
        <w:t xml:space="preserve"> </w:t>
      </w:r>
      <w:r w:rsidR="00617691" w:rsidRPr="002A53B2">
        <w:rPr>
          <w:rFonts w:eastAsia="TimesNewRomanPS-BoldMT" w:cs="Arial"/>
          <w:b w:val="0"/>
          <w:bCs w:val="0"/>
          <w:color w:val="000000" w:themeColor="text1"/>
          <w:sz w:val="22"/>
          <w:szCs w:val="22"/>
        </w:rPr>
        <w:t>бр.</w:t>
      </w:r>
      <w:r w:rsidR="0062702C" w:rsidRPr="002A53B2">
        <w:rPr>
          <w:rFonts w:eastAsia="TimesNewRomanPS-BoldMT" w:cs="Arial"/>
          <w:b w:val="0"/>
          <w:bCs w:val="0"/>
          <w:color w:val="000000" w:themeColor="text1"/>
          <w:sz w:val="22"/>
          <w:szCs w:val="22"/>
          <w:lang w:val="sr-Cyrl-RS"/>
        </w:rPr>
        <w:t xml:space="preserve"> </w:t>
      </w:r>
      <w:r w:rsidR="00014E4F" w:rsidRPr="002A53B2">
        <w:rPr>
          <w:rFonts w:eastAsia="TimesNewRomanPS-BoldMT" w:cs="Arial"/>
          <w:b w:val="0"/>
          <w:bCs w:val="0"/>
          <w:color w:val="000000" w:themeColor="text1"/>
          <w:sz w:val="22"/>
          <w:szCs w:val="22"/>
        </w:rPr>
        <w:t>JН/100</w:t>
      </w:r>
      <w:r w:rsidR="002A53B2" w:rsidRPr="002A53B2">
        <w:rPr>
          <w:rFonts w:eastAsia="TimesNewRomanPS-BoldMT" w:cs="Arial"/>
          <w:b w:val="0"/>
          <w:bCs w:val="0"/>
          <w:color w:val="000000" w:themeColor="text1"/>
          <w:sz w:val="22"/>
          <w:szCs w:val="22"/>
        </w:rPr>
        <w:t>0/0152/2020 (1565</w:t>
      </w:r>
      <w:r w:rsidR="00014E4F" w:rsidRPr="002A53B2">
        <w:rPr>
          <w:rFonts w:eastAsia="TimesNewRomanPS-BoldMT" w:cs="Arial"/>
          <w:b w:val="0"/>
          <w:bCs w:val="0"/>
          <w:color w:val="000000" w:themeColor="text1"/>
          <w:sz w:val="22"/>
          <w:szCs w:val="22"/>
        </w:rPr>
        <w:t>/2020)</w:t>
      </w:r>
      <w:r w:rsidR="00F00047" w:rsidRPr="002A53B2">
        <w:rPr>
          <w:rFonts w:eastAsia="TimesNewRomanPS-BoldMT" w:cs="Arial"/>
          <w:b w:val="0"/>
          <w:bCs w:val="0"/>
          <w:color w:val="000000" w:themeColor="text1"/>
          <w:sz w:val="22"/>
          <w:szCs w:val="22"/>
        </w:rPr>
        <w:t xml:space="preserve"> </w:t>
      </w:r>
      <w:r w:rsidR="0065437B" w:rsidRPr="002A53B2">
        <w:rPr>
          <w:rFonts w:eastAsia="TimesNewRomanPS-BoldMT" w:cs="Arial"/>
          <w:b w:val="0"/>
          <w:bCs w:val="0"/>
          <w:color w:val="000000" w:themeColor="text1"/>
          <w:sz w:val="22"/>
          <w:szCs w:val="22"/>
          <w:lang w:val="sr-Cyrl-RS"/>
        </w:rPr>
        <w:t>-</w:t>
      </w:r>
      <w:r w:rsidR="002A53B2" w:rsidRPr="002A53B2">
        <w:rPr>
          <w:rFonts w:eastAsia="Arial" w:cs="Arial"/>
          <w:b w:val="0"/>
          <w:color w:val="000000"/>
          <w:sz w:val="22"/>
          <w:szCs w:val="22"/>
          <w:lang w:val="sr-Cyrl-RS"/>
        </w:rPr>
        <w:t xml:space="preserve"> Одржавање система једносмерног напајања 48</w:t>
      </w:r>
      <w:r w:rsidR="002A53B2" w:rsidRPr="002A53B2">
        <w:rPr>
          <w:rFonts w:eastAsia="Arial" w:cs="Arial"/>
          <w:b w:val="0"/>
          <w:color w:val="000000"/>
          <w:sz w:val="22"/>
          <w:szCs w:val="22"/>
          <w:lang w:val="sr-Latn-RS"/>
        </w:rPr>
        <w:t xml:space="preserve"> V</w:t>
      </w:r>
    </w:p>
    <w:p w14:paraId="791E1DB0" w14:textId="3F2C4DE7" w:rsidR="00343A18" w:rsidRPr="005410AF" w:rsidRDefault="007B7CEF" w:rsidP="0020583A">
      <w:pPr>
        <w:spacing w:before="0"/>
        <w:rPr>
          <w:rFonts w:eastAsia="TimesNewRomanPS-BoldMT" w:cs="Arial"/>
          <w:bCs/>
          <w:color w:val="000000" w:themeColor="text1"/>
          <w:lang w:val="sr-Cyrl-RS"/>
        </w:rPr>
      </w:pPr>
      <w:r w:rsidRPr="005410AF">
        <w:rPr>
          <w:rFonts w:eastAsia="TimesNewRomanPS-BoldMT" w:cs="Arial"/>
          <w:bCs/>
          <w:color w:val="000000" w:themeColor="text1"/>
          <w:lang w:val="sr-Cyrl-RS"/>
        </w:rPr>
        <w:t xml:space="preserve"> </w:t>
      </w:r>
    </w:p>
    <w:p w14:paraId="1365E83E" w14:textId="77777777" w:rsidR="00D3620B" w:rsidRPr="005410AF" w:rsidRDefault="00D3620B" w:rsidP="00D3620B">
      <w:pPr>
        <w:autoSpaceDE w:val="0"/>
        <w:autoSpaceDN w:val="0"/>
        <w:adjustRightInd w:val="0"/>
        <w:ind w:left="142"/>
        <w:rPr>
          <w:i/>
          <w:lang w:val="sr-Cyrl-RS"/>
        </w:rPr>
      </w:pPr>
      <w:r w:rsidRPr="00EB7695">
        <w:rPr>
          <w:rFonts w:cs="Arial"/>
          <w:b/>
          <w:lang w:val="sr-Cyrl-RS"/>
        </w:rPr>
        <w:t xml:space="preserve">Табела 1. </w:t>
      </w: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5312"/>
        <w:gridCol w:w="4435"/>
      </w:tblGrid>
      <w:tr w:rsidR="00D3620B" w:rsidRPr="00EB7695" w14:paraId="74AD90C2" w14:textId="77777777" w:rsidTr="00D3620B">
        <w:trPr>
          <w:trHeight w:val="838"/>
        </w:trPr>
        <w:tc>
          <w:tcPr>
            <w:tcW w:w="10206" w:type="dxa"/>
            <w:gridSpan w:val="2"/>
            <w:shd w:val="clear" w:color="auto" w:fill="D9D9D9"/>
          </w:tcPr>
          <w:p w14:paraId="478B5D60" w14:textId="77777777" w:rsidR="00D3620B" w:rsidRPr="00EB7695" w:rsidRDefault="00D3620B" w:rsidP="00D3620B">
            <w:pPr>
              <w:autoSpaceDE w:val="0"/>
              <w:autoSpaceDN w:val="0"/>
              <w:adjustRightInd w:val="0"/>
              <w:jc w:val="center"/>
              <w:rPr>
                <w:rFonts w:cs="Arial"/>
                <w:b/>
                <w:bCs/>
                <w:lang w:val="sr-Cyrl-RS"/>
              </w:rPr>
            </w:pPr>
          </w:p>
          <w:p w14:paraId="488A1752" w14:textId="77777777" w:rsidR="00D3620B" w:rsidRPr="00EB7695" w:rsidRDefault="00D3620B" w:rsidP="00D3620B">
            <w:pPr>
              <w:autoSpaceDE w:val="0"/>
              <w:autoSpaceDN w:val="0"/>
              <w:adjustRightInd w:val="0"/>
              <w:jc w:val="center"/>
              <w:rPr>
                <w:rFonts w:cs="Arial"/>
                <w:b/>
                <w:bCs/>
                <w:lang w:val="sr-Cyrl-RS"/>
              </w:rPr>
            </w:pPr>
            <w:r w:rsidRPr="00EB7695">
              <w:rPr>
                <w:rFonts w:cs="Arial"/>
                <w:b/>
                <w:bCs/>
              </w:rPr>
              <w:t>ПОДАЦИ О ПОНУЂАЧУ</w:t>
            </w:r>
          </w:p>
        </w:tc>
      </w:tr>
      <w:tr w:rsidR="00D3620B" w:rsidRPr="00EB7695" w14:paraId="31554DD1" w14:textId="77777777" w:rsidTr="00D3620B">
        <w:trPr>
          <w:trHeight w:val="850"/>
        </w:trPr>
        <w:tc>
          <w:tcPr>
            <w:tcW w:w="5528" w:type="dxa"/>
            <w:vAlign w:val="center"/>
          </w:tcPr>
          <w:p w14:paraId="419758DD" w14:textId="77777777" w:rsidR="00D3620B" w:rsidRPr="00EB7695" w:rsidRDefault="00D3620B" w:rsidP="00D3620B">
            <w:pPr>
              <w:autoSpaceDE w:val="0"/>
              <w:autoSpaceDN w:val="0"/>
              <w:adjustRightInd w:val="0"/>
              <w:rPr>
                <w:rFonts w:cs="Arial"/>
                <w:bCs/>
                <w:lang w:val="sr-Cyrl-RS"/>
              </w:rPr>
            </w:pPr>
            <w:r w:rsidRPr="00EB7695">
              <w:rPr>
                <w:rFonts w:cs="Arial"/>
                <w:bCs/>
              </w:rPr>
              <w:t>Назив по</w:t>
            </w:r>
            <w:r w:rsidRPr="00EB7695">
              <w:rPr>
                <w:rFonts w:cs="Arial"/>
                <w:bCs/>
                <w:lang w:val="sr-Cyrl-RS"/>
              </w:rPr>
              <w:t>нуђача</w:t>
            </w:r>
            <w:r w:rsidRPr="00EB7695">
              <w:rPr>
                <w:rFonts w:cs="Arial"/>
                <w:bCs/>
              </w:rPr>
              <w:t>:</w:t>
            </w:r>
          </w:p>
        </w:tc>
        <w:tc>
          <w:tcPr>
            <w:tcW w:w="4678" w:type="dxa"/>
            <w:vAlign w:val="center"/>
          </w:tcPr>
          <w:p w14:paraId="6638EFD3" w14:textId="77777777" w:rsidR="00D3620B" w:rsidRPr="00EB7695" w:rsidRDefault="00D3620B" w:rsidP="00D3620B">
            <w:pPr>
              <w:autoSpaceDE w:val="0"/>
              <w:autoSpaceDN w:val="0"/>
              <w:adjustRightInd w:val="0"/>
              <w:rPr>
                <w:rFonts w:ascii="Times New Roman" w:hAnsi="Times New Roman"/>
                <w:b/>
                <w:bCs/>
                <w:lang w:val="sr-Cyrl-RS"/>
              </w:rPr>
            </w:pPr>
          </w:p>
        </w:tc>
      </w:tr>
      <w:tr w:rsidR="00D3620B" w:rsidRPr="00EB7695" w14:paraId="76E9DB58" w14:textId="77777777" w:rsidTr="00D3620B">
        <w:trPr>
          <w:trHeight w:val="850"/>
        </w:trPr>
        <w:tc>
          <w:tcPr>
            <w:tcW w:w="5528" w:type="dxa"/>
            <w:vAlign w:val="center"/>
          </w:tcPr>
          <w:p w14:paraId="30970E70" w14:textId="77777777" w:rsidR="00D3620B" w:rsidRPr="00EB7695" w:rsidRDefault="00D3620B" w:rsidP="00D3620B">
            <w:pPr>
              <w:autoSpaceDE w:val="0"/>
              <w:autoSpaceDN w:val="0"/>
              <w:adjustRightInd w:val="0"/>
              <w:rPr>
                <w:rFonts w:cs="Arial"/>
                <w:bCs/>
              </w:rPr>
            </w:pPr>
            <w:r w:rsidRPr="00EB7695">
              <w:rPr>
                <w:rFonts w:cs="Arial"/>
                <w:bCs/>
              </w:rPr>
              <w:t>Адреса понуђача:</w:t>
            </w:r>
          </w:p>
        </w:tc>
        <w:tc>
          <w:tcPr>
            <w:tcW w:w="4678" w:type="dxa"/>
            <w:vAlign w:val="center"/>
          </w:tcPr>
          <w:p w14:paraId="2E11AB6A" w14:textId="77777777" w:rsidR="00D3620B" w:rsidRPr="00EB7695" w:rsidRDefault="00D3620B" w:rsidP="00D3620B">
            <w:pPr>
              <w:autoSpaceDE w:val="0"/>
              <w:autoSpaceDN w:val="0"/>
              <w:adjustRightInd w:val="0"/>
              <w:rPr>
                <w:rFonts w:ascii="Times New Roman" w:hAnsi="Times New Roman"/>
                <w:b/>
                <w:bCs/>
              </w:rPr>
            </w:pPr>
          </w:p>
        </w:tc>
      </w:tr>
      <w:tr w:rsidR="00D3620B" w:rsidRPr="00EB7695" w14:paraId="527CCC14" w14:textId="77777777" w:rsidTr="00D3620B">
        <w:trPr>
          <w:trHeight w:val="850"/>
        </w:trPr>
        <w:tc>
          <w:tcPr>
            <w:tcW w:w="5528" w:type="dxa"/>
            <w:vAlign w:val="center"/>
          </w:tcPr>
          <w:p w14:paraId="0490B702" w14:textId="77777777" w:rsidR="00D3620B" w:rsidRPr="00EB7695" w:rsidRDefault="00D3620B" w:rsidP="00D3620B">
            <w:pPr>
              <w:autoSpaceDE w:val="0"/>
              <w:autoSpaceDN w:val="0"/>
              <w:adjustRightInd w:val="0"/>
              <w:rPr>
                <w:rFonts w:cs="Arial"/>
                <w:bCs/>
                <w:lang w:val="sr-Cyrl-RS"/>
              </w:rPr>
            </w:pPr>
            <w:r w:rsidRPr="00EB7695">
              <w:rPr>
                <w:rFonts w:cs="Arial"/>
                <w:bCs/>
                <w:lang w:val="sr-Cyrl-RS"/>
              </w:rPr>
              <w:t>Име особе</w:t>
            </w:r>
            <w:r w:rsidRPr="00EB7695">
              <w:rPr>
                <w:rFonts w:cs="Arial"/>
                <w:bCs/>
              </w:rPr>
              <w:t xml:space="preserve"> за контакт:</w:t>
            </w:r>
          </w:p>
        </w:tc>
        <w:tc>
          <w:tcPr>
            <w:tcW w:w="4678" w:type="dxa"/>
            <w:vAlign w:val="center"/>
          </w:tcPr>
          <w:p w14:paraId="3EC97AE7" w14:textId="77777777" w:rsidR="00D3620B" w:rsidRPr="00EB7695" w:rsidRDefault="00D3620B" w:rsidP="00D3620B">
            <w:pPr>
              <w:autoSpaceDE w:val="0"/>
              <w:autoSpaceDN w:val="0"/>
              <w:adjustRightInd w:val="0"/>
              <w:rPr>
                <w:rFonts w:ascii="Times New Roman" w:hAnsi="Times New Roman"/>
                <w:b/>
                <w:bCs/>
                <w:lang w:val="sr-Cyrl-RS"/>
              </w:rPr>
            </w:pPr>
          </w:p>
        </w:tc>
      </w:tr>
      <w:tr w:rsidR="00D3620B" w:rsidRPr="00EB7695" w14:paraId="396072AD" w14:textId="77777777" w:rsidTr="00D3620B">
        <w:trPr>
          <w:trHeight w:val="850"/>
        </w:trPr>
        <w:tc>
          <w:tcPr>
            <w:tcW w:w="5528" w:type="dxa"/>
            <w:vAlign w:val="center"/>
          </w:tcPr>
          <w:p w14:paraId="18AE0524" w14:textId="77777777" w:rsidR="00D3620B" w:rsidRPr="00EB7695" w:rsidRDefault="00D3620B" w:rsidP="00D3620B">
            <w:pPr>
              <w:autoSpaceDE w:val="0"/>
              <w:autoSpaceDN w:val="0"/>
              <w:adjustRightInd w:val="0"/>
              <w:rPr>
                <w:rFonts w:cs="Arial"/>
                <w:bCs/>
                <w:lang w:val="sr-Cyrl-RS"/>
              </w:rPr>
            </w:pPr>
            <w:r w:rsidRPr="00EB7695">
              <w:rPr>
                <w:rFonts w:cs="Arial"/>
                <w:bCs/>
              </w:rPr>
              <w:t>е-маил:</w:t>
            </w:r>
          </w:p>
        </w:tc>
        <w:tc>
          <w:tcPr>
            <w:tcW w:w="4678" w:type="dxa"/>
            <w:vAlign w:val="center"/>
          </w:tcPr>
          <w:p w14:paraId="670802CD" w14:textId="77777777" w:rsidR="00D3620B" w:rsidRPr="00EB7695" w:rsidRDefault="00D3620B" w:rsidP="00D3620B">
            <w:pPr>
              <w:autoSpaceDE w:val="0"/>
              <w:autoSpaceDN w:val="0"/>
              <w:adjustRightInd w:val="0"/>
              <w:rPr>
                <w:rFonts w:ascii="Times New Roman" w:hAnsi="Times New Roman"/>
                <w:b/>
                <w:bCs/>
                <w:lang w:val="sr-Cyrl-RS"/>
              </w:rPr>
            </w:pPr>
          </w:p>
        </w:tc>
      </w:tr>
      <w:tr w:rsidR="00D3620B" w:rsidRPr="00EB7695" w14:paraId="6F3DA0FA" w14:textId="77777777" w:rsidTr="00D3620B">
        <w:trPr>
          <w:trHeight w:val="850"/>
        </w:trPr>
        <w:tc>
          <w:tcPr>
            <w:tcW w:w="5528" w:type="dxa"/>
            <w:vAlign w:val="center"/>
          </w:tcPr>
          <w:p w14:paraId="441C2885" w14:textId="77777777" w:rsidR="00D3620B" w:rsidRPr="00EB7695" w:rsidRDefault="00D3620B" w:rsidP="00D3620B">
            <w:pPr>
              <w:autoSpaceDE w:val="0"/>
              <w:autoSpaceDN w:val="0"/>
              <w:adjustRightInd w:val="0"/>
              <w:rPr>
                <w:rFonts w:cs="Arial"/>
                <w:bCs/>
                <w:lang w:val="sr-Cyrl-RS"/>
              </w:rPr>
            </w:pPr>
            <w:r w:rsidRPr="00EB7695">
              <w:rPr>
                <w:rFonts w:cs="Arial"/>
                <w:bCs/>
              </w:rPr>
              <w:t>Телефон:</w:t>
            </w:r>
          </w:p>
        </w:tc>
        <w:tc>
          <w:tcPr>
            <w:tcW w:w="4678" w:type="dxa"/>
            <w:vAlign w:val="center"/>
          </w:tcPr>
          <w:p w14:paraId="074B4FB6" w14:textId="77777777" w:rsidR="00D3620B" w:rsidRPr="00EB7695" w:rsidRDefault="00D3620B" w:rsidP="00D3620B">
            <w:pPr>
              <w:autoSpaceDE w:val="0"/>
              <w:autoSpaceDN w:val="0"/>
              <w:adjustRightInd w:val="0"/>
              <w:rPr>
                <w:rFonts w:ascii="Times New Roman" w:hAnsi="Times New Roman"/>
                <w:b/>
                <w:bCs/>
              </w:rPr>
            </w:pPr>
          </w:p>
        </w:tc>
      </w:tr>
      <w:tr w:rsidR="00D3620B" w:rsidRPr="00EB7695" w14:paraId="134EAB04" w14:textId="77777777" w:rsidTr="00D3620B">
        <w:trPr>
          <w:trHeight w:val="850"/>
        </w:trPr>
        <w:tc>
          <w:tcPr>
            <w:tcW w:w="5528" w:type="dxa"/>
            <w:vAlign w:val="center"/>
          </w:tcPr>
          <w:p w14:paraId="2A5588F0" w14:textId="77777777" w:rsidR="00D3620B" w:rsidRPr="00EB7695" w:rsidRDefault="00D3620B" w:rsidP="00D3620B">
            <w:pPr>
              <w:autoSpaceDE w:val="0"/>
              <w:autoSpaceDN w:val="0"/>
              <w:adjustRightInd w:val="0"/>
              <w:rPr>
                <w:rFonts w:cs="Arial"/>
                <w:bCs/>
                <w:lang w:val="sr-Cyrl-RS"/>
              </w:rPr>
            </w:pPr>
            <w:r w:rsidRPr="00EB7695">
              <w:rPr>
                <w:rFonts w:cs="Arial"/>
                <w:bCs/>
              </w:rPr>
              <w:t>Телефакс:</w:t>
            </w:r>
          </w:p>
        </w:tc>
        <w:tc>
          <w:tcPr>
            <w:tcW w:w="4678" w:type="dxa"/>
            <w:vAlign w:val="center"/>
          </w:tcPr>
          <w:p w14:paraId="2E732B3E" w14:textId="77777777" w:rsidR="00D3620B" w:rsidRPr="00EB7695" w:rsidRDefault="00D3620B" w:rsidP="00D3620B">
            <w:pPr>
              <w:autoSpaceDE w:val="0"/>
              <w:autoSpaceDN w:val="0"/>
              <w:adjustRightInd w:val="0"/>
              <w:rPr>
                <w:rFonts w:ascii="Times New Roman" w:hAnsi="Times New Roman"/>
                <w:b/>
                <w:bCs/>
              </w:rPr>
            </w:pPr>
          </w:p>
        </w:tc>
      </w:tr>
      <w:tr w:rsidR="00D3620B" w:rsidRPr="00EB7695" w14:paraId="711CE284" w14:textId="77777777" w:rsidTr="00D3620B">
        <w:trPr>
          <w:trHeight w:val="850"/>
        </w:trPr>
        <w:tc>
          <w:tcPr>
            <w:tcW w:w="5528" w:type="dxa"/>
            <w:vAlign w:val="center"/>
          </w:tcPr>
          <w:p w14:paraId="4C03627D" w14:textId="77777777" w:rsidR="00D3620B" w:rsidRPr="00EB7695" w:rsidRDefault="00D3620B" w:rsidP="00D3620B">
            <w:pPr>
              <w:autoSpaceDE w:val="0"/>
              <w:autoSpaceDN w:val="0"/>
              <w:adjustRightInd w:val="0"/>
              <w:rPr>
                <w:rFonts w:cs="Arial"/>
                <w:bCs/>
                <w:lang w:val="sr-Cyrl-RS"/>
              </w:rPr>
            </w:pPr>
            <w:r w:rsidRPr="00EB7695">
              <w:rPr>
                <w:rFonts w:cs="Arial"/>
                <w:bCs/>
              </w:rPr>
              <w:t>Порески број понуђача (ПИБ)</w:t>
            </w:r>
            <w:r w:rsidRPr="00EB7695">
              <w:rPr>
                <w:rFonts w:cs="Arial"/>
                <w:bCs/>
                <w:lang w:val="sr-Cyrl-RS"/>
              </w:rPr>
              <w:t>:</w:t>
            </w:r>
          </w:p>
        </w:tc>
        <w:tc>
          <w:tcPr>
            <w:tcW w:w="4678" w:type="dxa"/>
            <w:vAlign w:val="center"/>
          </w:tcPr>
          <w:p w14:paraId="38E62B6E" w14:textId="77777777" w:rsidR="00D3620B" w:rsidRPr="00EB7695" w:rsidRDefault="00D3620B" w:rsidP="00D3620B">
            <w:pPr>
              <w:autoSpaceDE w:val="0"/>
              <w:autoSpaceDN w:val="0"/>
              <w:adjustRightInd w:val="0"/>
              <w:rPr>
                <w:rFonts w:ascii="Times New Roman" w:hAnsi="Times New Roman"/>
                <w:b/>
                <w:bCs/>
              </w:rPr>
            </w:pPr>
          </w:p>
        </w:tc>
      </w:tr>
      <w:tr w:rsidR="00D3620B" w:rsidRPr="00EB7695" w14:paraId="673E79F1" w14:textId="77777777" w:rsidTr="00D3620B">
        <w:trPr>
          <w:trHeight w:val="850"/>
        </w:trPr>
        <w:tc>
          <w:tcPr>
            <w:tcW w:w="5528" w:type="dxa"/>
            <w:vAlign w:val="center"/>
          </w:tcPr>
          <w:p w14:paraId="7C2ACDB2" w14:textId="77777777" w:rsidR="00D3620B" w:rsidRPr="00EB7695" w:rsidRDefault="00D3620B" w:rsidP="00D3620B">
            <w:pPr>
              <w:autoSpaceDE w:val="0"/>
              <w:autoSpaceDN w:val="0"/>
              <w:adjustRightInd w:val="0"/>
              <w:rPr>
                <w:rFonts w:cs="Arial"/>
                <w:bCs/>
                <w:lang w:val="sr-Cyrl-RS"/>
              </w:rPr>
            </w:pPr>
            <w:r w:rsidRPr="00EB7695">
              <w:rPr>
                <w:rFonts w:cs="Arial"/>
                <w:bCs/>
              </w:rPr>
              <w:t>Матични број понуђача:</w:t>
            </w:r>
          </w:p>
        </w:tc>
        <w:tc>
          <w:tcPr>
            <w:tcW w:w="4678" w:type="dxa"/>
            <w:vAlign w:val="center"/>
          </w:tcPr>
          <w:p w14:paraId="11222DA9" w14:textId="77777777" w:rsidR="00D3620B" w:rsidRPr="00EB7695" w:rsidRDefault="00D3620B" w:rsidP="00D3620B">
            <w:pPr>
              <w:autoSpaceDE w:val="0"/>
              <w:autoSpaceDN w:val="0"/>
              <w:adjustRightInd w:val="0"/>
              <w:rPr>
                <w:rFonts w:ascii="Times New Roman" w:hAnsi="Times New Roman"/>
                <w:b/>
                <w:bCs/>
              </w:rPr>
            </w:pPr>
          </w:p>
        </w:tc>
      </w:tr>
      <w:tr w:rsidR="00D3620B" w:rsidRPr="00EB7695" w14:paraId="09D55986" w14:textId="77777777" w:rsidTr="00D3620B">
        <w:trPr>
          <w:trHeight w:val="850"/>
        </w:trPr>
        <w:tc>
          <w:tcPr>
            <w:tcW w:w="5528" w:type="dxa"/>
            <w:vAlign w:val="center"/>
          </w:tcPr>
          <w:p w14:paraId="62D912AD" w14:textId="77777777" w:rsidR="00D3620B" w:rsidRPr="00EB7695" w:rsidRDefault="00D3620B" w:rsidP="00D3620B">
            <w:pPr>
              <w:autoSpaceDE w:val="0"/>
              <w:autoSpaceDN w:val="0"/>
              <w:adjustRightInd w:val="0"/>
              <w:rPr>
                <w:rFonts w:cs="Arial"/>
                <w:bCs/>
                <w:lang w:val="sr-Cyrl-RS"/>
              </w:rPr>
            </w:pPr>
            <w:r w:rsidRPr="00EB7695">
              <w:rPr>
                <w:rFonts w:cs="Arial"/>
                <w:bCs/>
              </w:rPr>
              <w:t>Шифра делатности:</w:t>
            </w:r>
          </w:p>
        </w:tc>
        <w:tc>
          <w:tcPr>
            <w:tcW w:w="4678" w:type="dxa"/>
            <w:vAlign w:val="center"/>
          </w:tcPr>
          <w:p w14:paraId="3CAE67EA" w14:textId="77777777" w:rsidR="00D3620B" w:rsidRPr="00EB7695" w:rsidRDefault="00D3620B" w:rsidP="00D3620B">
            <w:pPr>
              <w:autoSpaceDE w:val="0"/>
              <w:autoSpaceDN w:val="0"/>
              <w:adjustRightInd w:val="0"/>
              <w:rPr>
                <w:rFonts w:ascii="Times New Roman" w:hAnsi="Times New Roman"/>
                <w:b/>
                <w:bCs/>
              </w:rPr>
            </w:pPr>
          </w:p>
        </w:tc>
      </w:tr>
      <w:tr w:rsidR="00D3620B" w:rsidRPr="00EB7695" w14:paraId="41DFCAC6" w14:textId="77777777" w:rsidTr="00D3620B">
        <w:trPr>
          <w:trHeight w:val="850"/>
        </w:trPr>
        <w:tc>
          <w:tcPr>
            <w:tcW w:w="5528" w:type="dxa"/>
            <w:vAlign w:val="center"/>
          </w:tcPr>
          <w:p w14:paraId="58D8112A" w14:textId="77777777" w:rsidR="00D3620B" w:rsidRPr="00EB7695" w:rsidRDefault="00D3620B" w:rsidP="00D3620B">
            <w:pPr>
              <w:autoSpaceDE w:val="0"/>
              <w:autoSpaceDN w:val="0"/>
              <w:adjustRightInd w:val="0"/>
              <w:rPr>
                <w:rFonts w:cs="Arial"/>
                <w:bCs/>
                <w:lang w:val="sr-Cyrl-RS"/>
              </w:rPr>
            </w:pPr>
            <w:r w:rsidRPr="00EB7695">
              <w:rPr>
                <w:rFonts w:cs="Arial"/>
                <w:bCs/>
                <w:lang w:val="ru-RU"/>
              </w:rPr>
              <w:t>Назив банке и број рачуна:</w:t>
            </w:r>
          </w:p>
        </w:tc>
        <w:tc>
          <w:tcPr>
            <w:tcW w:w="4678" w:type="dxa"/>
            <w:vAlign w:val="center"/>
          </w:tcPr>
          <w:p w14:paraId="74176DE4" w14:textId="77777777" w:rsidR="00D3620B" w:rsidRPr="00EB7695" w:rsidRDefault="00D3620B" w:rsidP="00D3620B">
            <w:pPr>
              <w:autoSpaceDE w:val="0"/>
              <w:autoSpaceDN w:val="0"/>
              <w:adjustRightInd w:val="0"/>
              <w:rPr>
                <w:rFonts w:ascii="Times New Roman" w:hAnsi="Times New Roman"/>
                <w:b/>
                <w:bCs/>
                <w:lang w:val="sr-Cyrl-RS"/>
              </w:rPr>
            </w:pPr>
          </w:p>
        </w:tc>
      </w:tr>
      <w:tr w:rsidR="00D3620B" w:rsidRPr="00EB7695" w14:paraId="7A64EBE5" w14:textId="77777777" w:rsidTr="00D3620B">
        <w:trPr>
          <w:trHeight w:val="850"/>
        </w:trPr>
        <w:tc>
          <w:tcPr>
            <w:tcW w:w="5528" w:type="dxa"/>
            <w:vAlign w:val="center"/>
          </w:tcPr>
          <w:p w14:paraId="4172ED04" w14:textId="77777777" w:rsidR="00D3620B" w:rsidRPr="00EB7695" w:rsidRDefault="00D3620B" w:rsidP="00D3620B">
            <w:pPr>
              <w:autoSpaceDE w:val="0"/>
              <w:autoSpaceDN w:val="0"/>
              <w:adjustRightInd w:val="0"/>
              <w:rPr>
                <w:rFonts w:cs="Arial"/>
                <w:bCs/>
                <w:lang w:val="sr-Cyrl-RS"/>
              </w:rPr>
            </w:pPr>
            <w:r w:rsidRPr="00EB7695">
              <w:rPr>
                <w:rFonts w:cs="Arial"/>
                <w:bCs/>
                <w:lang w:val="ru-RU"/>
              </w:rPr>
              <w:t xml:space="preserve">Лице овлашћено за потписивање </w:t>
            </w:r>
            <w:r>
              <w:rPr>
                <w:lang w:val="sr-Cyrl-RS"/>
              </w:rPr>
              <w:t>Уговора</w:t>
            </w:r>
            <w:r w:rsidRPr="00EB7695">
              <w:rPr>
                <w:rFonts w:cs="Arial"/>
                <w:bCs/>
                <w:lang w:val="ru-RU"/>
              </w:rPr>
              <w:t>:</w:t>
            </w:r>
          </w:p>
        </w:tc>
        <w:tc>
          <w:tcPr>
            <w:tcW w:w="4678" w:type="dxa"/>
            <w:vAlign w:val="center"/>
          </w:tcPr>
          <w:p w14:paraId="70FB792F" w14:textId="77777777" w:rsidR="00D3620B" w:rsidRPr="00EB7695" w:rsidRDefault="00D3620B" w:rsidP="00D3620B">
            <w:pPr>
              <w:autoSpaceDE w:val="0"/>
              <w:autoSpaceDN w:val="0"/>
              <w:adjustRightInd w:val="0"/>
              <w:rPr>
                <w:rFonts w:ascii="Times New Roman" w:hAnsi="Times New Roman"/>
                <w:b/>
                <w:bCs/>
                <w:lang w:val="sr-Cyrl-RS"/>
              </w:rPr>
            </w:pPr>
          </w:p>
        </w:tc>
      </w:tr>
    </w:tbl>
    <w:p w14:paraId="0CBA98B8" w14:textId="77777777" w:rsidR="00D3620B" w:rsidRPr="00EB7695" w:rsidRDefault="00D3620B" w:rsidP="00D3620B">
      <w:pPr>
        <w:autoSpaceDE w:val="0"/>
        <w:autoSpaceDN w:val="0"/>
        <w:adjustRightInd w:val="0"/>
        <w:rPr>
          <w:i/>
        </w:rPr>
      </w:pPr>
    </w:p>
    <w:p w14:paraId="6D818D4D" w14:textId="77777777" w:rsidR="00D3620B" w:rsidRPr="00EB7695" w:rsidRDefault="00D3620B" w:rsidP="00D3620B">
      <w:pPr>
        <w:autoSpaceDE w:val="0"/>
        <w:autoSpaceDN w:val="0"/>
        <w:adjustRightInd w:val="0"/>
        <w:rPr>
          <w:rFonts w:cs="Arial"/>
          <w:bCs/>
          <w:lang w:val="sr-Cyrl-RS"/>
        </w:rPr>
      </w:pPr>
      <w:r w:rsidRPr="00EB7695">
        <w:rPr>
          <w:i/>
        </w:rPr>
        <w:br w:type="page"/>
      </w:r>
      <w:r w:rsidRPr="00EB7695">
        <w:rPr>
          <w:rFonts w:cs="Arial"/>
          <w:bCs/>
          <w:u w:val="single"/>
          <w:lang w:val="sr-Cyrl-RS"/>
        </w:rPr>
        <w:lastRenderedPageBreak/>
        <w:t>Понуда се подноси:</w:t>
      </w:r>
      <w:r w:rsidRPr="00EB7695">
        <w:rPr>
          <w:rFonts w:cs="Arial"/>
          <w:bCs/>
          <w:lang w:val="sr-Cyrl-RS"/>
        </w:rPr>
        <w:t xml:space="preserve">  (заокружити начин подношења понуде (А, Б или В), уколико понуђач заокружи (Б или В), уписати податке под Б) и В)</w:t>
      </w:r>
    </w:p>
    <w:p w14:paraId="1E16C799" w14:textId="77777777" w:rsidR="00D3620B" w:rsidRPr="00EB7695" w:rsidRDefault="00D3620B" w:rsidP="00D3620B">
      <w:pPr>
        <w:autoSpaceDE w:val="0"/>
        <w:autoSpaceDN w:val="0"/>
        <w:adjustRightInd w:val="0"/>
        <w:rPr>
          <w:rFonts w:cs="Arial"/>
          <w:b/>
          <w:lang w:val="sr-Cyrl-RS"/>
        </w:rPr>
      </w:pPr>
      <w:r w:rsidRPr="00EB7695">
        <w:rPr>
          <w:rFonts w:cs="Arial"/>
          <w:b/>
          <w:lang w:val="sr-Cyrl-RS"/>
        </w:rPr>
        <w:t>Табела 2.</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813"/>
        <w:gridCol w:w="4667"/>
        <w:gridCol w:w="4409"/>
      </w:tblGrid>
      <w:tr w:rsidR="00D3620B" w:rsidRPr="00EB7695" w14:paraId="1B40C45B" w14:textId="77777777" w:rsidTr="00D3620B">
        <w:tc>
          <w:tcPr>
            <w:tcW w:w="10362" w:type="dxa"/>
            <w:gridSpan w:val="3"/>
            <w:shd w:val="clear" w:color="auto" w:fill="D9D9D9"/>
          </w:tcPr>
          <w:p w14:paraId="6AF3FF89" w14:textId="77777777" w:rsidR="00D3620B" w:rsidRPr="00EB7695" w:rsidRDefault="00D3620B" w:rsidP="00D3620B">
            <w:pPr>
              <w:autoSpaceDE w:val="0"/>
              <w:autoSpaceDN w:val="0"/>
              <w:adjustRightInd w:val="0"/>
              <w:jc w:val="center"/>
              <w:rPr>
                <w:rFonts w:cs="Arial"/>
                <w:b/>
                <w:bCs/>
                <w:lang w:val="sr-Cyrl-RS"/>
              </w:rPr>
            </w:pPr>
          </w:p>
          <w:p w14:paraId="2D9F2B7F" w14:textId="77777777" w:rsidR="00D3620B" w:rsidRPr="00EB7695" w:rsidRDefault="00D3620B" w:rsidP="00D3620B">
            <w:pPr>
              <w:autoSpaceDE w:val="0"/>
              <w:autoSpaceDN w:val="0"/>
              <w:adjustRightInd w:val="0"/>
              <w:jc w:val="center"/>
              <w:rPr>
                <w:rFonts w:cs="Arial"/>
                <w:b/>
                <w:bCs/>
                <w:lang w:val="sr-Cyrl-RS"/>
              </w:rPr>
            </w:pPr>
            <w:r w:rsidRPr="00EB7695">
              <w:rPr>
                <w:rFonts w:cs="Arial"/>
                <w:b/>
                <w:bCs/>
                <w:lang w:val="sr-Cyrl-RS"/>
              </w:rPr>
              <w:t>А) САМОСТАЛНО</w:t>
            </w:r>
          </w:p>
          <w:p w14:paraId="4E54835F" w14:textId="77777777" w:rsidR="00D3620B" w:rsidRPr="00EB7695" w:rsidRDefault="00D3620B" w:rsidP="00D3620B">
            <w:pPr>
              <w:autoSpaceDE w:val="0"/>
              <w:autoSpaceDN w:val="0"/>
              <w:adjustRightInd w:val="0"/>
              <w:jc w:val="center"/>
              <w:rPr>
                <w:rFonts w:cs="Arial"/>
                <w:b/>
                <w:bCs/>
                <w:lang w:val="sr-Cyrl-RS"/>
              </w:rPr>
            </w:pPr>
          </w:p>
        </w:tc>
      </w:tr>
      <w:tr w:rsidR="00D3620B" w:rsidRPr="00EB7695" w14:paraId="21035175" w14:textId="77777777" w:rsidTr="00D3620B">
        <w:tc>
          <w:tcPr>
            <w:tcW w:w="10362" w:type="dxa"/>
            <w:gridSpan w:val="3"/>
            <w:shd w:val="clear" w:color="auto" w:fill="D9D9D9"/>
          </w:tcPr>
          <w:p w14:paraId="1EB99FAB" w14:textId="77777777" w:rsidR="00D3620B" w:rsidRPr="00EB7695" w:rsidRDefault="00D3620B" w:rsidP="00D3620B">
            <w:pPr>
              <w:autoSpaceDE w:val="0"/>
              <w:autoSpaceDN w:val="0"/>
              <w:adjustRightInd w:val="0"/>
              <w:jc w:val="center"/>
              <w:rPr>
                <w:rFonts w:cs="Arial"/>
                <w:b/>
                <w:bCs/>
                <w:lang w:val="sr-Cyrl-RS"/>
              </w:rPr>
            </w:pPr>
          </w:p>
          <w:p w14:paraId="522F16F8" w14:textId="77777777" w:rsidR="00D3620B" w:rsidRPr="00EB7695" w:rsidRDefault="00D3620B" w:rsidP="00D3620B">
            <w:pPr>
              <w:autoSpaceDE w:val="0"/>
              <w:autoSpaceDN w:val="0"/>
              <w:adjustRightInd w:val="0"/>
              <w:jc w:val="center"/>
              <w:rPr>
                <w:rFonts w:cs="Arial"/>
                <w:b/>
                <w:bCs/>
                <w:lang w:val="sr-Cyrl-RS"/>
              </w:rPr>
            </w:pPr>
            <w:r w:rsidRPr="00EB7695">
              <w:rPr>
                <w:rFonts w:cs="Arial"/>
                <w:b/>
                <w:bCs/>
                <w:lang w:val="sr-Cyrl-RS"/>
              </w:rPr>
              <w:t xml:space="preserve">          Б) СА ПОДИЗВОЂАЧЕМ</w:t>
            </w:r>
          </w:p>
          <w:p w14:paraId="73911C9B" w14:textId="77777777" w:rsidR="00D3620B" w:rsidRPr="00EB7695" w:rsidRDefault="00D3620B" w:rsidP="00D3620B">
            <w:pPr>
              <w:autoSpaceDE w:val="0"/>
              <w:autoSpaceDN w:val="0"/>
              <w:adjustRightInd w:val="0"/>
              <w:jc w:val="center"/>
              <w:rPr>
                <w:rFonts w:cs="Arial"/>
                <w:b/>
                <w:bCs/>
                <w:lang w:val="sr-Cyrl-RS"/>
              </w:rPr>
            </w:pPr>
          </w:p>
        </w:tc>
      </w:tr>
      <w:tr w:rsidR="00D3620B" w:rsidRPr="00EB7695" w14:paraId="0C45EE5E" w14:textId="77777777" w:rsidTr="00D3620B">
        <w:trPr>
          <w:trHeight w:val="680"/>
        </w:trPr>
        <w:tc>
          <w:tcPr>
            <w:tcW w:w="851" w:type="dxa"/>
            <w:vAlign w:val="center"/>
          </w:tcPr>
          <w:p w14:paraId="1758C5C1" w14:textId="77777777" w:rsidR="00D3620B" w:rsidRPr="00EB7695" w:rsidRDefault="00D3620B" w:rsidP="00E53DCB">
            <w:pPr>
              <w:numPr>
                <w:ilvl w:val="0"/>
                <w:numId w:val="20"/>
              </w:numPr>
              <w:autoSpaceDE w:val="0"/>
              <w:autoSpaceDN w:val="0"/>
              <w:adjustRightInd w:val="0"/>
              <w:spacing w:before="0"/>
              <w:jc w:val="left"/>
              <w:rPr>
                <w:rFonts w:cs="Arial"/>
                <w:bCs/>
                <w:lang w:val="sr-Cyrl-RS"/>
              </w:rPr>
            </w:pPr>
          </w:p>
        </w:tc>
        <w:tc>
          <w:tcPr>
            <w:tcW w:w="4833" w:type="dxa"/>
            <w:vAlign w:val="center"/>
          </w:tcPr>
          <w:p w14:paraId="43A74532" w14:textId="77777777" w:rsidR="00D3620B" w:rsidRPr="00EB7695" w:rsidRDefault="00D3620B" w:rsidP="00D3620B">
            <w:pPr>
              <w:autoSpaceDE w:val="0"/>
              <w:autoSpaceDN w:val="0"/>
              <w:adjustRightInd w:val="0"/>
              <w:rPr>
                <w:rFonts w:cs="Arial"/>
                <w:bCs/>
                <w:lang w:val="sr-Cyrl-RS"/>
              </w:rPr>
            </w:pPr>
            <w:r w:rsidRPr="00EB7695">
              <w:rPr>
                <w:rFonts w:cs="Arial"/>
                <w:bCs/>
                <w:lang w:val="sr-Cyrl-RS"/>
              </w:rPr>
              <w:t>Назив подизвођача:</w:t>
            </w:r>
          </w:p>
        </w:tc>
        <w:tc>
          <w:tcPr>
            <w:tcW w:w="4678" w:type="dxa"/>
            <w:vAlign w:val="center"/>
          </w:tcPr>
          <w:p w14:paraId="03165EF7" w14:textId="77777777" w:rsidR="00D3620B" w:rsidRPr="00EB7695" w:rsidRDefault="00D3620B" w:rsidP="00D3620B">
            <w:pPr>
              <w:autoSpaceDE w:val="0"/>
              <w:autoSpaceDN w:val="0"/>
              <w:adjustRightInd w:val="0"/>
              <w:rPr>
                <w:rFonts w:ascii="Times New Roman" w:hAnsi="Times New Roman"/>
                <w:b/>
                <w:bCs/>
                <w:lang w:val="sr-Cyrl-RS"/>
              </w:rPr>
            </w:pPr>
          </w:p>
        </w:tc>
      </w:tr>
      <w:tr w:rsidR="00D3620B" w:rsidRPr="00EB7695" w14:paraId="1908DC96" w14:textId="77777777" w:rsidTr="00D3620B">
        <w:trPr>
          <w:trHeight w:val="680"/>
        </w:trPr>
        <w:tc>
          <w:tcPr>
            <w:tcW w:w="851" w:type="dxa"/>
            <w:vAlign w:val="center"/>
          </w:tcPr>
          <w:p w14:paraId="71D64E4F" w14:textId="77777777" w:rsidR="00D3620B" w:rsidRPr="00EB7695" w:rsidRDefault="00D3620B" w:rsidP="00E53DCB">
            <w:pPr>
              <w:numPr>
                <w:ilvl w:val="0"/>
                <w:numId w:val="20"/>
              </w:numPr>
              <w:autoSpaceDE w:val="0"/>
              <w:autoSpaceDN w:val="0"/>
              <w:adjustRightInd w:val="0"/>
              <w:spacing w:before="0"/>
              <w:jc w:val="left"/>
              <w:rPr>
                <w:rFonts w:ascii="Times New Roman" w:hAnsi="Times New Roman"/>
                <w:b/>
                <w:bCs/>
                <w:lang w:val="sr-Cyrl-RS"/>
              </w:rPr>
            </w:pPr>
          </w:p>
        </w:tc>
        <w:tc>
          <w:tcPr>
            <w:tcW w:w="4833" w:type="dxa"/>
            <w:vAlign w:val="center"/>
          </w:tcPr>
          <w:p w14:paraId="45872C71" w14:textId="77777777" w:rsidR="00D3620B" w:rsidRPr="00EB7695" w:rsidRDefault="00D3620B" w:rsidP="00D3620B">
            <w:pPr>
              <w:autoSpaceDE w:val="0"/>
              <w:autoSpaceDN w:val="0"/>
              <w:adjustRightInd w:val="0"/>
              <w:rPr>
                <w:rFonts w:cs="Arial"/>
                <w:bCs/>
                <w:lang w:val="sr-Cyrl-RS"/>
              </w:rPr>
            </w:pPr>
            <w:r w:rsidRPr="00EB7695">
              <w:rPr>
                <w:rFonts w:cs="Arial"/>
                <w:bCs/>
                <w:lang w:val="sr-Cyrl-RS"/>
              </w:rPr>
              <w:t>Адреса:</w:t>
            </w:r>
          </w:p>
        </w:tc>
        <w:tc>
          <w:tcPr>
            <w:tcW w:w="4678" w:type="dxa"/>
            <w:vAlign w:val="center"/>
          </w:tcPr>
          <w:p w14:paraId="6DC0D06D" w14:textId="77777777" w:rsidR="00D3620B" w:rsidRPr="00EB7695" w:rsidRDefault="00D3620B" w:rsidP="00D3620B">
            <w:pPr>
              <w:autoSpaceDE w:val="0"/>
              <w:autoSpaceDN w:val="0"/>
              <w:adjustRightInd w:val="0"/>
              <w:rPr>
                <w:rFonts w:ascii="Times New Roman" w:hAnsi="Times New Roman"/>
                <w:b/>
                <w:bCs/>
                <w:lang w:val="sr-Cyrl-RS"/>
              </w:rPr>
            </w:pPr>
          </w:p>
        </w:tc>
      </w:tr>
      <w:tr w:rsidR="00D3620B" w:rsidRPr="00EB7695" w14:paraId="4DE5EBAD" w14:textId="77777777" w:rsidTr="00D3620B">
        <w:trPr>
          <w:trHeight w:val="680"/>
        </w:trPr>
        <w:tc>
          <w:tcPr>
            <w:tcW w:w="851" w:type="dxa"/>
            <w:vAlign w:val="center"/>
          </w:tcPr>
          <w:p w14:paraId="04032B0E" w14:textId="77777777" w:rsidR="00D3620B" w:rsidRPr="00EB7695" w:rsidRDefault="00D3620B" w:rsidP="00E53DCB">
            <w:pPr>
              <w:numPr>
                <w:ilvl w:val="0"/>
                <w:numId w:val="20"/>
              </w:numPr>
              <w:autoSpaceDE w:val="0"/>
              <w:autoSpaceDN w:val="0"/>
              <w:adjustRightInd w:val="0"/>
              <w:spacing w:before="0"/>
              <w:jc w:val="left"/>
              <w:rPr>
                <w:rFonts w:ascii="Times New Roman" w:hAnsi="Times New Roman"/>
                <w:b/>
                <w:bCs/>
                <w:lang w:val="sr-Cyrl-RS"/>
              </w:rPr>
            </w:pPr>
          </w:p>
        </w:tc>
        <w:tc>
          <w:tcPr>
            <w:tcW w:w="4833" w:type="dxa"/>
            <w:vAlign w:val="center"/>
          </w:tcPr>
          <w:p w14:paraId="08977348" w14:textId="77777777" w:rsidR="00D3620B" w:rsidRPr="00EB7695" w:rsidRDefault="00D3620B" w:rsidP="00D3620B">
            <w:pPr>
              <w:autoSpaceDE w:val="0"/>
              <w:autoSpaceDN w:val="0"/>
              <w:adjustRightInd w:val="0"/>
              <w:rPr>
                <w:rFonts w:cs="Arial"/>
                <w:bCs/>
                <w:lang w:val="sr-Cyrl-RS"/>
              </w:rPr>
            </w:pPr>
            <w:r w:rsidRPr="00EB7695">
              <w:rPr>
                <w:rFonts w:cs="Arial"/>
                <w:bCs/>
                <w:lang w:val="sr-Cyrl-RS"/>
              </w:rPr>
              <w:t>Матични број:</w:t>
            </w:r>
          </w:p>
        </w:tc>
        <w:tc>
          <w:tcPr>
            <w:tcW w:w="4678" w:type="dxa"/>
            <w:vAlign w:val="center"/>
          </w:tcPr>
          <w:p w14:paraId="352E57AA" w14:textId="77777777" w:rsidR="00D3620B" w:rsidRPr="00EB7695" w:rsidRDefault="00D3620B" w:rsidP="00D3620B">
            <w:pPr>
              <w:autoSpaceDE w:val="0"/>
              <w:autoSpaceDN w:val="0"/>
              <w:adjustRightInd w:val="0"/>
              <w:rPr>
                <w:rFonts w:ascii="Times New Roman" w:hAnsi="Times New Roman"/>
                <w:b/>
                <w:bCs/>
                <w:lang w:val="sr-Cyrl-RS"/>
              </w:rPr>
            </w:pPr>
          </w:p>
        </w:tc>
      </w:tr>
      <w:tr w:rsidR="00D3620B" w:rsidRPr="00EB7695" w14:paraId="312AD94B" w14:textId="77777777" w:rsidTr="00D3620B">
        <w:trPr>
          <w:trHeight w:val="680"/>
        </w:trPr>
        <w:tc>
          <w:tcPr>
            <w:tcW w:w="851" w:type="dxa"/>
            <w:vAlign w:val="center"/>
          </w:tcPr>
          <w:p w14:paraId="088F1A4D" w14:textId="77777777" w:rsidR="00D3620B" w:rsidRPr="00EB7695" w:rsidRDefault="00D3620B" w:rsidP="00E53DCB">
            <w:pPr>
              <w:numPr>
                <w:ilvl w:val="0"/>
                <w:numId w:val="20"/>
              </w:numPr>
              <w:autoSpaceDE w:val="0"/>
              <w:autoSpaceDN w:val="0"/>
              <w:adjustRightInd w:val="0"/>
              <w:spacing w:before="0"/>
              <w:jc w:val="left"/>
              <w:rPr>
                <w:rFonts w:ascii="Times New Roman" w:hAnsi="Times New Roman"/>
                <w:b/>
                <w:bCs/>
                <w:lang w:val="sr-Cyrl-RS"/>
              </w:rPr>
            </w:pPr>
          </w:p>
        </w:tc>
        <w:tc>
          <w:tcPr>
            <w:tcW w:w="4833" w:type="dxa"/>
            <w:vAlign w:val="center"/>
          </w:tcPr>
          <w:p w14:paraId="74F0B644" w14:textId="77777777" w:rsidR="00D3620B" w:rsidRPr="00EB7695" w:rsidRDefault="00D3620B" w:rsidP="00D3620B">
            <w:pPr>
              <w:autoSpaceDE w:val="0"/>
              <w:autoSpaceDN w:val="0"/>
              <w:adjustRightInd w:val="0"/>
              <w:rPr>
                <w:rFonts w:cs="Arial"/>
                <w:bCs/>
                <w:lang w:val="sr-Cyrl-RS"/>
              </w:rPr>
            </w:pPr>
            <w:r w:rsidRPr="00EB7695">
              <w:rPr>
                <w:rFonts w:cs="Arial"/>
                <w:bCs/>
                <w:lang w:val="sr-Cyrl-RS"/>
              </w:rPr>
              <w:t>Порески идентификациони број:</w:t>
            </w:r>
          </w:p>
        </w:tc>
        <w:tc>
          <w:tcPr>
            <w:tcW w:w="4678" w:type="dxa"/>
            <w:vAlign w:val="center"/>
          </w:tcPr>
          <w:p w14:paraId="518D34AE" w14:textId="77777777" w:rsidR="00D3620B" w:rsidRPr="00EB7695" w:rsidRDefault="00D3620B" w:rsidP="00D3620B">
            <w:pPr>
              <w:autoSpaceDE w:val="0"/>
              <w:autoSpaceDN w:val="0"/>
              <w:adjustRightInd w:val="0"/>
              <w:rPr>
                <w:rFonts w:ascii="Times New Roman" w:hAnsi="Times New Roman"/>
                <w:b/>
                <w:bCs/>
                <w:lang w:val="sr-Cyrl-RS"/>
              </w:rPr>
            </w:pPr>
          </w:p>
        </w:tc>
      </w:tr>
      <w:tr w:rsidR="00D3620B" w:rsidRPr="00EB7695" w14:paraId="37A1BFE7" w14:textId="77777777" w:rsidTr="00D3620B">
        <w:trPr>
          <w:trHeight w:val="680"/>
        </w:trPr>
        <w:tc>
          <w:tcPr>
            <w:tcW w:w="851" w:type="dxa"/>
            <w:vAlign w:val="center"/>
          </w:tcPr>
          <w:p w14:paraId="53DEE32B" w14:textId="77777777" w:rsidR="00D3620B" w:rsidRPr="00EB7695" w:rsidRDefault="00D3620B" w:rsidP="00E53DCB">
            <w:pPr>
              <w:numPr>
                <w:ilvl w:val="0"/>
                <w:numId w:val="20"/>
              </w:numPr>
              <w:autoSpaceDE w:val="0"/>
              <w:autoSpaceDN w:val="0"/>
              <w:adjustRightInd w:val="0"/>
              <w:spacing w:before="0"/>
              <w:jc w:val="left"/>
              <w:rPr>
                <w:rFonts w:ascii="Times New Roman" w:hAnsi="Times New Roman"/>
                <w:b/>
                <w:bCs/>
                <w:lang w:val="sr-Cyrl-RS"/>
              </w:rPr>
            </w:pPr>
          </w:p>
        </w:tc>
        <w:tc>
          <w:tcPr>
            <w:tcW w:w="4833" w:type="dxa"/>
            <w:vAlign w:val="center"/>
          </w:tcPr>
          <w:p w14:paraId="28BDC90E" w14:textId="77777777" w:rsidR="00D3620B" w:rsidRPr="00EB7695" w:rsidRDefault="00D3620B" w:rsidP="00D3620B">
            <w:pPr>
              <w:autoSpaceDE w:val="0"/>
              <w:autoSpaceDN w:val="0"/>
              <w:adjustRightInd w:val="0"/>
              <w:rPr>
                <w:rFonts w:cs="Arial"/>
                <w:bCs/>
                <w:lang w:val="sr-Cyrl-RS"/>
              </w:rPr>
            </w:pPr>
            <w:r w:rsidRPr="00EB7695">
              <w:rPr>
                <w:rFonts w:cs="Arial"/>
                <w:bCs/>
                <w:lang w:val="sr-Cyrl-RS"/>
              </w:rPr>
              <w:t>Име особе за контакт:</w:t>
            </w:r>
          </w:p>
        </w:tc>
        <w:tc>
          <w:tcPr>
            <w:tcW w:w="4678" w:type="dxa"/>
            <w:vAlign w:val="center"/>
          </w:tcPr>
          <w:p w14:paraId="13D6EF29" w14:textId="77777777" w:rsidR="00D3620B" w:rsidRPr="00EB7695" w:rsidRDefault="00D3620B" w:rsidP="00D3620B">
            <w:pPr>
              <w:autoSpaceDE w:val="0"/>
              <w:autoSpaceDN w:val="0"/>
              <w:adjustRightInd w:val="0"/>
              <w:rPr>
                <w:rFonts w:ascii="Times New Roman" w:hAnsi="Times New Roman"/>
                <w:b/>
                <w:bCs/>
                <w:lang w:val="sr-Cyrl-RS"/>
              </w:rPr>
            </w:pPr>
          </w:p>
        </w:tc>
      </w:tr>
      <w:tr w:rsidR="00D3620B" w:rsidRPr="006F142D" w14:paraId="32CAF35D" w14:textId="77777777" w:rsidTr="00D3620B">
        <w:trPr>
          <w:trHeight w:val="680"/>
        </w:trPr>
        <w:tc>
          <w:tcPr>
            <w:tcW w:w="851" w:type="dxa"/>
            <w:vAlign w:val="center"/>
          </w:tcPr>
          <w:p w14:paraId="534BC9BF" w14:textId="77777777" w:rsidR="00D3620B" w:rsidRPr="00EB7695" w:rsidRDefault="00D3620B" w:rsidP="00E53DCB">
            <w:pPr>
              <w:numPr>
                <w:ilvl w:val="0"/>
                <w:numId w:val="20"/>
              </w:numPr>
              <w:autoSpaceDE w:val="0"/>
              <w:autoSpaceDN w:val="0"/>
              <w:adjustRightInd w:val="0"/>
              <w:spacing w:before="0"/>
              <w:jc w:val="left"/>
              <w:rPr>
                <w:rFonts w:ascii="Times New Roman" w:hAnsi="Times New Roman"/>
                <w:b/>
                <w:bCs/>
                <w:lang w:val="sr-Cyrl-RS"/>
              </w:rPr>
            </w:pPr>
          </w:p>
        </w:tc>
        <w:tc>
          <w:tcPr>
            <w:tcW w:w="4833" w:type="dxa"/>
            <w:vAlign w:val="center"/>
          </w:tcPr>
          <w:p w14:paraId="1D879382" w14:textId="77777777" w:rsidR="00D3620B" w:rsidRPr="00EB7695" w:rsidRDefault="00D3620B" w:rsidP="00D3620B">
            <w:pPr>
              <w:autoSpaceDE w:val="0"/>
              <w:autoSpaceDN w:val="0"/>
              <w:adjustRightInd w:val="0"/>
              <w:rPr>
                <w:rFonts w:cs="Arial"/>
                <w:bCs/>
                <w:lang w:val="sr-Cyrl-RS"/>
              </w:rPr>
            </w:pPr>
            <w:r w:rsidRPr="00EB7695">
              <w:rPr>
                <w:rFonts w:cs="Arial"/>
                <w:bCs/>
                <w:lang w:val="sr-Cyrl-RS"/>
              </w:rPr>
              <w:t>Проценат укупне вредности набавке који ће извршити подизвођач:</w:t>
            </w:r>
          </w:p>
        </w:tc>
        <w:tc>
          <w:tcPr>
            <w:tcW w:w="4678" w:type="dxa"/>
            <w:vAlign w:val="center"/>
          </w:tcPr>
          <w:p w14:paraId="7532A403" w14:textId="77777777" w:rsidR="00D3620B" w:rsidRPr="00EB7695" w:rsidRDefault="00D3620B" w:rsidP="00D3620B">
            <w:pPr>
              <w:autoSpaceDE w:val="0"/>
              <w:autoSpaceDN w:val="0"/>
              <w:adjustRightInd w:val="0"/>
              <w:rPr>
                <w:rFonts w:ascii="Times New Roman" w:hAnsi="Times New Roman"/>
                <w:b/>
                <w:bCs/>
                <w:lang w:val="sr-Cyrl-RS"/>
              </w:rPr>
            </w:pPr>
          </w:p>
        </w:tc>
      </w:tr>
      <w:tr w:rsidR="00D3620B" w:rsidRPr="006F142D" w14:paraId="7F10F80D" w14:textId="77777777" w:rsidTr="00D3620B">
        <w:trPr>
          <w:trHeight w:val="680"/>
        </w:trPr>
        <w:tc>
          <w:tcPr>
            <w:tcW w:w="851" w:type="dxa"/>
            <w:vAlign w:val="center"/>
          </w:tcPr>
          <w:p w14:paraId="2EE6FC65" w14:textId="77777777" w:rsidR="00D3620B" w:rsidRPr="00EB7695" w:rsidRDefault="00D3620B" w:rsidP="00E53DCB">
            <w:pPr>
              <w:numPr>
                <w:ilvl w:val="0"/>
                <w:numId w:val="20"/>
              </w:numPr>
              <w:autoSpaceDE w:val="0"/>
              <w:autoSpaceDN w:val="0"/>
              <w:adjustRightInd w:val="0"/>
              <w:spacing w:before="0"/>
              <w:jc w:val="left"/>
              <w:rPr>
                <w:rFonts w:ascii="Times New Roman" w:hAnsi="Times New Roman"/>
                <w:b/>
                <w:bCs/>
                <w:lang w:val="sr-Cyrl-RS"/>
              </w:rPr>
            </w:pPr>
          </w:p>
        </w:tc>
        <w:tc>
          <w:tcPr>
            <w:tcW w:w="4833" w:type="dxa"/>
            <w:vAlign w:val="center"/>
          </w:tcPr>
          <w:p w14:paraId="6E6D7EB6" w14:textId="77777777" w:rsidR="00D3620B" w:rsidRPr="00EB7695" w:rsidRDefault="00D3620B" w:rsidP="00D3620B">
            <w:pPr>
              <w:autoSpaceDE w:val="0"/>
              <w:autoSpaceDN w:val="0"/>
              <w:adjustRightInd w:val="0"/>
              <w:rPr>
                <w:rFonts w:cs="Arial"/>
                <w:bCs/>
                <w:lang w:val="sr-Cyrl-RS"/>
              </w:rPr>
            </w:pPr>
            <w:r w:rsidRPr="00EB7695">
              <w:rPr>
                <w:rFonts w:cs="Arial"/>
                <w:bCs/>
                <w:lang w:val="sr-Cyrl-RS"/>
              </w:rPr>
              <w:t>Део предмета набавке који ће извршити подизвођач:</w:t>
            </w:r>
          </w:p>
        </w:tc>
        <w:tc>
          <w:tcPr>
            <w:tcW w:w="4678" w:type="dxa"/>
            <w:vAlign w:val="center"/>
          </w:tcPr>
          <w:p w14:paraId="79A30C04" w14:textId="77777777" w:rsidR="00D3620B" w:rsidRPr="00EB7695" w:rsidRDefault="00D3620B" w:rsidP="00D3620B">
            <w:pPr>
              <w:autoSpaceDE w:val="0"/>
              <w:autoSpaceDN w:val="0"/>
              <w:adjustRightInd w:val="0"/>
              <w:rPr>
                <w:rFonts w:ascii="Times New Roman" w:hAnsi="Times New Roman"/>
                <w:b/>
                <w:bCs/>
                <w:lang w:val="sr-Cyrl-RS"/>
              </w:rPr>
            </w:pPr>
          </w:p>
        </w:tc>
      </w:tr>
      <w:tr w:rsidR="00D3620B" w:rsidRPr="00EB7695" w14:paraId="78AA9239" w14:textId="77777777" w:rsidTr="00D3620B">
        <w:trPr>
          <w:trHeight w:val="680"/>
        </w:trPr>
        <w:tc>
          <w:tcPr>
            <w:tcW w:w="10362" w:type="dxa"/>
            <w:gridSpan w:val="3"/>
            <w:shd w:val="clear" w:color="auto" w:fill="D9D9D9"/>
            <w:vAlign w:val="center"/>
          </w:tcPr>
          <w:p w14:paraId="4908FBA4" w14:textId="77777777" w:rsidR="00D3620B" w:rsidRPr="00EB7695" w:rsidRDefault="00D3620B" w:rsidP="00D3620B">
            <w:pPr>
              <w:autoSpaceDE w:val="0"/>
              <w:autoSpaceDN w:val="0"/>
              <w:adjustRightInd w:val="0"/>
              <w:jc w:val="center"/>
              <w:rPr>
                <w:rFonts w:cs="Arial"/>
                <w:b/>
                <w:bCs/>
                <w:lang w:val="sr-Cyrl-RS"/>
              </w:rPr>
            </w:pPr>
            <w:r w:rsidRPr="00EB7695">
              <w:rPr>
                <w:rFonts w:cs="Arial"/>
                <w:b/>
                <w:bCs/>
                <w:lang w:val="sr-Cyrl-RS"/>
              </w:rPr>
              <w:t xml:space="preserve">                  В) КАО ЗАЈЕДНИЧКА ПОНУДА</w:t>
            </w:r>
          </w:p>
        </w:tc>
      </w:tr>
      <w:tr w:rsidR="00D3620B" w:rsidRPr="006F142D" w14:paraId="6A8778A6" w14:textId="77777777" w:rsidTr="00D3620B">
        <w:trPr>
          <w:trHeight w:val="624"/>
        </w:trPr>
        <w:tc>
          <w:tcPr>
            <w:tcW w:w="851" w:type="dxa"/>
            <w:vAlign w:val="center"/>
          </w:tcPr>
          <w:p w14:paraId="42B89822" w14:textId="77777777" w:rsidR="00D3620B" w:rsidRPr="00EB7695" w:rsidRDefault="00D3620B" w:rsidP="00E53DCB">
            <w:pPr>
              <w:numPr>
                <w:ilvl w:val="0"/>
                <w:numId w:val="21"/>
              </w:numPr>
              <w:autoSpaceDE w:val="0"/>
              <w:autoSpaceDN w:val="0"/>
              <w:adjustRightInd w:val="0"/>
              <w:spacing w:before="0"/>
              <w:jc w:val="left"/>
              <w:rPr>
                <w:rFonts w:ascii="Times New Roman" w:hAnsi="Times New Roman"/>
                <w:b/>
                <w:bCs/>
                <w:lang w:val="sr-Cyrl-RS"/>
              </w:rPr>
            </w:pPr>
          </w:p>
        </w:tc>
        <w:tc>
          <w:tcPr>
            <w:tcW w:w="4833" w:type="dxa"/>
            <w:vAlign w:val="center"/>
          </w:tcPr>
          <w:p w14:paraId="3EB11AE8" w14:textId="77777777" w:rsidR="00D3620B" w:rsidRPr="00EB7695" w:rsidRDefault="00D3620B" w:rsidP="00D3620B">
            <w:pPr>
              <w:autoSpaceDE w:val="0"/>
              <w:autoSpaceDN w:val="0"/>
              <w:adjustRightInd w:val="0"/>
              <w:rPr>
                <w:rFonts w:cs="Arial"/>
                <w:bCs/>
                <w:lang w:val="sr-Cyrl-RS"/>
              </w:rPr>
            </w:pPr>
            <w:r w:rsidRPr="00EB7695">
              <w:rPr>
                <w:rFonts w:cs="Arial"/>
                <w:bCs/>
                <w:lang w:val="sr-Cyrl-RS"/>
              </w:rPr>
              <w:t>Назив учесника у заједничкој понуди:</w:t>
            </w:r>
          </w:p>
        </w:tc>
        <w:tc>
          <w:tcPr>
            <w:tcW w:w="4678" w:type="dxa"/>
            <w:vAlign w:val="center"/>
          </w:tcPr>
          <w:p w14:paraId="2B6205DB" w14:textId="77777777" w:rsidR="00D3620B" w:rsidRPr="00EB7695" w:rsidRDefault="00D3620B" w:rsidP="00D3620B">
            <w:pPr>
              <w:autoSpaceDE w:val="0"/>
              <w:autoSpaceDN w:val="0"/>
              <w:adjustRightInd w:val="0"/>
              <w:rPr>
                <w:rFonts w:ascii="Times New Roman" w:hAnsi="Times New Roman"/>
                <w:b/>
                <w:bCs/>
                <w:u w:val="single"/>
                <w:lang w:val="sr-Cyrl-RS"/>
              </w:rPr>
            </w:pPr>
          </w:p>
        </w:tc>
      </w:tr>
      <w:tr w:rsidR="00D3620B" w:rsidRPr="00EB7695" w14:paraId="2053D786" w14:textId="77777777" w:rsidTr="00D3620B">
        <w:trPr>
          <w:trHeight w:val="624"/>
        </w:trPr>
        <w:tc>
          <w:tcPr>
            <w:tcW w:w="851" w:type="dxa"/>
            <w:vAlign w:val="center"/>
          </w:tcPr>
          <w:p w14:paraId="6A2C6D31" w14:textId="77777777" w:rsidR="00D3620B" w:rsidRPr="00EB7695" w:rsidRDefault="00D3620B" w:rsidP="00E53DCB">
            <w:pPr>
              <w:numPr>
                <w:ilvl w:val="0"/>
                <w:numId w:val="21"/>
              </w:numPr>
              <w:autoSpaceDE w:val="0"/>
              <w:autoSpaceDN w:val="0"/>
              <w:adjustRightInd w:val="0"/>
              <w:spacing w:before="0"/>
              <w:jc w:val="left"/>
              <w:rPr>
                <w:rFonts w:ascii="Times New Roman" w:hAnsi="Times New Roman"/>
                <w:b/>
                <w:bCs/>
                <w:lang w:val="sr-Cyrl-RS"/>
              </w:rPr>
            </w:pPr>
          </w:p>
        </w:tc>
        <w:tc>
          <w:tcPr>
            <w:tcW w:w="4833" w:type="dxa"/>
            <w:vAlign w:val="center"/>
          </w:tcPr>
          <w:p w14:paraId="4565D86D" w14:textId="77777777" w:rsidR="00D3620B" w:rsidRPr="00EB7695" w:rsidRDefault="00D3620B" w:rsidP="00D3620B">
            <w:pPr>
              <w:autoSpaceDE w:val="0"/>
              <w:autoSpaceDN w:val="0"/>
              <w:adjustRightInd w:val="0"/>
              <w:rPr>
                <w:rFonts w:cs="Arial"/>
                <w:bCs/>
                <w:lang w:val="sr-Cyrl-RS"/>
              </w:rPr>
            </w:pPr>
            <w:r w:rsidRPr="00EB7695">
              <w:rPr>
                <w:rFonts w:cs="Arial"/>
                <w:bCs/>
                <w:lang w:val="sr-Cyrl-RS"/>
              </w:rPr>
              <w:t>Адреса:</w:t>
            </w:r>
          </w:p>
        </w:tc>
        <w:tc>
          <w:tcPr>
            <w:tcW w:w="4678" w:type="dxa"/>
            <w:vAlign w:val="center"/>
          </w:tcPr>
          <w:p w14:paraId="6F2CAF74" w14:textId="77777777" w:rsidR="00D3620B" w:rsidRPr="00EB7695" w:rsidRDefault="00D3620B" w:rsidP="00D3620B">
            <w:pPr>
              <w:autoSpaceDE w:val="0"/>
              <w:autoSpaceDN w:val="0"/>
              <w:adjustRightInd w:val="0"/>
              <w:rPr>
                <w:rFonts w:ascii="Times New Roman" w:hAnsi="Times New Roman"/>
                <w:b/>
                <w:bCs/>
                <w:u w:val="single"/>
                <w:lang w:val="sr-Cyrl-RS"/>
              </w:rPr>
            </w:pPr>
          </w:p>
        </w:tc>
      </w:tr>
      <w:tr w:rsidR="00D3620B" w:rsidRPr="00EB7695" w14:paraId="18D37EE3" w14:textId="77777777" w:rsidTr="00D3620B">
        <w:trPr>
          <w:trHeight w:val="624"/>
        </w:trPr>
        <w:tc>
          <w:tcPr>
            <w:tcW w:w="851" w:type="dxa"/>
            <w:vAlign w:val="center"/>
          </w:tcPr>
          <w:p w14:paraId="4B7FF630" w14:textId="77777777" w:rsidR="00D3620B" w:rsidRPr="00EB7695" w:rsidRDefault="00D3620B" w:rsidP="00E53DCB">
            <w:pPr>
              <w:numPr>
                <w:ilvl w:val="0"/>
                <w:numId w:val="21"/>
              </w:numPr>
              <w:autoSpaceDE w:val="0"/>
              <w:autoSpaceDN w:val="0"/>
              <w:adjustRightInd w:val="0"/>
              <w:spacing w:before="0"/>
              <w:jc w:val="left"/>
              <w:rPr>
                <w:rFonts w:ascii="Times New Roman" w:hAnsi="Times New Roman"/>
                <w:b/>
                <w:bCs/>
                <w:lang w:val="sr-Cyrl-RS"/>
              </w:rPr>
            </w:pPr>
          </w:p>
        </w:tc>
        <w:tc>
          <w:tcPr>
            <w:tcW w:w="4833" w:type="dxa"/>
            <w:vAlign w:val="center"/>
          </w:tcPr>
          <w:p w14:paraId="0714665C" w14:textId="77777777" w:rsidR="00D3620B" w:rsidRPr="00EB7695" w:rsidRDefault="00D3620B" w:rsidP="00D3620B">
            <w:pPr>
              <w:autoSpaceDE w:val="0"/>
              <w:autoSpaceDN w:val="0"/>
              <w:adjustRightInd w:val="0"/>
              <w:rPr>
                <w:rFonts w:cs="Arial"/>
                <w:bCs/>
                <w:lang w:val="sr-Cyrl-RS"/>
              </w:rPr>
            </w:pPr>
            <w:r w:rsidRPr="00EB7695">
              <w:rPr>
                <w:rFonts w:cs="Arial"/>
                <w:bCs/>
                <w:lang w:val="sr-Cyrl-RS"/>
              </w:rPr>
              <w:t>Матични број:</w:t>
            </w:r>
          </w:p>
        </w:tc>
        <w:tc>
          <w:tcPr>
            <w:tcW w:w="4678" w:type="dxa"/>
            <w:vAlign w:val="center"/>
          </w:tcPr>
          <w:p w14:paraId="34A77F82" w14:textId="77777777" w:rsidR="00D3620B" w:rsidRPr="00EB7695" w:rsidRDefault="00D3620B" w:rsidP="00D3620B">
            <w:pPr>
              <w:autoSpaceDE w:val="0"/>
              <w:autoSpaceDN w:val="0"/>
              <w:adjustRightInd w:val="0"/>
              <w:rPr>
                <w:rFonts w:ascii="Times New Roman" w:hAnsi="Times New Roman"/>
                <w:b/>
                <w:bCs/>
                <w:u w:val="single"/>
                <w:lang w:val="sr-Cyrl-RS"/>
              </w:rPr>
            </w:pPr>
          </w:p>
        </w:tc>
      </w:tr>
      <w:tr w:rsidR="00D3620B" w:rsidRPr="00EB7695" w14:paraId="7814BA27" w14:textId="77777777" w:rsidTr="00D3620B">
        <w:trPr>
          <w:trHeight w:val="624"/>
        </w:trPr>
        <w:tc>
          <w:tcPr>
            <w:tcW w:w="851" w:type="dxa"/>
            <w:vAlign w:val="center"/>
          </w:tcPr>
          <w:p w14:paraId="04B78A15" w14:textId="77777777" w:rsidR="00D3620B" w:rsidRPr="00EB7695" w:rsidRDefault="00D3620B" w:rsidP="00E53DCB">
            <w:pPr>
              <w:numPr>
                <w:ilvl w:val="0"/>
                <w:numId w:val="21"/>
              </w:numPr>
              <w:autoSpaceDE w:val="0"/>
              <w:autoSpaceDN w:val="0"/>
              <w:adjustRightInd w:val="0"/>
              <w:spacing w:before="0"/>
              <w:jc w:val="left"/>
              <w:rPr>
                <w:rFonts w:ascii="Times New Roman" w:hAnsi="Times New Roman"/>
                <w:b/>
                <w:bCs/>
                <w:lang w:val="sr-Cyrl-RS"/>
              </w:rPr>
            </w:pPr>
          </w:p>
        </w:tc>
        <w:tc>
          <w:tcPr>
            <w:tcW w:w="4833" w:type="dxa"/>
            <w:vAlign w:val="center"/>
          </w:tcPr>
          <w:p w14:paraId="10390346" w14:textId="77777777" w:rsidR="00D3620B" w:rsidRPr="00EB7695" w:rsidRDefault="00D3620B" w:rsidP="00D3620B">
            <w:pPr>
              <w:autoSpaceDE w:val="0"/>
              <w:autoSpaceDN w:val="0"/>
              <w:adjustRightInd w:val="0"/>
              <w:rPr>
                <w:rFonts w:cs="Arial"/>
                <w:bCs/>
                <w:lang w:val="sr-Cyrl-RS"/>
              </w:rPr>
            </w:pPr>
            <w:r w:rsidRPr="00EB7695">
              <w:rPr>
                <w:rFonts w:cs="Arial"/>
                <w:bCs/>
                <w:lang w:val="sr-Cyrl-RS"/>
              </w:rPr>
              <w:t>Порески идентификациони број:</w:t>
            </w:r>
          </w:p>
        </w:tc>
        <w:tc>
          <w:tcPr>
            <w:tcW w:w="4678" w:type="dxa"/>
            <w:vAlign w:val="center"/>
          </w:tcPr>
          <w:p w14:paraId="763F5E62" w14:textId="77777777" w:rsidR="00D3620B" w:rsidRPr="00EB7695" w:rsidRDefault="00D3620B" w:rsidP="00D3620B">
            <w:pPr>
              <w:autoSpaceDE w:val="0"/>
              <w:autoSpaceDN w:val="0"/>
              <w:adjustRightInd w:val="0"/>
              <w:rPr>
                <w:rFonts w:ascii="Times New Roman" w:hAnsi="Times New Roman"/>
                <w:b/>
                <w:bCs/>
                <w:u w:val="single"/>
                <w:lang w:val="sr-Cyrl-RS"/>
              </w:rPr>
            </w:pPr>
          </w:p>
        </w:tc>
      </w:tr>
      <w:tr w:rsidR="005A407A" w:rsidRPr="00EB7695" w14:paraId="1B932280" w14:textId="77777777" w:rsidTr="00D3620B">
        <w:trPr>
          <w:trHeight w:val="624"/>
        </w:trPr>
        <w:tc>
          <w:tcPr>
            <w:tcW w:w="851" w:type="dxa"/>
            <w:vAlign w:val="center"/>
          </w:tcPr>
          <w:p w14:paraId="5AE28581" w14:textId="77777777" w:rsidR="005A407A" w:rsidRPr="00EB7695" w:rsidRDefault="005A407A" w:rsidP="00E53DCB">
            <w:pPr>
              <w:numPr>
                <w:ilvl w:val="0"/>
                <w:numId w:val="21"/>
              </w:numPr>
              <w:autoSpaceDE w:val="0"/>
              <w:autoSpaceDN w:val="0"/>
              <w:adjustRightInd w:val="0"/>
              <w:spacing w:before="0"/>
              <w:jc w:val="left"/>
              <w:rPr>
                <w:rFonts w:ascii="Times New Roman" w:hAnsi="Times New Roman"/>
                <w:b/>
                <w:bCs/>
                <w:lang w:val="sr-Cyrl-RS"/>
              </w:rPr>
            </w:pPr>
          </w:p>
        </w:tc>
        <w:tc>
          <w:tcPr>
            <w:tcW w:w="4833" w:type="dxa"/>
            <w:vAlign w:val="center"/>
          </w:tcPr>
          <w:p w14:paraId="3F289A3A" w14:textId="199BF5CC" w:rsidR="005A407A" w:rsidRPr="00EB7695" w:rsidRDefault="005A407A" w:rsidP="00D3620B">
            <w:pPr>
              <w:autoSpaceDE w:val="0"/>
              <w:autoSpaceDN w:val="0"/>
              <w:adjustRightInd w:val="0"/>
              <w:rPr>
                <w:rFonts w:cs="Arial"/>
                <w:bCs/>
                <w:lang w:val="sr-Cyrl-RS"/>
              </w:rPr>
            </w:pPr>
            <w:r w:rsidRPr="00EB7695">
              <w:rPr>
                <w:rFonts w:cs="Arial"/>
                <w:bCs/>
                <w:lang w:val="ru-RU"/>
              </w:rPr>
              <w:t>Назив банке и број рачуна:</w:t>
            </w:r>
          </w:p>
        </w:tc>
        <w:tc>
          <w:tcPr>
            <w:tcW w:w="4678" w:type="dxa"/>
            <w:vAlign w:val="center"/>
          </w:tcPr>
          <w:p w14:paraId="13B18049" w14:textId="77777777" w:rsidR="005A407A" w:rsidRPr="00EB7695" w:rsidRDefault="005A407A" w:rsidP="00D3620B">
            <w:pPr>
              <w:autoSpaceDE w:val="0"/>
              <w:autoSpaceDN w:val="0"/>
              <w:adjustRightInd w:val="0"/>
              <w:rPr>
                <w:rFonts w:ascii="Times New Roman" w:hAnsi="Times New Roman"/>
                <w:b/>
                <w:bCs/>
                <w:u w:val="single"/>
                <w:lang w:val="sr-Cyrl-RS"/>
              </w:rPr>
            </w:pPr>
          </w:p>
        </w:tc>
      </w:tr>
      <w:tr w:rsidR="00D3620B" w:rsidRPr="00EB7695" w14:paraId="63255903" w14:textId="77777777" w:rsidTr="00D3620B">
        <w:trPr>
          <w:trHeight w:val="624"/>
        </w:trPr>
        <w:tc>
          <w:tcPr>
            <w:tcW w:w="851" w:type="dxa"/>
            <w:vAlign w:val="center"/>
          </w:tcPr>
          <w:p w14:paraId="4E366161" w14:textId="77777777" w:rsidR="00D3620B" w:rsidRPr="00EB7695" w:rsidRDefault="00D3620B" w:rsidP="00E53DCB">
            <w:pPr>
              <w:numPr>
                <w:ilvl w:val="0"/>
                <w:numId w:val="21"/>
              </w:numPr>
              <w:autoSpaceDE w:val="0"/>
              <w:autoSpaceDN w:val="0"/>
              <w:adjustRightInd w:val="0"/>
              <w:spacing w:before="0"/>
              <w:jc w:val="left"/>
              <w:rPr>
                <w:rFonts w:ascii="Times New Roman" w:hAnsi="Times New Roman"/>
                <w:b/>
                <w:bCs/>
                <w:lang w:val="sr-Cyrl-RS"/>
              </w:rPr>
            </w:pPr>
          </w:p>
        </w:tc>
        <w:tc>
          <w:tcPr>
            <w:tcW w:w="4833" w:type="dxa"/>
            <w:vAlign w:val="center"/>
          </w:tcPr>
          <w:p w14:paraId="17429FC8" w14:textId="77777777" w:rsidR="00D3620B" w:rsidRPr="00EB7695" w:rsidRDefault="00D3620B" w:rsidP="00D3620B">
            <w:pPr>
              <w:autoSpaceDE w:val="0"/>
              <w:autoSpaceDN w:val="0"/>
              <w:adjustRightInd w:val="0"/>
              <w:rPr>
                <w:rFonts w:cs="Arial"/>
                <w:bCs/>
                <w:lang w:val="sr-Cyrl-RS"/>
              </w:rPr>
            </w:pPr>
            <w:r w:rsidRPr="00EB7695">
              <w:rPr>
                <w:rFonts w:cs="Arial"/>
                <w:bCs/>
                <w:lang w:val="sr-Cyrl-RS"/>
              </w:rPr>
              <w:t>Име особе за контакт:</w:t>
            </w:r>
            <w:r w:rsidRPr="00EB7695">
              <w:rPr>
                <w:rFonts w:cs="Arial"/>
                <w:bCs/>
                <w:lang w:val="sr-Cyrl-RS"/>
              </w:rPr>
              <w:tab/>
            </w:r>
          </w:p>
        </w:tc>
        <w:tc>
          <w:tcPr>
            <w:tcW w:w="4678" w:type="dxa"/>
            <w:vAlign w:val="center"/>
          </w:tcPr>
          <w:p w14:paraId="71F87174" w14:textId="77777777" w:rsidR="00D3620B" w:rsidRPr="00EB7695" w:rsidRDefault="00D3620B" w:rsidP="00D3620B">
            <w:pPr>
              <w:autoSpaceDE w:val="0"/>
              <w:autoSpaceDN w:val="0"/>
              <w:adjustRightInd w:val="0"/>
              <w:rPr>
                <w:rFonts w:ascii="Times New Roman" w:hAnsi="Times New Roman"/>
                <w:b/>
                <w:bCs/>
                <w:u w:val="single"/>
                <w:lang w:val="sr-Cyrl-RS"/>
              </w:rPr>
            </w:pPr>
          </w:p>
        </w:tc>
      </w:tr>
    </w:tbl>
    <w:p w14:paraId="2AD4BB42" w14:textId="77777777" w:rsidR="00D3620B" w:rsidRPr="00584742" w:rsidRDefault="00D3620B" w:rsidP="00D3620B">
      <w:pPr>
        <w:autoSpaceDE w:val="0"/>
        <w:autoSpaceDN w:val="0"/>
        <w:adjustRightInd w:val="0"/>
        <w:rPr>
          <w:rFonts w:cs="Arial"/>
          <w:bCs/>
          <w:i/>
          <w:sz w:val="20"/>
          <w:szCs w:val="20"/>
          <w:lang w:val="sr-Cyrl-RS"/>
        </w:rPr>
      </w:pPr>
      <w:r w:rsidRPr="00584742">
        <w:rPr>
          <w:rFonts w:cs="Arial"/>
          <w:b/>
          <w:bCs/>
          <w:sz w:val="20"/>
          <w:szCs w:val="20"/>
          <w:u w:val="single"/>
          <w:lang w:val="ru-RU"/>
        </w:rPr>
        <w:t>Напомена:</w:t>
      </w:r>
      <w:r w:rsidRPr="00584742">
        <w:rPr>
          <w:rFonts w:cs="Arial"/>
          <w:b/>
          <w:bCs/>
          <w:sz w:val="20"/>
          <w:szCs w:val="20"/>
          <w:lang w:val="ru-RU"/>
        </w:rPr>
        <w:t xml:space="preserve"> </w:t>
      </w:r>
      <w:r w:rsidRPr="00584742">
        <w:rPr>
          <w:rFonts w:cs="Arial"/>
          <w:b/>
          <w:bCs/>
          <w:i/>
          <w:sz w:val="20"/>
          <w:szCs w:val="20"/>
          <w:lang w:val="sr-Cyrl-RS"/>
        </w:rPr>
        <w:t>-</w:t>
      </w:r>
      <w:r w:rsidRPr="00584742">
        <w:rPr>
          <w:rFonts w:cs="Arial"/>
          <w:bCs/>
          <w:i/>
          <w:sz w:val="20"/>
          <w:szCs w:val="20"/>
          <w:lang w:val="sr-Cyrl-RS"/>
        </w:rPr>
        <w:t>Уколико има више подизвођача или учесника у заједничкој понуди потребно је копирати Табелу 2. и попунити податке за све подизвођаче или учеснике у заједничкој понуди.</w:t>
      </w:r>
    </w:p>
    <w:p w14:paraId="01DE35CA" w14:textId="592BF4A0" w:rsidR="003F3BB7" w:rsidRPr="00584742" w:rsidRDefault="00D3620B" w:rsidP="005A407A">
      <w:pPr>
        <w:rPr>
          <w:rFonts w:cs="Arial"/>
          <w:i/>
          <w:sz w:val="20"/>
          <w:szCs w:val="20"/>
          <w:lang w:val="sr-Cyrl-RS"/>
        </w:rPr>
      </w:pPr>
      <w:r w:rsidRPr="00584742">
        <w:rPr>
          <w:rFonts w:cs="Arial"/>
          <w:i/>
          <w:sz w:val="20"/>
          <w:szCs w:val="20"/>
          <w:lang w:val="sr-Cyrl-RS"/>
        </w:rPr>
        <w:t>-</w:t>
      </w:r>
      <w:r w:rsidRPr="00584742">
        <w:rPr>
          <w:rFonts w:cs="Arial"/>
          <w:i/>
          <w:sz w:val="20"/>
          <w:szCs w:val="20"/>
          <w:lang w:val="ru-RU"/>
        </w:rPr>
        <w:t xml:space="preserve">Уколико група </w:t>
      </w:r>
      <w:r w:rsidRPr="00584742">
        <w:rPr>
          <w:rFonts w:cs="Arial"/>
          <w:i/>
          <w:sz w:val="20"/>
          <w:szCs w:val="20"/>
          <w:lang w:val="sr-Cyrl-RS"/>
        </w:rPr>
        <w:t>понуђача</w:t>
      </w:r>
      <w:r w:rsidRPr="00584742">
        <w:rPr>
          <w:rFonts w:cs="Arial"/>
          <w:i/>
          <w:sz w:val="20"/>
          <w:szCs w:val="20"/>
          <w:lang w:val="ru-RU"/>
        </w:rPr>
        <w:t xml:space="preserve"> подноси заједничку </w:t>
      </w:r>
      <w:r w:rsidRPr="00584742">
        <w:rPr>
          <w:rFonts w:cs="Arial"/>
          <w:i/>
          <w:sz w:val="20"/>
          <w:szCs w:val="20"/>
          <w:lang w:val="sr-Cyrl-RS"/>
        </w:rPr>
        <w:t>понуду Табелу 1. „ПОДАЦИ О ПОНУЂАЧУ“</w:t>
      </w:r>
      <w:r w:rsidRPr="00584742">
        <w:rPr>
          <w:rFonts w:cs="Arial"/>
          <w:i/>
          <w:sz w:val="20"/>
          <w:szCs w:val="20"/>
          <w:lang w:val="ru-RU"/>
        </w:rPr>
        <w:t xml:space="preserve"> </w:t>
      </w:r>
      <w:r w:rsidRPr="00584742">
        <w:rPr>
          <w:rFonts w:cs="Arial"/>
          <w:i/>
          <w:sz w:val="20"/>
          <w:szCs w:val="20"/>
          <w:lang w:val="sr-Cyrl-RS"/>
        </w:rPr>
        <w:t xml:space="preserve">попуњава носилац заједничке понуде, док податке о осталим учесницима у заједничкој понуди треба навести у Табели 2. овог обрасца. </w:t>
      </w:r>
    </w:p>
    <w:p w14:paraId="7FACE496" w14:textId="77777777" w:rsidR="0006030A" w:rsidRPr="0006030A" w:rsidRDefault="0006030A" w:rsidP="00D3620B">
      <w:pPr>
        <w:autoSpaceDE w:val="0"/>
        <w:autoSpaceDN w:val="0"/>
        <w:adjustRightInd w:val="0"/>
        <w:rPr>
          <w:rFonts w:cs="Arial"/>
          <w:b/>
          <w:lang w:val="sr-Cyrl-RS"/>
        </w:rPr>
      </w:pPr>
    </w:p>
    <w:p w14:paraId="44C239C9" w14:textId="77777777" w:rsidR="00D3620B" w:rsidRPr="00EB7695" w:rsidRDefault="00D3620B" w:rsidP="00D3620B">
      <w:pPr>
        <w:autoSpaceDE w:val="0"/>
        <w:autoSpaceDN w:val="0"/>
        <w:adjustRightInd w:val="0"/>
        <w:rPr>
          <w:rFonts w:cs="Arial"/>
          <w:b/>
          <w:lang w:val="sr-Cyrl-RS"/>
        </w:rPr>
      </w:pPr>
      <w:r w:rsidRPr="00EB7695">
        <w:rPr>
          <w:rFonts w:cs="Arial"/>
          <w:b/>
          <w:lang w:val="sr-Cyrl-RS"/>
        </w:rPr>
        <w:lastRenderedPageBreak/>
        <w:t>Табела 3.</w:t>
      </w:r>
    </w:p>
    <w:tbl>
      <w:tblPr>
        <w:tblW w:w="10102" w:type="dxa"/>
        <w:tblInd w:w="212" w:type="dxa"/>
        <w:tblLayout w:type="fixed"/>
        <w:tblLook w:val="0000" w:firstRow="0" w:lastRow="0" w:firstColumn="0" w:lastColumn="0" w:noHBand="0" w:noVBand="0"/>
      </w:tblPr>
      <w:tblGrid>
        <w:gridCol w:w="747"/>
        <w:gridCol w:w="2977"/>
        <w:gridCol w:w="6378"/>
      </w:tblGrid>
      <w:tr w:rsidR="00D3620B" w:rsidRPr="00B51708" w14:paraId="3FE913B9" w14:textId="77777777" w:rsidTr="00D3620B">
        <w:trPr>
          <w:trHeight w:val="624"/>
        </w:trPr>
        <w:tc>
          <w:tcPr>
            <w:tcW w:w="10102" w:type="dxa"/>
            <w:gridSpan w:val="3"/>
            <w:tcBorders>
              <w:top w:val="single" w:sz="4" w:space="0" w:color="000000"/>
              <w:left w:val="single" w:sz="4" w:space="0" w:color="000000"/>
              <w:bottom w:val="single" w:sz="4" w:space="0" w:color="000000"/>
              <w:right w:val="single" w:sz="4" w:space="0" w:color="auto"/>
            </w:tcBorders>
            <w:shd w:val="clear" w:color="auto" w:fill="E7E6E6"/>
            <w:vAlign w:val="center"/>
          </w:tcPr>
          <w:p w14:paraId="6A2F9EB9" w14:textId="77777777" w:rsidR="00D3620B" w:rsidRPr="00B51708" w:rsidRDefault="00D3620B" w:rsidP="00D3620B">
            <w:pPr>
              <w:snapToGrid w:val="0"/>
              <w:ind w:left="414"/>
              <w:jc w:val="center"/>
              <w:rPr>
                <w:rFonts w:cs="Arial"/>
                <w:b/>
                <w:lang w:val="sr-Cyrl-CS"/>
              </w:rPr>
            </w:pPr>
            <w:r w:rsidRPr="00B51708">
              <w:rPr>
                <w:rFonts w:cs="Arial"/>
                <w:b/>
                <w:lang w:val="sr-Cyrl-CS"/>
              </w:rPr>
              <w:t xml:space="preserve">ЦЕНА И КОМЕРЦИЈАЛНИ УСЛОВИ </w:t>
            </w:r>
          </w:p>
        </w:tc>
      </w:tr>
      <w:tr w:rsidR="003252F8" w:rsidRPr="00B51708" w14:paraId="0D92C9B4" w14:textId="77777777" w:rsidTr="0006030A">
        <w:trPr>
          <w:trHeight w:val="558"/>
        </w:trPr>
        <w:tc>
          <w:tcPr>
            <w:tcW w:w="747" w:type="dxa"/>
            <w:tcBorders>
              <w:top w:val="single" w:sz="4" w:space="0" w:color="000000"/>
              <w:left w:val="single" w:sz="4" w:space="0" w:color="000000"/>
              <w:bottom w:val="single" w:sz="4" w:space="0" w:color="000000"/>
            </w:tcBorders>
            <w:shd w:val="clear" w:color="auto" w:fill="E7E6E6"/>
            <w:vAlign w:val="center"/>
          </w:tcPr>
          <w:p w14:paraId="6BA664FD" w14:textId="77777777" w:rsidR="003252F8" w:rsidRPr="00B51708" w:rsidRDefault="003252F8" w:rsidP="00E53DCB">
            <w:pPr>
              <w:numPr>
                <w:ilvl w:val="0"/>
                <w:numId w:val="22"/>
              </w:numPr>
              <w:snapToGrid w:val="0"/>
              <w:spacing w:before="0"/>
              <w:jc w:val="center"/>
              <w:rPr>
                <w:rFonts w:cs="Arial"/>
                <w:lang w:val="sr-Cyrl-RS"/>
              </w:rPr>
            </w:pPr>
          </w:p>
        </w:tc>
        <w:tc>
          <w:tcPr>
            <w:tcW w:w="2977" w:type="dxa"/>
            <w:tcBorders>
              <w:top w:val="single" w:sz="4" w:space="0" w:color="000000"/>
              <w:left w:val="single" w:sz="4" w:space="0" w:color="000000"/>
              <w:bottom w:val="single" w:sz="4" w:space="0" w:color="000000"/>
              <w:right w:val="single" w:sz="4" w:space="0" w:color="auto"/>
            </w:tcBorders>
            <w:shd w:val="clear" w:color="auto" w:fill="E7E6E6"/>
            <w:vAlign w:val="center"/>
          </w:tcPr>
          <w:p w14:paraId="0A114611" w14:textId="77777777" w:rsidR="003252F8" w:rsidRPr="00B42F31" w:rsidRDefault="003252F8" w:rsidP="00D3620B">
            <w:pPr>
              <w:snapToGrid w:val="0"/>
              <w:rPr>
                <w:rFonts w:cs="Arial"/>
                <w:sz w:val="18"/>
                <w:szCs w:val="18"/>
              </w:rPr>
            </w:pPr>
            <w:r w:rsidRPr="00B42F31">
              <w:rPr>
                <w:rFonts w:cs="Arial"/>
                <w:sz w:val="18"/>
                <w:szCs w:val="18"/>
              </w:rPr>
              <w:t>Укупна цена без ПДВ</w:t>
            </w:r>
          </w:p>
          <w:p w14:paraId="697D345F" w14:textId="2A042A58" w:rsidR="002B17C8" w:rsidRPr="002B17C8" w:rsidRDefault="002B17C8" w:rsidP="00D3620B">
            <w:pPr>
              <w:snapToGrid w:val="0"/>
              <w:rPr>
                <w:rFonts w:cs="Arial"/>
                <w:b/>
                <w:sz w:val="16"/>
                <w:szCs w:val="16"/>
                <w:lang w:val="sr-Cyrl-RS"/>
              </w:rPr>
            </w:pPr>
            <w:r w:rsidRPr="00B42F31">
              <w:rPr>
                <w:rFonts w:cs="Arial"/>
                <w:b/>
                <w:sz w:val="18"/>
                <w:szCs w:val="18"/>
                <w:lang w:val="sr-Cyrl-RS"/>
              </w:rPr>
              <w:t>(УКУПНА ЦЕНА ПРЕВЕНТИВНОГ И КОРЕКТИВНОГ ОДРЖАВАЊА</w:t>
            </w:r>
            <w:r>
              <w:rPr>
                <w:rFonts w:cs="Arial"/>
                <w:b/>
                <w:sz w:val="16"/>
                <w:szCs w:val="16"/>
                <w:lang w:val="sr-Cyrl-RS"/>
              </w:rPr>
              <w:t xml:space="preserve"> Табела 1  +  Табела 2</w:t>
            </w:r>
            <w:r w:rsidRPr="002B17C8">
              <w:rPr>
                <w:rFonts w:cs="Arial"/>
                <w:b/>
                <w:sz w:val="16"/>
                <w:szCs w:val="16"/>
                <w:lang w:val="sr-Cyrl-RS"/>
              </w:rPr>
              <w:t>)</w:t>
            </w:r>
          </w:p>
        </w:tc>
        <w:tc>
          <w:tcPr>
            <w:tcW w:w="6378" w:type="dxa"/>
            <w:tcBorders>
              <w:top w:val="single" w:sz="4" w:space="0" w:color="auto"/>
              <w:left w:val="single" w:sz="4" w:space="0" w:color="auto"/>
              <w:bottom w:val="single" w:sz="4" w:space="0" w:color="auto"/>
              <w:right w:val="single" w:sz="4" w:space="0" w:color="auto"/>
            </w:tcBorders>
            <w:vAlign w:val="center"/>
          </w:tcPr>
          <w:p w14:paraId="1513A62C" w14:textId="5D84292B" w:rsidR="001777B8" w:rsidRPr="00786E05" w:rsidRDefault="003252F8" w:rsidP="00CC157F">
            <w:pPr>
              <w:pStyle w:val="BodyTextIndent"/>
              <w:snapToGrid w:val="0"/>
              <w:ind w:left="0" w:right="318" w:firstLine="0"/>
              <w:rPr>
                <w:rFonts w:cs="Arial"/>
                <w:sz w:val="18"/>
                <w:szCs w:val="18"/>
                <w:lang w:val="sr-Cyrl-RS" w:eastAsia="sr-Latn-CS"/>
              </w:rPr>
            </w:pPr>
            <w:r w:rsidRPr="00786E05">
              <w:rPr>
                <w:rFonts w:cs="Arial"/>
                <w:sz w:val="18"/>
                <w:szCs w:val="18"/>
              </w:rPr>
              <w:t>_________________________ динара</w:t>
            </w:r>
            <w:r w:rsidR="00B51708" w:rsidRPr="00786E05">
              <w:rPr>
                <w:rFonts w:cs="Arial"/>
                <w:sz w:val="18"/>
                <w:szCs w:val="18"/>
                <w:lang w:val="sr-Cyrl-RS" w:eastAsia="sr-Latn-CS"/>
              </w:rPr>
              <w:t xml:space="preserve"> </w:t>
            </w:r>
          </w:p>
          <w:p w14:paraId="08E9D4BB" w14:textId="7A2C6B0C" w:rsidR="00320117" w:rsidRPr="00786E05" w:rsidRDefault="00320117" w:rsidP="00CC157F">
            <w:pPr>
              <w:pStyle w:val="BodyTextIndent"/>
              <w:snapToGrid w:val="0"/>
              <w:ind w:left="0" w:right="318" w:firstLine="0"/>
              <w:rPr>
                <w:rFonts w:cs="Arial"/>
                <w:sz w:val="18"/>
                <w:szCs w:val="18"/>
                <w:lang w:val="sr-Cyrl-RS" w:eastAsia="sr-Latn-CS"/>
              </w:rPr>
            </w:pPr>
          </w:p>
        </w:tc>
      </w:tr>
      <w:tr w:rsidR="003252F8" w:rsidRPr="00B51708" w14:paraId="4B15AE6B" w14:textId="77777777" w:rsidTr="0016632D">
        <w:trPr>
          <w:trHeight w:val="1161"/>
        </w:trPr>
        <w:tc>
          <w:tcPr>
            <w:tcW w:w="747" w:type="dxa"/>
            <w:tcBorders>
              <w:top w:val="single" w:sz="4" w:space="0" w:color="000000"/>
              <w:left w:val="single" w:sz="4" w:space="0" w:color="000000"/>
              <w:bottom w:val="single" w:sz="4" w:space="0" w:color="000000"/>
            </w:tcBorders>
            <w:shd w:val="clear" w:color="auto" w:fill="E7E6E6"/>
            <w:vAlign w:val="center"/>
          </w:tcPr>
          <w:p w14:paraId="71F4A7C4" w14:textId="77777777" w:rsidR="003252F8" w:rsidRPr="00B51708" w:rsidRDefault="003252F8" w:rsidP="00E53DCB">
            <w:pPr>
              <w:numPr>
                <w:ilvl w:val="0"/>
                <w:numId w:val="22"/>
              </w:numPr>
              <w:snapToGrid w:val="0"/>
              <w:spacing w:before="0"/>
              <w:jc w:val="center"/>
              <w:rPr>
                <w:rFonts w:cs="Arial"/>
                <w:lang w:val="sr-Cyrl-RS"/>
              </w:rPr>
            </w:pPr>
          </w:p>
        </w:tc>
        <w:tc>
          <w:tcPr>
            <w:tcW w:w="2977" w:type="dxa"/>
            <w:tcBorders>
              <w:top w:val="single" w:sz="4" w:space="0" w:color="000000"/>
              <w:left w:val="single" w:sz="4" w:space="0" w:color="000000"/>
              <w:bottom w:val="single" w:sz="4" w:space="0" w:color="000000"/>
            </w:tcBorders>
            <w:shd w:val="clear" w:color="auto" w:fill="E7E6E6"/>
            <w:vAlign w:val="center"/>
          </w:tcPr>
          <w:p w14:paraId="51D4F0DB" w14:textId="4937D732" w:rsidR="003252F8" w:rsidRPr="00B42F31" w:rsidRDefault="0016632D" w:rsidP="00F03BBE">
            <w:pPr>
              <w:spacing w:line="360" w:lineRule="auto"/>
              <w:ind w:left="34"/>
              <w:rPr>
                <w:rFonts w:cs="Arial"/>
                <w:sz w:val="18"/>
                <w:szCs w:val="18"/>
                <w:lang w:val="sr-Cyrl-RS"/>
              </w:rPr>
            </w:pPr>
            <w:r w:rsidRPr="00B42F31">
              <w:rPr>
                <w:rFonts w:cs="Arial"/>
                <w:sz w:val="18"/>
                <w:szCs w:val="18"/>
                <w:lang w:val="sr-Cyrl-RS"/>
              </w:rPr>
              <w:t>Рок, време</w:t>
            </w:r>
            <w:r w:rsidR="00786E05" w:rsidRPr="00B42F31">
              <w:rPr>
                <w:rFonts w:cs="Arial"/>
                <w:sz w:val="18"/>
                <w:szCs w:val="18"/>
                <w:lang w:val="sr-Cyrl-RS"/>
              </w:rPr>
              <w:t xml:space="preserve"> из</w:t>
            </w:r>
            <w:r w:rsidR="00F03BBE" w:rsidRPr="00B42F31">
              <w:rPr>
                <w:rFonts w:cs="Arial"/>
                <w:sz w:val="18"/>
                <w:szCs w:val="18"/>
                <w:lang w:val="sr-Cyrl-RS"/>
              </w:rPr>
              <w:t>вршења услуг</w:t>
            </w:r>
            <w:r w:rsidRPr="00B42F31">
              <w:rPr>
                <w:rFonts w:cs="Arial"/>
                <w:sz w:val="18"/>
                <w:szCs w:val="18"/>
                <w:lang w:val="sr-Cyrl-RS"/>
              </w:rPr>
              <w:t>а</w:t>
            </w:r>
          </w:p>
        </w:tc>
        <w:tc>
          <w:tcPr>
            <w:tcW w:w="6378" w:type="dxa"/>
            <w:tcBorders>
              <w:left w:val="single" w:sz="4" w:space="0" w:color="000000"/>
              <w:bottom w:val="single" w:sz="4" w:space="0" w:color="auto"/>
              <w:right w:val="single" w:sz="4" w:space="0" w:color="000000"/>
            </w:tcBorders>
            <w:vAlign w:val="center"/>
          </w:tcPr>
          <w:p w14:paraId="5E392CE2" w14:textId="49F431F2" w:rsidR="00B42F31" w:rsidRPr="00B42F31" w:rsidRDefault="00B42F31" w:rsidP="00B42F31">
            <w:pPr>
              <w:rPr>
                <w:sz w:val="18"/>
                <w:szCs w:val="18"/>
              </w:rPr>
            </w:pPr>
            <w:r w:rsidRPr="00B42F31">
              <w:rPr>
                <w:sz w:val="18"/>
                <w:szCs w:val="18"/>
              </w:rPr>
              <w:t xml:space="preserve">Рок </w:t>
            </w:r>
            <w:r w:rsidRPr="00B42F31">
              <w:rPr>
                <w:sz w:val="18"/>
                <w:szCs w:val="18"/>
                <w:lang w:val="sr-Cyrl-RS"/>
              </w:rPr>
              <w:t xml:space="preserve">за </w:t>
            </w:r>
            <w:r w:rsidRPr="00B42F31">
              <w:rPr>
                <w:sz w:val="18"/>
                <w:szCs w:val="18"/>
              </w:rPr>
              <w:t xml:space="preserve">пружање услуга је </w:t>
            </w:r>
            <w:r w:rsidRPr="00B42F31">
              <w:rPr>
                <w:sz w:val="18"/>
                <w:szCs w:val="18"/>
                <w:lang w:val="sr-Cyrl-RS"/>
              </w:rPr>
              <w:t>730 (словима: седамстотридесет)</w:t>
            </w:r>
            <w:r w:rsidRPr="00B42F31">
              <w:rPr>
                <w:sz w:val="18"/>
                <w:szCs w:val="18"/>
              </w:rPr>
              <w:t xml:space="preserve"> календарских дана, од дана ступања Уговора на снагу.</w:t>
            </w:r>
          </w:p>
          <w:p w14:paraId="23353FB5" w14:textId="36A69C42" w:rsidR="00786E05" w:rsidRPr="00786E05" w:rsidRDefault="00786E05" w:rsidP="00786E05">
            <w:pPr>
              <w:spacing w:before="0"/>
              <w:contextualSpacing/>
              <w:rPr>
                <w:rFonts w:cs="Arial"/>
                <w:sz w:val="18"/>
                <w:szCs w:val="18"/>
                <w:lang w:val="sr-Cyrl-RS"/>
              </w:rPr>
            </w:pPr>
            <w:r w:rsidRPr="00786E05">
              <w:rPr>
                <w:rFonts w:cs="Arial"/>
                <w:sz w:val="18"/>
                <w:szCs w:val="18"/>
                <w:lang w:val="sr-Cyrl-RS"/>
              </w:rPr>
              <w:t>Рок за почетак вршења предметних услуга је 7 (с</w:t>
            </w:r>
            <w:r w:rsidR="00887693">
              <w:rPr>
                <w:rFonts w:cs="Arial"/>
                <w:sz w:val="18"/>
                <w:szCs w:val="18"/>
                <w:lang w:val="sr-Cyrl-RS"/>
              </w:rPr>
              <w:t>ловима: седам) дана од ступања У</w:t>
            </w:r>
            <w:r w:rsidRPr="00786E05">
              <w:rPr>
                <w:rFonts w:cs="Arial"/>
                <w:sz w:val="18"/>
                <w:szCs w:val="18"/>
                <w:lang w:val="sr-Cyrl-RS"/>
              </w:rPr>
              <w:t>говора на снагу, и то у складу са следећ</w:t>
            </w:r>
            <w:r w:rsidR="00887693">
              <w:rPr>
                <w:rFonts w:cs="Arial"/>
                <w:sz w:val="18"/>
                <w:szCs w:val="18"/>
                <w:lang w:val="sr-Cyrl-RS"/>
              </w:rPr>
              <w:t>им роковима и местима извршења У</w:t>
            </w:r>
            <w:r w:rsidRPr="00786E05">
              <w:rPr>
                <w:rFonts w:cs="Arial"/>
                <w:sz w:val="18"/>
                <w:szCs w:val="18"/>
                <w:lang w:val="sr-Cyrl-RS"/>
              </w:rPr>
              <w:t>слуга:</w:t>
            </w:r>
          </w:p>
          <w:p w14:paraId="4CD9D387" w14:textId="77777777" w:rsidR="00786E05" w:rsidRPr="00786E05" w:rsidRDefault="00786E05" w:rsidP="00786E05">
            <w:pPr>
              <w:spacing w:before="0"/>
              <w:contextualSpacing/>
              <w:rPr>
                <w:rFonts w:cs="Arial"/>
                <w:sz w:val="18"/>
                <w:szCs w:val="18"/>
                <w:lang w:val="sr-Cyrl-RS"/>
              </w:rPr>
            </w:pPr>
          </w:p>
          <w:p w14:paraId="5B94B48A" w14:textId="77777777" w:rsidR="00786E05" w:rsidRPr="00786E05" w:rsidRDefault="00786E05" w:rsidP="00786E05">
            <w:pPr>
              <w:tabs>
                <w:tab w:val="left" w:pos="0"/>
              </w:tabs>
              <w:rPr>
                <w:b/>
                <w:sz w:val="18"/>
                <w:szCs w:val="18"/>
                <w:lang w:val="sr-Cyrl-RS"/>
              </w:rPr>
            </w:pPr>
            <w:r w:rsidRPr="00786E05">
              <w:rPr>
                <w:b/>
                <w:sz w:val="18"/>
                <w:szCs w:val="18"/>
                <w:lang w:val="sr-Cyrl-RS"/>
              </w:rPr>
              <w:t>ПРЕВЕНТИВНО ОДРЖАВАЊЕ</w:t>
            </w:r>
          </w:p>
          <w:p w14:paraId="72DEEB72" w14:textId="77777777" w:rsidR="00786E05" w:rsidRPr="00786E05" w:rsidRDefault="00786E05" w:rsidP="00786E05">
            <w:pPr>
              <w:tabs>
                <w:tab w:val="left" w:pos="0"/>
              </w:tabs>
              <w:rPr>
                <w:b/>
                <w:sz w:val="18"/>
                <w:szCs w:val="18"/>
                <w:lang w:val="sr-Cyrl-RS"/>
              </w:rPr>
            </w:pPr>
          </w:p>
          <w:p w14:paraId="6CFB6208" w14:textId="77777777" w:rsidR="00786E05" w:rsidRPr="00786E05" w:rsidRDefault="00786E05" w:rsidP="00786E05">
            <w:pPr>
              <w:spacing w:before="0"/>
              <w:contextualSpacing/>
              <w:rPr>
                <w:rFonts w:cs="Arial"/>
                <w:b/>
                <w:sz w:val="18"/>
                <w:szCs w:val="18"/>
                <w:lang w:val="sr-Cyrl-RS"/>
              </w:rPr>
            </w:pPr>
            <w:r w:rsidRPr="00786E05">
              <w:rPr>
                <w:rFonts w:cs="Arial"/>
                <w:b/>
                <w:sz w:val="18"/>
                <w:szCs w:val="18"/>
                <w:lang w:val="sr-Cyrl-RS"/>
              </w:rPr>
              <w:t>Превентивно периодично одржавање исправљачког система</w:t>
            </w:r>
          </w:p>
          <w:p w14:paraId="02ECC339" w14:textId="77777777" w:rsidR="00786E05" w:rsidRPr="00786E05" w:rsidRDefault="00786E05" w:rsidP="00786E05">
            <w:pPr>
              <w:spacing w:before="0"/>
              <w:contextualSpacing/>
              <w:rPr>
                <w:rFonts w:cs="Arial"/>
                <w:b/>
                <w:sz w:val="18"/>
                <w:szCs w:val="18"/>
                <w:lang w:val="sr-Cyrl-RS"/>
              </w:rPr>
            </w:pPr>
          </w:p>
          <w:p w14:paraId="500A0DFD" w14:textId="77777777" w:rsidR="00786E05" w:rsidRPr="00786E05" w:rsidRDefault="00786E05" w:rsidP="00786E05">
            <w:pPr>
              <w:spacing w:before="0"/>
              <w:contextualSpacing/>
              <w:rPr>
                <w:rFonts w:cs="Arial"/>
                <w:sz w:val="18"/>
                <w:szCs w:val="18"/>
                <w:lang w:val="sr-Cyrl-RS"/>
              </w:rPr>
            </w:pPr>
            <w:r w:rsidRPr="00786E05">
              <w:rPr>
                <w:rFonts w:cs="Arial"/>
                <w:sz w:val="18"/>
                <w:szCs w:val="18"/>
                <w:lang w:val="sr-Cyrl-RS"/>
              </w:rPr>
              <w:t>Превентивно периодично одржавање исправљачког система ће се обављати на свих 66 локација, наведених у Списак објеката и цртежи – Табела 3.</w:t>
            </w:r>
          </w:p>
          <w:p w14:paraId="2CC78A2A" w14:textId="77777777" w:rsidR="00786E05" w:rsidRPr="00786E05" w:rsidRDefault="00786E05" w:rsidP="00786E05">
            <w:pPr>
              <w:spacing w:before="0"/>
              <w:contextualSpacing/>
              <w:rPr>
                <w:rFonts w:cs="Arial"/>
                <w:sz w:val="18"/>
                <w:szCs w:val="18"/>
                <w:lang w:val="sr-Cyrl-RS"/>
              </w:rPr>
            </w:pPr>
          </w:p>
          <w:p w14:paraId="7E0C4346" w14:textId="77777777" w:rsidR="00786E05" w:rsidRPr="00786E05" w:rsidRDefault="00786E05" w:rsidP="00786E05">
            <w:pPr>
              <w:spacing w:before="0"/>
              <w:contextualSpacing/>
              <w:rPr>
                <w:rFonts w:cs="Arial"/>
                <w:b/>
                <w:sz w:val="18"/>
                <w:szCs w:val="18"/>
                <w:lang w:val="sr-Cyrl-RS"/>
              </w:rPr>
            </w:pPr>
            <w:r w:rsidRPr="00786E05">
              <w:rPr>
                <w:rFonts w:cs="Arial"/>
                <w:b/>
                <w:sz w:val="18"/>
                <w:szCs w:val="18"/>
                <w:lang w:val="sr-Cyrl-RS"/>
              </w:rPr>
              <w:t>Превентивно периодично одржавање батеријског система</w:t>
            </w:r>
          </w:p>
          <w:p w14:paraId="377DC25A" w14:textId="77777777" w:rsidR="00786E05" w:rsidRPr="00786E05" w:rsidRDefault="00786E05" w:rsidP="00786E05">
            <w:pPr>
              <w:tabs>
                <w:tab w:val="left" w:pos="0"/>
              </w:tabs>
              <w:rPr>
                <w:rFonts w:cs="Arial"/>
                <w:sz w:val="18"/>
                <w:szCs w:val="18"/>
                <w:lang w:val="sr-Cyrl-RS"/>
              </w:rPr>
            </w:pPr>
            <w:r w:rsidRPr="00786E05">
              <w:rPr>
                <w:rFonts w:cs="Arial"/>
                <w:sz w:val="18"/>
                <w:szCs w:val="18"/>
                <w:lang w:val="sr-Cyrl-RS"/>
              </w:rPr>
              <w:t>Превентивно периодично одржавање исправљачког система ће се обављати на свих 66 локација, наведених у Списак објеката и цртежи – Табела 3.</w:t>
            </w:r>
          </w:p>
          <w:p w14:paraId="61273FE3" w14:textId="16A0DF1D" w:rsidR="00BF0D9E" w:rsidRPr="00BF0D9E" w:rsidRDefault="00BF0D9E" w:rsidP="00BF0D9E">
            <w:pPr>
              <w:tabs>
                <w:tab w:val="left" w:pos="0"/>
              </w:tabs>
              <w:rPr>
                <w:sz w:val="18"/>
                <w:szCs w:val="18"/>
              </w:rPr>
            </w:pPr>
            <w:r w:rsidRPr="00BF0D9E">
              <w:rPr>
                <w:sz w:val="18"/>
                <w:szCs w:val="18"/>
              </w:rPr>
              <w:t>Превентивно периодично одржавање</w:t>
            </w:r>
            <w:r w:rsidR="00681E9C">
              <w:rPr>
                <w:sz w:val="18"/>
                <w:szCs w:val="18"/>
              </w:rPr>
              <w:t xml:space="preserve"> ће се обављати у току 24 месеца</w:t>
            </w:r>
            <w:r w:rsidRPr="00BF0D9E">
              <w:rPr>
                <w:sz w:val="18"/>
                <w:szCs w:val="18"/>
              </w:rPr>
              <w:t xml:space="preserve">, пожељно у току првих шест месеци </w:t>
            </w:r>
            <w:r w:rsidRPr="00BF0D9E">
              <w:rPr>
                <w:sz w:val="18"/>
                <w:szCs w:val="18"/>
                <w:lang w:val="sr-Cyrl-RS"/>
              </w:rPr>
              <w:t>за прву годину, као и у првом делу друге године одржавања уговора.</w:t>
            </w:r>
            <w:r w:rsidRPr="00BF0D9E">
              <w:rPr>
                <w:sz w:val="18"/>
                <w:szCs w:val="18"/>
              </w:rPr>
              <w:t xml:space="preserve"> Извођач ће ово одржавање обављати по унапред достављеном временском распореду за обилазак локација које Корисник мора да одобри.</w:t>
            </w:r>
          </w:p>
          <w:p w14:paraId="6E95BC27" w14:textId="77777777" w:rsidR="00786E05" w:rsidRPr="00786E05" w:rsidRDefault="00786E05" w:rsidP="00786E05">
            <w:pPr>
              <w:tabs>
                <w:tab w:val="left" w:pos="0"/>
              </w:tabs>
              <w:rPr>
                <w:b/>
                <w:color w:val="FF0000"/>
                <w:sz w:val="18"/>
                <w:szCs w:val="18"/>
              </w:rPr>
            </w:pPr>
          </w:p>
          <w:p w14:paraId="2ED2B86D" w14:textId="103C2516" w:rsidR="00786E05" w:rsidRPr="00786E05" w:rsidRDefault="00786E05" w:rsidP="00786E05">
            <w:pPr>
              <w:tabs>
                <w:tab w:val="left" w:pos="0"/>
              </w:tabs>
              <w:rPr>
                <w:b/>
                <w:sz w:val="18"/>
                <w:szCs w:val="18"/>
                <w:lang w:val="sr-Cyrl-RS"/>
              </w:rPr>
            </w:pPr>
            <w:r w:rsidRPr="00786E05">
              <w:rPr>
                <w:b/>
                <w:sz w:val="18"/>
                <w:szCs w:val="18"/>
                <w:lang w:val="sr-Cyrl-RS"/>
              </w:rPr>
              <w:t>КОРЕКТИВНО ОДРЖАВАЊЕ СА ЗАМЕНОМ НЕИСПРАВНИХ ДЕЛОВА</w:t>
            </w:r>
          </w:p>
          <w:p w14:paraId="64F9F5E7" w14:textId="77777777" w:rsidR="00786E05" w:rsidRPr="00786E05" w:rsidRDefault="00786E05" w:rsidP="00786E05">
            <w:pPr>
              <w:tabs>
                <w:tab w:val="left" w:pos="0"/>
              </w:tabs>
              <w:rPr>
                <w:b/>
                <w:sz w:val="18"/>
                <w:szCs w:val="18"/>
                <w:lang w:val="sr-Cyrl-RS"/>
              </w:rPr>
            </w:pPr>
            <w:r w:rsidRPr="00786E05">
              <w:rPr>
                <w:b/>
                <w:sz w:val="18"/>
                <w:szCs w:val="18"/>
                <w:lang w:val="sr-Cyrl-RS"/>
              </w:rPr>
              <w:t>Поправка исправљачких модула без изласка на терен</w:t>
            </w:r>
          </w:p>
          <w:p w14:paraId="645B839F" w14:textId="77777777" w:rsidR="00786E05" w:rsidRPr="00786E05" w:rsidRDefault="00786E05" w:rsidP="00786E05">
            <w:pPr>
              <w:tabs>
                <w:tab w:val="left" w:pos="0"/>
              </w:tabs>
              <w:rPr>
                <w:b/>
                <w:sz w:val="18"/>
                <w:szCs w:val="18"/>
                <w:lang w:val="sr-Cyrl-RS"/>
              </w:rPr>
            </w:pPr>
            <w:r w:rsidRPr="00786E05">
              <w:rPr>
                <w:sz w:val="18"/>
                <w:szCs w:val="18"/>
                <w:lang w:val="sr-Cyrl-RS"/>
              </w:rPr>
              <w:t>Ова услуга обухвата замену наисправних делова на исправљачком систему пријемом модула у седишту Наручиоца у Београду, Царице Милице 2, сервисном услугом код Понуђача и враћањем поправљених модула у седиште Наручиоца, у временском року не дужем од 7 (словима: седам) дана од дана преузимања модула од стране Понуђача</w:t>
            </w:r>
            <w:r w:rsidRPr="00786E05">
              <w:rPr>
                <w:b/>
                <w:sz w:val="18"/>
                <w:szCs w:val="18"/>
                <w:lang w:val="sr-Cyrl-RS"/>
              </w:rPr>
              <w:t>.</w:t>
            </w:r>
          </w:p>
          <w:p w14:paraId="25D54966" w14:textId="77777777" w:rsidR="00786E05" w:rsidRPr="00786E05" w:rsidRDefault="00786E05" w:rsidP="00786E05">
            <w:pPr>
              <w:tabs>
                <w:tab w:val="left" w:pos="0"/>
              </w:tabs>
              <w:rPr>
                <w:b/>
                <w:sz w:val="18"/>
                <w:szCs w:val="18"/>
                <w:lang w:val="sr-Cyrl-RS"/>
              </w:rPr>
            </w:pPr>
            <w:r w:rsidRPr="00786E05">
              <w:rPr>
                <w:b/>
                <w:sz w:val="18"/>
                <w:szCs w:val="18"/>
                <w:lang w:val="sr-Cyrl-RS"/>
              </w:rPr>
              <w:t>Корективно одржавање са изласком на терен</w:t>
            </w:r>
          </w:p>
          <w:p w14:paraId="026D9158" w14:textId="77777777" w:rsidR="00786E05" w:rsidRPr="00786E05" w:rsidRDefault="00786E05" w:rsidP="00786E05">
            <w:pPr>
              <w:spacing w:before="0"/>
              <w:rPr>
                <w:rFonts w:cs="Arial"/>
                <w:sz w:val="18"/>
                <w:szCs w:val="18"/>
              </w:rPr>
            </w:pPr>
          </w:p>
          <w:p w14:paraId="406D94CA" w14:textId="34807070" w:rsidR="00786E05" w:rsidRPr="00786E05" w:rsidRDefault="00786E05" w:rsidP="00786E05">
            <w:pPr>
              <w:spacing w:before="0"/>
              <w:rPr>
                <w:rFonts w:cs="Arial"/>
                <w:sz w:val="18"/>
                <w:szCs w:val="18"/>
              </w:rPr>
            </w:pPr>
            <w:r w:rsidRPr="00786E05">
              <w:rPr>
                <w:rFonts w:cs="Arial"/>
                <w:sz w:val="18"/>
                <w:szCs w:val="18"/>
              </w:rPr>
              <w:t>Поправка исправљачких модула са изласком на терен п</w:t>
            </w:r>
            <w:r w:rsidR="00BF0D9E">
              <w:rPr>
                <w:rFonts w:cs="Arial"/>
                <w:sz w:val="18"/>
                <w:szCs w:val="18"/>
              </w:rPr>
              <w:t>ланирана је у обиму не више од 2</w:t>
            </w:r>
            <w:r w:rsidRPr="00786E05">
              <w:rPr>
                <w:rFonts w:cs="Arial"/>
                <w:sz w:val="18"/>
                <w:szCs w:val="18"/>
              </w:rPr>
              <w:t>0</w:t>
            </w:r>
            <w:r w:rsidRPr="00786E05">
              <w:rPr>
                <w:rFonts w:cs="Arial"/>
                <w:sz w:val="18"/>
                <w:szCs w:val="18"/>
                <w:lang w:val="sr-Cyrl-RS"/>
              </w:rPr>
              <w:t xml:space="preserve"> (словима: </w:t>
            </w:r>
            <w:r w:rsidR="00BF0D9E">
              <w:rPr>
                <w:rFonts w:cs="Arial"/>
                <w:sz w:val="18"/>
                <w:szCs w:val="18"/>
                <w:lang w:val="sr-Cyrl-RS"/>
              </w:rPr>
              <w:t>два</w:t>
            </w:r>
            <w:r w:rsidRPr="00786E05">
              <w:rPr>
                <w:rFonts w:cs="Arial"/>
                <w:sz w:val="18"/>
                <w:szCs w:val="18"/>
                <w:lang w:val="sr-Cyrl-RS"/>
              </w:rPr>
              <w:t>десет)</w:t>
            </w:r>
            <w:r w:rsidRPr="00786E05">
              <w:rPr>
                <w:rFonts w:cs="Arial"/>
                <w:sz w:val="18"/>
                <w:szCs w:val="18"/>
              </w:rPr>
              <w:t xml:space="preserve"> пута у току трајања уговора, а у случају већег квара исправљачког система за напајање као што је основна плоча, МCU јединица, дистрибуција једносмерног напајања и друго.</w:t>
            </w:r>
          </w:p>
          <w:p w14:paraId="46F1EF96" w14:textId="77777777" w:rsidR="00786E05" w:rsidRPr="00786E05" w:rsidRDefault="00786E05" w:rsidP="00786E05">
            <w:pPr>
              <w:spacing w:before="0"/>
              <w:rPr>
                <w:rFonts w:cs="Arial"/>
                <w:sz w:val="18"/>
                <w:szCs w:val="18"/>
                <w:lang w:val="sr-Latn-RS"/>
              </w:rPr>
            </w:pPr>
            <w:r w:rsidRPr="00786E05">
              <w:rPr>
                <w:rFonts w:cs="Arial"/>
                <w:sz w:val="18"/>
                <w:szCs w:val="18"/>
                <w:lang w:val="sr-Cyrl-RS"/>
              </w:rPr>
              <w:t>Време одзива 1 (словима: један) сат</w:t>
            </w:r>
            <w:r w:rsidRPr="00786E05">
              <w:rPr>
                <w:rFonts w:cs="Arial"/>
                <w:sz w:val="18"/>
                <w:szCs w:val="18"/>
                <w:lang w:val="sr-Latn-RS"/>
              </w:rPr>
              <w:t>.</w:t>
            </w:r>
          </w:p>
          <w:p w14:paraId="4A81350B" w14:textId="77777777" w:rsidR="00786E05" w:rsidRPr="00786E05" w:rsidRDefault="00786E05" w:rsidP="00786E05">
            <w:pPr>
              <w:spacing w:before="0"/>
              <w:rPr>
                <w:rFonts w:cs="Arial"/>
                <w:sz w:val="18"/>
                <w:szCs w:val="18"/>
                <w:lang w:val="sr-Latn-RS"/>
              </w:rPr>
            </w:pPr>
            <w:r w:rsidRPr="00786E05">
              <w:rPr>
                <w:rFonts w:cs="Arial"/>
                <w:sz w:val="18"/>
                <w:szCs w:val="18"/>
                <w:lang w:val="sr-Cyrl-RS"/>
              </w:rPr>
              <w:t>Време решавања проблема од пријема захтева не дуже од 8 (словима: осам) сати</w:t>
            </w:r>
            <w:r w:rsidRPr="00786E05">
              <w:rPr>
                <w:rFonts w:cs="Arial"/>
                <w:sz w:val="18"/>
                <w:szCs w:val="18"/>
                <w:lang w:val="sr-Latn-RS"/>
              </w:rPr>
              <w:t>.</w:t>
            </w:r>
          </w:p>
          <w:p w14:paraId="59DCC1E2" w14:textId="77777777" w:rsidR="00786E05" w:rsidRPr="00786E05" w:rsidRDefault="00786E05" w:rsidP="00786E05">
            <w:pPr>
              <w:spacing w:before="0"/>
              <w:rPr>
                <w:rFonts w:cs="Arial"/>
                <w:sz w:val="18"/>
                <w:szCs w:val="18"/>
                <w:lang w:val="sr-Cyrl-RS"/>
              </w:rPr>
            </w:pPr>
          </w:p>
          <w:p w14:paraId="0506E19B" w14:textId="77777777" w:rsidR="00786E05" w:rsidRPr="00786E05" w:rsidRDefault="00786E05" w:rsidP="00786E05">
            <w:pPr>
              <w:spacing w:before="0"/>
              <w:rPr>
                <w:rFonts w:cs="Arial"/>
                <w:b/>
                <w:sz w:val="18"/>
                <w:szCs w:val="18"/>
                <w:lang w:val="sr-Cyrl-RS"/>
              </w:rPr>
            </w:pPr>
            <w:r w:rsidRPr="00786E05">
              <w:rPr>
                <w:rFonts w:cs="Arial"/>
                <w:b/>
                <w:sz w:val="18"/>
                <w:szCs w:val="18"/>
                <w:lang w:val="sr-Cyrl-RS"/>
              </w:rPr>
              <w:t>Техничка подршка корективном одржавању подразумева</w:t>
            </w:r>
          </w:p>
          <w:p w14:paraId="7409BD5D" w14:textId="77777777" w:rsidR="00786E05" w:rsidRPr="00786E05" w:rsidRDefault="00786E05" w:rsidP="00786E05">
            <w:pPr>
              <w:spacing w:before="0"/>
              <w:rPr>
                <w:rFonts w:cs="Arial"/>
                <w:b/>
                <w:sz w:val="18"/>
                <w:szCs w:val="18"/>
                <w:lang w:val="sr-Cyrl-RS"/>
              </w:rPr>
            </w:pPr>
          </w:p>
          <w:p w14:paraId="34B2929F" w14:textId="77777777" w:rsidR="00786E05" w:rsidRPr="00786E05" w:rsidRDefault="00786E05" w:rsidP="00786E05">
            <w:pPr>
              <w:spacing w:before="0"/>
              <w:rPr>
                <w:rFonts w:cs="Arial"/>
                <w:sz w:val="18"/>
                <w:szCs w:val="18"/>
              </w:rPr>
            </w:pPr>
            <w:r w:rsidRPr="00786E05">
              <w:rPr>
                <w:rFonts w:cs="Arial"/>
                <w:sz w:val="18"/>
                <w:szCs w:val="18"/>
              </w:rPr>
              <w:t>Додатну телефонску подршку,</w:t>
            </w:r>
          </w:p>
          <w:p w14:paraId="41AF9EBA" w14:textId="77777777" w:rsidR="00786E05" w:rsidRPr="00786E05" w:rsidRDefault="00786E05" w:rsidP="00786E05">
            <w:pPr>
              <w:spacing w:before="0"/>
              <w:rPr>
                <w:rFonts w:cs="Arial"/>
                <w:sz w:val="18"/>
                <w:szCs w:val="18"/>
              </w:rPr>
            </w:pPr>
            <w:r w:rsidRPr="00786E05">
              <w:rPr>
                <w:rFonts w:cs="Arial"/>
                <w:sz w:val="18"/>
                <w:szCs w:val="18"/>
              </w:rPr>
              <w:t>Стандардно радно време у току недеље,</w:t>
            </w:r>
          </w:p>
          <w:p w14:paraId="09690B8F" w14:textId="19403295" w:rsidR="00786E05" w:rsidRDefault="00786E05" w:rsidP="00786E05">
            <w:pPr>
              <w:spacing w:before="0"/>
              <w:rPr>
                <w:rFonts w:cs="Arial"/>
                <w:sz w:val="18"/>
                <w:szCs w:val="18"/>
              </w:rPr>
            </w:pPr>
            <w:r w:rsidRPr="00786E05">
              <w:rPr>
                <w:rFonts w:cs="Arial"/>
                <w:sz w:val="18"/>
                <w:szCs w:val="18"/>
              </w:rPr>
              <w:t>Регистрација протокола за одржавање.</w:t>
            </w:r>
          </w:p>
          <w:p w14:paraId="4EE12E28" w14:textId="68AD2033" w:rsidR="00786E05" w:rsidRDefault="00786E05" w:rsidP="00786E05">
            <w:pPr>
              <w:spacing w:before="0"/>
              <w:rPr>
                <w:rFonts w:cs="Arial"/>
                <w:sz w:val="18"/>
                <w:szCs w:val="18"/>
              </w:rPr>
            </w:pPr>
          </w:p>
          <w:p w14:paraId="54B93A8A" w14:textId="77777777" w:rsidR="00786E05" w:rsidRPr="00786E05" w:rsidRDefault="00786E05" w:rsidP="00786E05">
            <w:pPr>
              <w:spacing w:before="0"/>
              <w:rPr>
                <w:rFonts w:cs="Arial"/>
                <w:sz w:val="18"/>
                <w:szCs w:val="18"/>
              </w:rPr>
            </w:pPr>
          </w:p>
          <w:p w14:paraId="3A751E8B" w14:textId="77777777" w:rsidR="00786E05" w:rsidRPr="00786E05" w:rsidRDefault="00786E05" w:rsidP="00786E05">
            <w:pPr>
              <w:jc w:val="center"/>
              <w:rPr>
                <w:rFonts w:cs="Arial"/>
                <w:bCs/>
                <w:i/>
                <w:iCs/>
                <w:sz w:val="18"/>
                <w:szCs w:val="18"/>
              </w:rPr>
            </w:pPr>
            <w:r w:rsidRPr="00786E05">
              <w:rPr>
                <w:rFonts w:cs="Arial"/>
                <w:bCs/>
                <w:i/>
                <w:iCs/>
                <w:sz w:val="18"/>
                <w:szCs w:val="18"/>
              </w:rPr>
              <w:t>Сагласан за захтевом наручиоца</w:t>
            </w:r>
          </w:p>
          <w:p w14:paraId="3A218979" w14:textId="77777777" w:rsidR="00786E05" w:rsidRPr="00786E05" w:rsidRDefault="00786E05" w:rsidP="00786E05">
            <w:pPr>
              <w:jc w:val="center"/>
              <w:rPr>
                <w:rFonts w:cs="Arial"/>
                <w:bCs/>
                <w:i/>
                <w:iCs/>
                <w:sz w:val="18"/>
                <w:szCs w:val="18"/>
              </w:rPr>
            </w:pPr>
            <w:r w:rsidRPr="00786E05">
              <w:rPr>
                <w:rFonts w:cs="Arial"/>
                <w:bCs/>
                <w:i/>
                <w:iCs/>
                <w:sz w:val="18"/>
                <w:szCs w:val="18"/>
              </w:rPr>
              <w:t>ДА</w:t>
            </w:r>
            <w:r w:rsidRPr="00786E05">
              <w:rPr>
                <w:rFonts w:cs="Arial"/>
                <w:bCs/>
                <w:i/>
                <w:iCs/>
                <w:sz w:val="18"/>
                <w:szCs w:val="18"/>
                <w:lang w:val="sr-Cyrl-RS"/>
              </w:rPr>
              <w:t xml:space="preserve">  </w:t>
            </w:r>
            <w:r w:rsidRPr="00786E05">
              <w:rPr>
                <w:rFonts w:cs="Arial"/>
                <w:bCs/>
                <w:i/>
                <w:iCs/>
                <w:sz w:val="18"/>
                <w:szCs w:val="18"/>
              </w:rPr>
              <w:t>/</w:t>
            </w:r>
            <w:r w:rsidRPr="00786E05">
              <w:rPr>
                <w:rFonts w:cs="Arial"/>
                <w:bCs/>
                <w:i/>
                <w:iCs/>
                <w:sz w:val="18"/>
                <w:szCs w:val="18"/>
                <w:lang w:val="sr-Cyrl-RS"/>
              </w:rPr>
              <w:t xml:space="preserve">   </w:t>
            </w:r>
            <w:r w:rsidRPr="00786E05">
              <w:rPr>
                <w:rFonts w:cs="Arial"/>
                <w:bCs/>
                <w:i/>
                <w:iCs/>
                <w:sz w:val="18"/>
                <w:szCs w:val="18"/>
              </w:rPr>
              <w:t xml:space="preserve">НЕ </w:t>
            </w:r>
          </w:p>
          <w:p w14:paraId="469B338E" w14:textId="561DBB69" w:rsidR="00E75E07" w:rsidRPr="00786E05" w:rsidRDefault="00786E05" w:rsidP="00786E05">
            <w:pPr>
              <w:rPr>
                <w:rFonts w:eastAsia="Calibri" w:cs="Arial"/>
                <w:b/>
                <w:sz w:val="18"/>
                <w:szCs w:val="18"/>
                <w:highlight w:val="green"/>
                <w:lang w:val="sr-Cyrl-RS"/>
              </w:rPr>
            </w:pPr>
            <w:r>
              <w:rPr>
                <w:rFonts w:cs="Arial"/>
                <w:bCs/>
                <w:i/>
                <w:iCs/>
                <w:sz w:val="18"/>
                <w:szCs w:val="18"/>
                <w:lang w:val="sr-Cyrl-RS"/>
              </w:rPr>
              <w:t xml:space="preserve">                                                 </w:t>
            </w:r>
            <w:r w:rsidRPr="00786E05">
              <w:rPr>
                <w:rFonts w:cs="Arial"/>
                <w:bCs/>
                <w:i/>
                <w:iCs/>
                <w:sz w:val="18"/>
                <w:szCs w:val="18"/>
              </w:rPr>
              <w:t>(заокружити)</w:t>
            </w:r>
          </w:p>
        </w:tc>
      </w:tr>
      <w:tr w:rsidR="006065E2" w:rsidRPr="00B51708" w14:paraId="3BD12FEF" w14:textId="77777777" w:rsidTr="0016632D">
        <w:trPr>
          <w:trHeight w:val="801"/>
        </w:trPr>
        <w:tc>
          <w:tcPr>
            <w:tcW w:w="747" w:type="dxa"/>
            <w:tcBorders>
              <w:top w:val="single" w:sz="4" w:space="0" w:color="000000"/>
              <w:left w:val="single" w:sz="4" w:space="0" w:color="000000"/>
              <w:bottom w:val="single" w:sz="4" w:space="0" w:color="000000"/>
            </w:tcBorders>
            <w:shd w:val="clear" w:color="auto" w:fill="E7E6E6"/>
            <w:vAlign w:val="center"/>
          </w:tcPr>
          <w:p w14:paraId="19D124ED" w14:textId="1B5F057E" w:rsidR="003252F8" w:rsidRPr="00B51708" w:rsidRDefault="003252F8" w:rsidP="00E53DCB">
            <w:pPr>
              <w:numPr>
                <w:ilvl w:val="0"/>
                <w:numId w:val="22"/>
              </w:numPr>
              <w:snapToGrid w:val="0"/>
              <w:spacing w:before="0"/>
              <w:jc w:val="center"/>
              <w:rPr>
                <w:rFonts w:cs="Arial"/>
                <w:lang w:val="sr-Cyrl-RS"/>
              </w:rPr>
            </w:pPr>
          </w:p>
        </w:tc>
        <w:tc>
          <w:tcPr>
            <w:tcW w:w="2977" w:type="dxa"/>
            <w:tcBorders>
              <w:top w:val="single" w:sz="4" w:space="0" w:color="000000"/>
              <w:left w:val="single" w:sz="4" w:space="0" w:color="000000"/>
              <w:bottom w:val="single" w:sz="4" w:space="0" w:color="000000"/>
              <w:right w:val="single" w:sz="4" w:space="0" w:color="auto"/>
            </w:tcBorders>
            <w:shd w:val="clear" w:color="auto" w:fill="E7E6E6"/>
            <w:vAlign w:val="center"/>
          </w:tcPr>
          <w:p w14:paraId="07825AB6" w14:textId="481039E1" w:rsidR="003252F8" w:rsidRPr="00B42F31" w:rsidRDefault="009811F9" w:rsidP="00D3620B">
            <w:pPr>
              <w:snapToGrid w:val="0"/>
              <w:rPr>
                <w:rFonts w:cs="Arial"/>
                <w:sz w:val="18"/>
                <w:szCs w:val="18"/>
                <w:highlight w:val="yellow"/>
                <w:lang w:val="sr-Cyrl-CS"/>
              </w:rPr>
            </w:pPr>
            <w:r w:rsidRPr="00B42F31">
              <w:rPr>
                <w:rFonts w:cs="Arial"/>
                <w:sz w:val="18"/>
                <w:szCs w:val="18"/>
                <w:lang w:val="sr-Cyrl-CS"/>
              </w:rPr>
              <w:t>Рок и начин плаћања</w:t>
            </w:r>
          </w:p>
        </w:tc>
        <w:tc>
          <w:tcPr>
            <w:tcW w:w="6378" w:type="dxa"/>
            <w:tcBorders>
              <w:top w:val="single" w:sz="4" w:space="0" w:color="auto"/>
              <w:left w:val="single" w:sz="4" w:space="0" w:color="auto"/>
              <w:bottom w:val="single" w:sz="4" w:space="0" w:color="auto"/>
              <w:right w:val="single" w:sz="4" w:space="0" w:color="auto"/>
            </w:tcBorders>
            <w:vAlign w:val="center"/>
          </w:tcPr>
          <w:p w14:paraId="509B91B4" w14:textId="0420C6F9" w:rsidR="00B51708" w:rsidRPr="00786E05" w:rsidRDefault="00B51708" w:rsidP="00B51708">
            <w:pPr>
              <w:spacing w:before="0"/>
              <w:rPr>
                <w:rFonts w:cs="Arial"/>
                <w:bCs/>
                <w:iCs/>
                <w:sz w:val="18"/>
                <w:szCs w:val="18"/>
              </w:rPr>
            </w:pPr>
            <w:r w:rsidRPr="00786E05">
              <w:rPr>
                <w:rFonts w:cs="Arial"/>
                <w:bCs/>
                <w:iCs/>
                <w:sz w:val="18"/>
                <w:szCs w:val="18"/>
                <w:lang w:val="sr-Cyrl-CS"/>
              </w:rPr>
              <w:t xml:space="preserve">Наручилац ће уговорену цену </w:t>
            </w:r>
            <w:r w:rsidRPr="00786E05">
              <w:rPr>
                <w:rFonts w:cs="Arial"/>
                <w:bCs/>
                <w:iCs/>
                <w:sz w:val="18"/>
                <w:szCs w:val="18"/>
              </w:rPr>
              <w:t>и</w:t>
            </w:r>
            <w:r w:rsidRPr="00786E05">
              <w:rPr>
                <w:rFonts w:cs="Arial"/>
                <w:bCs/>
                <w:iCs/>
                <w:sz w:val="18"/>
                <w:szCs w:val="18"/>
                <w:lang w:val="sr-Cyrl-CS"/>
              </w:rPr>
              <w:t>сплаћивати, у динарима на рачун Понуђача</w:t>
            </w:r>
            <w:r w:rsidRPr="00786E05">
              <w:rPr>
                <w:rFonts w:cs="Arial"/>
                <w:bCs/>
                <w:iCs/>
                <w:sz w:val="18"/>
                <w:szCs w:val="18"/>
              </w:rPr>
              <w:t>,</w:t>
            </w:r>
            <w:r w:rsidRPr="00786E05">
              <w:rPr>
                <w:rFonts w:cs="Arial"/>
                <w:bCs/>
                <w:iCs/>
                <w:sz w:val="18"/>
                <w:szCs w:val="18"/>
                <w:lang w:val="sr-Cyrl-CS"/>
              </w:rPr>
              <w:t xml:space="preserve"> на кварталном нивоу</w:t>
            </w:r>
            <w:r w:rsidRPr="00786E05">
              <w:rPr>
                <w:rFonts w:cs="Arial"/>
                <w:bCs/>
                <w:iCs/>
                <w:sz w:val="18"/>
                <w:szCs w:val="18"/>
              </w:rPr>
              <w:t xml:space="preserve"> </w:t>
            </w:r>
            <w:r w:rsidRPr="00786E05">
              <w:rPr>
                <w:rFonts w:cs="Arial"/>
                <w:bCs/>
                <w:iCs/>
                <w:sz w:val="18"/>
                <w:szCs w:val="18"/>
                <w:lang w:val="sr-Cyrl-CS"/>
              </w:rPr>
              <w:t>на основу овереног исправног рачуна Понуђача, за извршене услуге ( у складу са Обрасцем понуде и Обрасцем структуре цене у предходном кварталу</w:t>
            </w:r>
            <w:r w:rsidRPr="00786E05">
              <w:rPr>
                <w:rFonts w:cs="Arial"/>
                <w:bCs/>
                <w:iCs/>
                <w:sz w:val="18"/>
                <w:szCs w:val="18"/>
              </w:rPr>
              <w:t xml:space="preserve"> </w:t>
            </w:r>
            <w:r w:rsidRPr="00786E05">
              <w:rPr>
                <w:rFonts w:cs="Arial"/>
                <w:bCs/>
                <w:iCs/>
                <w:sz w:val="18"/>
                <w:szCs w:val="18"/>
                <w:lang w:val="sr-Cyrl-CS"/>
              </w:rPr>
              <w:t xml:space="preserve">са припадајућим ПДВ-ом, </w:t>
            </w:r>
            <w:r w:rsidRPr="00786E05">
              <w:rPr>
                <w:rFonts w:cs="Arial"/>
                <w:bCs/>
                <w:iCs/>
                <w:sz w:val="18"/>
                <w:szCs w:val="18"/>
              </w:rPr>
              <w:t xml:space="preserve">a </w:t>
            </w:r>
            <w:r w:rsidRPr="00786E05">
              <w:rPr>
                <w:rFonts w:cs="Arial"/>
                <w:bCs/>
                <w:iCs/>
                <w:sz w:val="18"/>
                <w:szCs w:val="18"/>
                <w:lang w:val="sr-Cyrl-CS"/>
              </w:rPr>
              <w:t xml:space="preserve">по истеку квартала и достављања Извештаја о пруженим услугама који оверавају овлашћена лица Наручиоца и Понуђача, чиме потврђују да су наведене услуге и извршене, у року до 45 (словима: четрдесетпет)  дана од датума пријема исправног рачуна  издатог на бази  прихваћеног и верификованог кварталног Извештаја. </w:t>
            </w:r>
          </w:p>
          <w:p w14:paraId="291F152A" w14:textId="64638F71" w:rsidR="008E6072" w:rsidRPr="00786E05" w:rsidRDefault="00B51708" w:rsidP="006065E2">
            <w:pPr>
              <w:pStyle w:val="Standard"/>
              <w:ind w:right="-46"/>
              <w:rPr>
                <w:rFonts w:eastAsia="Calibri" w:cs="Arial"/>
                <w:sz w:val="18"/>
                <w:szCs w:val="18"/>
                <w:shd w:val="clear" w:color="auto" w:fill="FFFFFF"/>
                <w:lang w:val="sr-Cyrl-RS"/>
              </w:rPr>
            </w:pPr>
            <w:r w:rsidRPr="00786E05">
              <w:rPr>
                <w:rFonts w:eastAsia="Calibri" w:cs="Arial"/>
                <w:sz w:val="18"/>
                <w:szCs w:val="18"/>
                <w:shd w:val="clear" w:color="auto" w:fill="FFFFFF"/>
                <w:lang w:val="sr-Cyrl-RS"/>
              </w:rPr>
              <w:t xml:space="preserve">Извештај о пруженим услугама, за претходни квартал, </w:t>
            </w:r>
            <w:r w:rsidRPr="00786E05">
              <w:rPr>
                <w:rFonts w:eastAsia="Calibri" w:cs="Arial"/>
                <w:sz w:val="18"/>
                <w:szCs w:val="18"/>
                <w:shd w:val="clear" w:color="auto" w:fill="FFFFFF"/>
              </w:rPr>
              <w:t xml:space="preserve"> представља основ за издавање рачуна и обавезан је пратећи документ уз рачун. </w:t>
            </w:r>
          </w:p>
          <w:p w14:paraId="388DDD26" w14:textId="326D6095" w:rsidR="00320117" w:rsidRPr="00786E05" w:rsidRDefault="00320117" w:rsidP="00320117">
            <w:pPr>
              <w:jc w:val="center"/>
              <w:rPr>
                <w:rFonts w:cs="Arial"/>
                <w:bCs/>
                <w:i/>
                <w:iCs/>
                <w:sz w:val="18"/>
                <w:szCs w:val="18"/>
              </w:rPr>
            </w:pPr>
            <w:r w:rsidRPr="00786E05">
              <w:rPr>
                <w:rFonts w:cs="Arial"/>
                <w:bCs/>
                <w:i/>
                <w:iCs/>
                <w:sz w:val="18"/>
                <w:szCs w:val="18"/>
              </w:rPr>
              <w:t>Сагласан за захтевом наручиоца</w:t>
            </w:r>
          </w:p>
          <w:p w14:paraId="3569C403" w14:textId="77777777" w:rsidR="00320117" w:rsidRPr="00786E05" w:rsidRDefault="00320117" w:rsidP="00320117">
            <w:pPr>
              <w:jc w:val="center"/>
              <w:rPr>
                <w:rFonts w:cs="Arial"/>
                <w:bCs/>
                <w:i/>
                <w:iCs/>
                <w:sz w:val="18"/>
                <w:szCs w:val="18"/>
              </w:rPr>
            </w:pPr>
            <w:r w:rsidRPr="00786E05">
              <w:rPr>
                <w:rFonts w:cs="Arial"/>
                <w:bCs/>
                <w:i/>
                <w:iCs/>
                <w:sz w:val="18"/>
                <w:szCs w:val="18"/>
              </w:rPr>
              <w:t>ДА</w:t>
            </w:r>
            <w:r w:rsidRPr="00786E05">
              <w:rPr>
                <w:rFonts w:cs="Arial"/>
                <w:bCs/>
                <w:i/>
                <w:iCs/>
                <w:sz w:val="18"/>
                <w:szCs w:val="18"/>
                <w:lang w:val="sr-Cyrl-RS"/>
              </w:rPr>
              <w:t xml:space="preserve">  </w:t>
            </w:r>
            <w:r w:rsidRPr="00786E05">
              <w:rPr>
                <w:rFonts w:cs="Arial"/>
                <w:bCs/>
                <w:i/>
                <w:iCs/>
                <w:sz w:val="18"/>
                <w:szCs w:val="18"/>
              </w:rPr>
              <w:t>/</w:t>
            </w:r>
            <w:r w:rsidRPr="00786E05">
              <w:rPr>
                <w:rFonts w:cs="Arial"/>
                <w:bCs/>
                <w:i/>
                <w:iCs/>
                <w:sz w:val="18"/>
                <w:szCs w:val="18"/>
                <w:lang w:val="sr-Cyrl-RS"/>
              </w:rPr>
              <w:t xml:space="preserve">   </w:t>
            </w:r>
            <w:r w:rsidRPr="00786E05">
              <w:rPr>
                <w:rFonts w:cs="Arial"/>
                <w:bCs/>
                <w:i/>
                <w:iCs/>
                <w:sz w:val="18"/>
                <w:szCs w:val="18"/>
              </w:rPr>
              <w:t xml:space="preserve">НЕ </w:t>
            </w:r>
          </w:p>
          <w:p w14:paraId="4AB278CD" w14:textId="35916C53" w:rsidR="003252F8" w:rsidRPr="00786E05" w:rsidRDefault="00320117" w:rsidP="00320117">
            <w:pPr>
              <w:jc w:val="center"/>
              <w:rPr>
                <w:rFonts w:cs="Arial"/>
                <w:sz w:val="18"/>
                <w:szCs w:val="18"/>
                <w:highlight w:val="green"/>
                <w:lang w:val="ru-RU"/>
              </w:rPr>
            </w:pPr>
            <w:r w:rsidRPr="00786E05">
              <w:rPr>
                <w:rFonts w:cs="Arial"/>
                <w:bCs/>
                <w:i/>
                <w:iCs/>
                <w:sz w:val="18"/>
                <w:szCs w:val="18"/>
              </w:rPr>
              <w:t>(заокружити)</w:t>
            </w:r>
          </w:p>
        </w:tc>
      </w:tr>
      <w:tr w:rsidR="006065E2" w:rsidRPr="00B51708" w14:paraId="7C626FBF" w14:textId="77777777" w:rsidTr="006065E2">
        <w:trPr>
          <w:trHeight w:val="801"/>
        </w:trPr>
        <w:tc>
          <w:tcPr>
            <w:tcW w:w="747" w:type="dxa"/>
            <w:tcBorders>
              <w:top w:val="single" w:sz="4" w:space="0" w:color="000000"/>
              <w:left w:val="single" w:sz="4" w:space="0" w:color="000000"/>
              <w:bottom w:val="single" w:sz="4" w:space="0" w:color="000000"/>
            </w:tcBorders>
            <w:shd w:val="clear" w:color="auto" w:fill="E7E6E6"/>
            <w:vAlign w:val="center"/>
          </w:tcPr>
          <w:p w14:paraId="6328A708" w14:textId="77777777" w:rsidR="003252F8" w:rsidRPr="00B51708" w:rsidRDefault="003252F8" w:rsidP="00E53DCB">
            <w:pPr>
              <w:numPr>
                <w:ilvl w:val="0"/>
                <w:numId w:val="22"/>
              </w:numPr>
              <w:snapToGrid w:val="0"/>
              <w:spacing w:before="0"/>
              <w:jc w:val="center"/>
              <w:rPr>
                <w:rFonts w:cs="Arial"/>
                <w:lang w:val="sr-Cyrl-RS"/>
              </w:rPr>
            </w:pPr>
          </w:p>
        </w:tc>
        <w:tc>
          <w:tcPr>
            <w:tcW w:w="2977" w:type="dxa"/>
            <w:tcBorders>
              <w:top w:val="single" w:sz="4" w:space="0" w:color="000000"/>
              <w:left w:val="single" w:sz="4" w:space="0" w:color="000000"/>
              <w:bottom w:val="single" w:sz="4" w:space="0" w:color="000000"/>
              <w:right w:val="single" w:sz="4" w:space="0" w:color="auto"/>
            </w:tcBorders>
            <w:shd w:val="clear" w:color="auto" w:fill="E7E6E6"/>
            <w:vAlign w:val="center"/>
          </w:tcPr>
          <w:p w14:paraId="299CDB7D" w14:textId="050CAE28" w:rsidR="003252F8" w:rsidRPr="00B42F31" w:rsidRDefault="009811F9" w:rsidP="00DD7A20">
            <w:pPr>
              <w:snapToGrid w:val="0"/>
              <w:jc w:val="left"/>
              <w:rPr>
                <w:rFonts w:cs="Arial"/>
                <w:sz w:val="18"/>
                <w:szCs w:val="18"/>
                <w:lang w:val="sr-Cyrl-CS"/>
              </w:rPr>
            </w:pPr>
            <w:r w:rsidRPr="00B42F31">
              <w:rPr>
                <w:rFonts w:cs="Arial"/>
                <w:bCs/>
                <w:iCs/>
                <w:sz w:val="18"/>
                <w:szCs w:val="18"/>
                <w:lang w:val="sr-Cyrl-CS"/>
              </w:rPr>
              <w:t>Место извршења услуга</w:t>
            </w:r>
          </w:p>
        </w:tc>
        <w:tc>
          <w:tcPr>
            <w:tcW w:w="6378" w:type="dxa"/>
            <w:tcBorders>
              <w:top w:val="single" w:sz="4" w:space="0" w:color="auto"/>
              <w:left w:val="single" w:sz="4" w:space="0" w:color="auto"/>
              <w:bottom w:val="single" w:sz="4" w:space="0" w:color="auto"/>
              <w:right w:val="single" w:sz="4" w:space="0" w:color="auto"/>
            </w:tcBorders>
            <w:vAlign w:val="center"/>
          </w:tcPr>
          <w:p w14:paraId="037051B5" w14:textId="540102D3" w:rsidR="00037647" w:rsidRPr="00786E05" w:rsidRDefault="00584742" w:rsidP="00584742">
            <w:pPr>
              <w:rPr>
                <w:rFonts w:cs="Arial"/>
                <w:bCs/>
                <w:iCs/>
                <w:sz w:val="18"/>
                <w:szCs w:val="18"/>
                <w:lang w:val="sr-Cyrl-CS"/>
              </w:rPr>
            </w:pPr>
            <w:r w:rsidRPr="00786E05">
              <w:rPr>
                <w:rFonts w:cs="Arial"/>
                <w:bCs/>
                <w:iCs/>
                <w:sz w:val="18"/>
                <w:szCs w:val="18"/>
                <w:lang w:val="sr-Cyrl-CS"/>
              </w:rPr>
              <w:t>Место извршења услуга су локације Наручиоца и то 66 локација наведених у техничкој спецификацији Табела 3. Списак објеката са инсталираним капацитетима исправљачког и батеријског система.</w:t>
            </w:r>
          </w:p>
          <w:p w14:paraId="0223B0C4" w14:textId="77777777" w:rsidR="00037647" w:rsidRPr="00786E05" w:rsidRDefault="00037647" w:rsidP="006E4E65">
            <w:pPr>
              <w:spacing w:before="0"/>
              <w:jc w:val="center"/>
              <w:rPr>
                <w:rFonts w:cs="Arial"/>
                <w:b/>
                <w:bCs/>
                <w:iCs/>
                <w:sz w:val="18"/>
                <w:szCs w:val="18"/>
                <w:lang w:val="sr-Cyrl-CS"/>
              </w:rPr>
            </w:pPr>
          </w:p>
          <w:p w14:paraId="1F4BD5E7" w14:textId="52C61433" w:rsidR="003252F8" w:rsidRPr="00786E05" w:rsidRDefault="003252F8" w:rsidP="006E4E65">
            <w:pPr>
              <w:spacing w:before="0"/>
              <w:ind w:left="720"/>
              <w:rPr>
                <w:rFonts w:cs="Arial"/>
                <w:bCs/>
                <w:i/>
                <w:iCs/>
                <w:sz w:val="18"/>
                <w:szCs w:val="18"/>
                <w:lang w:val="sr-Cyrl-CS"/>
              </w:rPr>
            </w:pPr>
            <w:r w:rsidRPr="00786E05">
              <w:rPr>
                <w:rFonts w:cs="Arial"/>
                <w:bCs/>
                <w:i/>
                <w:iCs/>
                <w:sz w:val="18"/>
                <w:szCs w:val="18"/>
                <w:lang w:val="sr-Cyrl-CS"/>
              </w:rPr>
              <w:t>Сагласан за захтевом наручиоца</w:t>
            </w:r>
          </w:p>
          <w:p w14:paraId="3B59BADC" w14:textId="77777777" w:rsidR="003252F8" w:rsidRPr="00786E05" w:rsidRDefault="003252F8" w:rsidP="00832D48">
            <w:pPr>
              <w:tabs>
                <w:tab w:val="left" w:pos="5313"/>
              </w:tabs>
              <w:snapToGrid w:val="0"/>
              <w:ind w:left="-27" w:right="30"/>
              <w:jc w:val="center"/>
              <w:rPr>
                <w:rFonts w:cs="Arial"/>
                <w:sz w:val="18"/>
                <w:szCs w:val="18"/>
                <w:lang w:val="sr-Cyrl-CS"/>
              </w:rPr>
            </w:pPr>
            <w:r w:rsidRPr="00786E05">
              <w:rPr>
                <w:rFonts w:cs="Arial"/>
                <w:bCs/>
                <w:i/>
                <w:iCs/>
                <w:sz w:val="18"/>
                <w:szCs w:val="18"/>
                <w:lang w:val="sr-Cyrl-CS"/>
              </w:rPr>
              <w:t>ДА/НЕ (заокружити)</w:t>
            </w:r>
          </w:p>
        </w:tc>
      </w:tr>
      <w:tr w:rsidR="00B42F31" w:rsidRPr="00B51708" w14:paraId="23289CDD" w14:textId="77777777" w:rsidTr="006F3976">
        <w:trPr>
          <w:trHeight w:val="1210"/>
        </w:trPr>
        <w:tc>
          <w:tcPr>
            <w:tcW w:w="747" w:type="dxa"/>
            <w:tcBorders>
              <w:top w:val="single" w:sz="4" w:space="0" w:color="000000"/>
              <w:left w:val="single" w:sz="4" w:space="0" w:color="000000"/>
              <w:bottom w:val="single" w:sz="4" w:space="0" w:color="000000"/>
            </w:tcBorders>
            <w:shd w:val="clear" w:color="auto" w:fill="E7E6E6"/>
            <w:vAlign w:val="center"/>
          </w:tcPr>
          <w:p w14:paraId="35FBD80E" w14:textId="77777777" w:rsidR="00B42F31" w:rsidRPr="00B51708" w:rsidRDefault="00B42F31" w:rsidP="00E53DCB">
            <w:pPr>
              <w:numPr>
                <w:ilvl w:val="0"/>
                <w:numId w:val="22"/>
              </w:numPr>
              <w:snapToGrid w:val="0"/>
              <w:spacing w:before="0"/>
              <w:jc w:val="center"/>
              <w:rPr>
                <w:rFonts w:cs="Arial"/>
                <w:lang w:val="sr-Cyrl-RS"/>
              </w:rPr>
            </w:pPr>
          </w:p>
        </w:tc>
        <w:tc>
          <w:tcPr>
            <w:tcW w:w="2977" w:type="dxa"/>
            <w:tcBorders>
              <w:top w:val="single" w:sz="4" w:space="0" w:color="000000"/>
              <w:left w:val="single" w:sz="4" w:space="0" w:color="000000"/>
              <w:bottom w:val="single" w:sz="4" w:space="0" w:color="000000"/>
            </w:tcBorders>
            <w:shd w:val="clear" w:color="auto" w:fill="E7E6E6"/>
            <w:vAlign w:val="center"/>
          </w:tcPr>
          <w:p w14:paraId="199C6BAD" w14:textId="6347343C" w:rsidR="00B42F31" w:rsidRPr="00B42F31" w:rsidRDefault="00B42F31" w:rsidP="00D3620B">
            <w:pPr>
              <w:snapToGrid w:val="0"/>
              <w:rPr>
                <w:rFonts w:cs="Arial"/>
                <w:sz w:val="18"/>
                <w:szCs w:val="18"/>
                <w:lang w:val="sr-Cyrl-CS"/>
              </w:rPr>
            </w:pPr>
            <w:r>
              <w:rPr>
                <w:rFonts w:cs="Arial"/>
                <w:sz w:val="18"/>
                <w:szCs w:val="18"/>
                <w:lang w:val="sr-Cyrl-CS"/>
              </w:rPr>
              <w:t>Гарантни рок</w:t>
            </w:r>
          </w:p>
        </w:tc>
        <w:tc>
          <w:tcPr>
            <w:tcW w:w="6378" w:type="dxa"/>
            <w:tcBorders>
              <w:top w:val="single" w:sz="4" w:space="0" w:color="auto"/>
              <w:left w:val="single" w:sz="4" w:space="0" w:color="000000"/>
              <w:bottom w:val="single" w:sz="4" w:space="0" w:color="000000"/>
              <w:right w:val="single" w:sz="4" w:space="0" w:color="000000"/>
            </w:tcBorders>
            <w:vAlign w:val="center"/>
          </w:tcPr>
          <w:p w14:paraId="3D0CD896" w14:textId="77777777" w:rsidR="006F3976" w:rsidRPr="006F3976" w:rsidRDefault="006F3976" w:rsidP="006F3976">
            <w:pPr>
              <w:rPr>
                <w:sz w:val="18"/>
                <w:szCs w:val="18"/>
                <w:lang w:val="sr-Cyrl-RS"/>
              </w:rPr>
            </w:pPr>
            <w:r w:rsidRPr="006F3976">
              <w:rPr>
                <w:rFonts w:eastAsia="Calibri" w:cs="Arial"/>
                <w:sz w:val="18"/>
                <w:szCs w:val="18"/>
              </w:rPr>
              <w:t xml:space="preserve">Гарантни рок за </w:t>
            </w:r>
            <w:r w:rsidRPr="006F3976">
              <w:rPr>
                <w:rFonts w:eastAsia="Calibri" w:cs="Arial"/>
                <w:sz w:val="18"/>
                <w:szCs w:val="18"/>
                <w:lang w:val="sr-Cyrl-RS"/>
              </w:rPr>
              <w:t xml:space="preserve">сваку извршену услугу појединачно </w:t>
            </w:r>
            <w:r w:rsidRPr="006F3976">
              <w:rPr>
                <w:rFonts w:eastAsia="Calibri" w:cs="Arial"/>
                <w:sz w:val="18"/>
                <w:szCs w:val="18"/>
              </w:rPr>
              <w:t>је мини</w:t>
            </w:r>
            <w:r w:rsidRPr="006F3976">
              <w:rPr>
                <w:rFonts w:eastAsia="Calibri" w:cs="Arial"/>
                <w:sz w:val="18"/>
                <w:szCs w:val="18"/>
                <w:lang w:val="sr-Cyrl-RS"/>
              </w:rPr>
              <w:t>мум</w:t>
            </w:r>
            <w:r w:rsidRPr="006F3976">
              <w:rPr>
                <w:rFonts w:eastAsia="Calibri" w:cs="Arial"/>
                <w:sz w:val="18"/>
                <w:szCs w:val="18"/>
              </w:rPr>
              <w:t xml:space="preserve"> </w:t>
            </w:r>
            <w:r w:rsidRPr="006F3976">
              <w:rPr>
                <w:rFonts w:eastAsia="Calibri" w:cs="Arial"/>
                <w:sz w:val="18"/>
                <w:szCs w:val="18"/>
                <w:lang w:val="sr-Cyrl-RS"/>
              </w:rPr>
              <w:t>____ (12 (словима: дванаест))</w:t>
            </w:r>
            <w:r w:rsidRPr="006F3976">
              <w:rPr>
                <w:rFonts w:eastAsia="Calibri" w:cs="Arial"/>
                <w:sz w:val="18"/>
                <w:szCs w:val="18"/>
              </w:rPr>
              <w:t xml:space="preserve"> месец</w:t>
            </w:r>
            <w:r w:rsidRPr="006F3976">
              <w:rPr>
                <w:rFonts w:eastAsia="Calibri" w:cs="Arial"/>
                <w:sz w:val="18"/>
                <w:szCs w:val="18"/>
                <w:lang w:val="sr-Cyrl-RS"/>
              </w:rPr>
              <w:t>и</w:t>
            </w:r>
            <w:r w:rsidRPr="006F3976">
              <w:rPr>
                <w:rFonts w:eastAsia="Calibri" w:cs="Arial"/>
                <w:sz w:val="18"/>
                <w:szCs w:val="18"/>
              </w:rPr>
              <w:t xml:space="preserve"> </w:t>
            </w:r>
            <w:r w:rsidRPr="006F3976">
              <w:rPr>
                <w:sz w:val="18"/>
                <w:szCs w:val="18"/>
              </w:rPr>
              <w:t xml:space="preserve">од дана када је извршен пријем услуга по појединачно издатом </w:t>
            </w:r>
            <w:r w:rsidRPr="006F3976">
              <w:rPr>
                <w:sz w:val="18"/>
                <w:szCs w:val="18"/>
                <w:lang w:val="sr-Cyrl-RS"/>
              </w:rPr>
              <w:t>налогу за извршење услуга</w:t>
            </w:r>
            <w:r w:rsidRPr="006F3976">
              <w:rPr>
                <w:sz w:val="18"/>
                <w:szCs w:val="18"/>
              </w:rPr>
              <w:t xml:space="preserve">, односно по потписивању </w:t>
            </w:r>
            <w:r w:rsidRPr="006F3976">
              <w:rPr>
                <w:sz w:val="18"/>
                <w:szCs w:val="18"/>
                <w:lang w:val="sr-Cyrl-RS"/>
              </w:rPr>
              <w:t>Извештаја о пруженој услузи</w:t>
            </w:r>
            <w:r w:rsidRPr="006F3976">
              <w:rPr>
                <w:sz w:val="18"/>
                <w:szCs w:val="18"/>
              </w:rPr>
              <w:t>.</w:t>
            </w:r>
            <w:r w:rsidRPr="006F3976">
              <w:rPr>
                <w:rFonts w:eastAsia="Calibri" w:cs="Arial"/>
                <w:sz w:val="18"/>
                <w:szCs w:val="18"/>
              </w:rPr>
              <w:t xml:space="preserve"> </w:t>
            </w:r>
          </w:p>
          <w:p w14:paraId="20DB967A" w14:textId="77777777" w:rsidR="00B42F31" w:rsidRPr="00786E05" w:rsidRDefault="00B42F31" w:rsidP="00D3620B">
            <w:pPr>
              <w:snapToGrid w:val="0"/>
              <w:ind w:left="176" w:right="318"/>
              <w:rPr>
                <w:rFonts w:cs="Arial"/>
                <w:sz w:val="18"/>
                <w:szCs w:val="18"/>
                <w:lang w:val="ru-RU"/>
              </w:rPr>
            </w:pPr>
          </w:p>
        </w:tc>
      </w:tr>
      <w:tr w:rsidR="00B51708" w:rsidRPr="00B51708" w14:paraId="73D6A62D" w14:textId="77777777" w:rsidTr="006065E2">
        <w:trPr>
          <w:trHeight w:val="801"/>
        </w:trPr>
        <w:tc>
          <w:tcPr>
            <w:tcW w:w="747" w:type="dxa"/>
            <w:tcBorders>
              <w:top w:val="single" w:sz="4" w:space="0" w:color="000000"/>
              <w:left w:val="single" w:sz="4" w:space="0" w:color="000000"/>
              <w:bottom w:val="single" w:sz="4" w:space="0" w:color="000000"/>
            </w:tcBorders>
            <w:shd w:val="clear" w:color="auto" w:fill="E7E6E6"/>
            <w:vAlign w:val="center"/>
          </w:tcPr>
          <w:p w14:paraId="01E422EA" w14:textId="77777777" w:rsidR="003252F8" w:rsidRPr="00B51708" w:rsidRDefault="003252F8" w:rsidP="00E53DCB">
            <w:pPr>
              <w:numPr>
                <w:ilvl w:val="0"/>
                <w:numId w:val="22"/>
              </w:numPr>
              <w:snapToGrid w:val="0"/>
              <w:spacing w:before="0"/>
              <w:jc w:val="center"/>
              <w:rPr>
                <w:rFonts w:cs="Arial"/>
                <w:lang w:val="sr-Cyrl-RS"/>
              </w:rPr>
            </w:pPr>
          </w:p>
        </w:tc>
        <w:tc>
          <w:tcPr>
            <w:tcW w:w="2977" w:type="dxa"/>
            <w:tcBorders>
              <w:top w:val="single" w:sz="4" w:space="0" w:color="000000"/>
              <w:left w:val="single" w:sz="4" w:space="0" w:color="000000"/>
              <w:bottom w:val="single" w:sz="4" w:space="0" w:color="000000"/>
            </w:tcBorders>
            <w:shd w:val="clear" w:color="auto" w:fill="E7E6E6"/>
            <w:vAlign w:val="center"/>
          </w:tcPr>
          <w:p w14:paraId="281C2A2D" w14:textId="77777777" w:rsidR="003252F8" w:rsidRPr="00B42F31" w:rsidRDefault="003252F8" w:rsidP="00D3620B">
            <w:pPr>
              <w:snapToGrid w:val="0"/>
              <w:rPr>
                <w:rFonts w:cs="Arial"/>
                <w:sz w:val="18"/>
                <w:szCs w:val="18"/>
                <w:lang w:val="sr-Cyrl-CS"/>
              </w:rPr>
            </w:pPr>
            <w:r w:rsidRPr="00B42F31">
              <w:rPr>
                <w:rFonts w:cs="Arial"/>
                <w:sz w:val="18"/>
                <w:szCs w:val="18"/>
                <w:lang w:val="sr-Cyrl-CS"/>
              </w:rPr>
              <w:t>Рок важења понуде</w:t>
            </w:r>
          </w:p>
        </w:tc>
        <w:tc>
          <w:tcPr>
            <w:tcW w:w="6378" w:type="dxa"/>
            <w:tcBorders>
              <w:top w:val="single" w:sz="4" w:space="0" w:color="auto"/>
              <w:left w:val="single" w:sz="4" w:space="0" w:color="000000"/>
              <w:bottom w:val="single" w:sz="4" w:space="0" w:color="000000"/>
              <w:right w:val="single" w:sz="4" w:space="0" w:color="000000"/>
            </w:tcBorders>
            <w:vAlign w:val="center"/>
          </w:tcPr>
          <w:p w14:paraId="5B8AB88B" w14:textId="77777777" w:rsidR="003252F8" w:rsidRPr="00786E05" w:rsidRDefault="003252F8" w:rsidP="00D3620B">
            <w:pPr>
              <w:snapToGrid w:val="0"/>
              <w:ind w:left="176" w:right="318"/>
              <w:rPr>
                <w:rFonts w:cs="Arial"/>
                <w:sz w:val="18"/>
                <w:szCs w:val="18"/>
                <w:lang w:val="ru-RU"/>
              </w:rPr>
            </w:pPr>
            <w:r w:rsidRPr="00786E05">
              <w:rPr>
                <w:rFonts w:cs="Arial"/>
                <w:sz w:val="18"/>
                <w:szCs w:val="18"/>
                <w:lang w:val="ru-RU"/>
              </w:rPr>
              <w:t xml:space="preserve">______ дана </w:t>
            </w:r>
            <w:r w:rsidRPr="00786E05">
              <w:rPr>
                <w:rFonts w:cs="Arial"/>
                <w:i/>
                <w:sz w:val="18"/>
                <w:szCs w:val="18"/>
                <w:lang w:val="ru-RU"/>
              </w:rPr>
              <w:t xml:space="preserve">(минимум </w:t>
            </w:r>
            <w:r w:rsidRPr="00786E05">
              <w:rPr>
                <w:rFonts w:cs="Arial"/>
                <w:i/>
                <w:sz w:val="18"/>
                <w:szCs w:val="18"/>
                <w:lang w:val="sr-Cyrl-CS"/>
              </w:rPr>
              <w:t>90</w:t>
            </w:r>
            <w:r w:rsidRPr="00786E05">
              <w:rPr>
                <w:rFonts w:cs="Arial"/>
                <w:i/>
                <w:sz w:val="18"/>
                <w:szCs w:val="18"/>
                <w:lang w:val="ru-RU"/>
              </w:rPr>
              <w:t xml:space="preserve"> дана)</w:t>
            </w:r>
            <w:r w:rsidRPr="00786E05">
              <w:rPr>
                <w:rFonts w:cs="Arial"/>
                <w:sz w:val="18"/>
                <w:szCs w:val="18"/>
                <w:lang w:val="ru-RU"/>
              </w:rPr>
              <w:t xml:space="preserve"> од дана отварања понуда</w:t>
            </w:r>
          </w:p>
        </w:tc>
      </w:tr>
    </w:tbl>
    <w:p w14:paraId="0CB20BF4" w14:textId="4DAF42B9" w:rsidR="00D3620B" w:rsidRPr="00C81933" w:rsidRDefault="00D3620B" w:rsidP="00D3620B">
      <w:pPr>
        <w:autoSpaceDE w:val="0"/>
        <w:autoSpaceDN w:val="0"/>
        <w:adjustRightInd w:val="0"/>
        <w:rPr>
          <w:rFonts w:cs="Arial"/>
          <w:b/>
          <w:bCs/>
          <w:iCs/>
          <w:sz w:val="18"/>
          <w:szCs w:val="18"/>
          <w:lang w:val="sr-Cyrl-CS"/>
        </w:rPr>
      </w:pPr>
      <w:r w:rsidRPr="00C81933">
        <w:rPr>
          <w:rFonts w:cs="Arial"/>
          <w:b/>
          <w:bCs/>
          <w:iCs/>
          <w:sz w:val="18"/>
          <w:szCs w:val="18"/>
          <w:lang w:val="sr-Cyrl-CS"/>
        </w:rPr>
        <w:t>Понуда понуђача који не прихвата услове наручиоца за рок</w:t>
      </w:r>
      <w:r w:rsidRPr="00C81933">
        <w:rPr>
          <w:rFonts w:cs="Arial"/>
          <w:b/>
          <w:bCs/>
          <w:iCs/>
          <w:sz w:val="18"/>
          <w:szCs w:val="18"/>
          <w:lang w:val="sr-Cyrl-RS"/>
        </w:rPr>
        <w:t xml:space="preserve"> </w:t>
      </w:r>
      <w:r w:rsidR="001906AA" w:rsidRPr="00C81933">
        <w:rPr>
          <w:rFonts w:cs="Arial"/>
          <w:b/>
          <w:bCs/>
          <w:iCs/>
          <w:sz w:val="18"/>
          <w:szCs w:val="18"/>
          <w:lang w:val="sr-Cyrl-RS"/>
        </w:rPr>
        <w:t xml:space="preserve">и </w:t>
      </w:r>
      <w:r w:rsidR="009811F9" w:rsidRPr="00C81933">
        <w:rPr>
          <w:rFonts w:cs="Arial"/>
          <w:b/>
          <w:bCs/>
          <w:iCs/>
          <w:sz w:val="18"/>
          <w:szCs w:val="18"/>
          <w:lang w:val="sr-Cyrl-RS"/>
        </w:rPr>
        <w:t xml:space="preserve">место </w:t>
      </w:r>
      <w:r w:rsidR="001906AA" w:rsidRPr="00C81933">
        <w:rPr>
          <w:rFonts w:cs="Arial"/>
          <w:b/>
          <w:bCs/>
          <w:iCs/>
          <w:sz w:val="18"/>
          <w:szCs w:val="18"/>
          <w:lang w:val="sr-Cyrl-RS"/>
        </w:rPr>
        <w:t>вршења услуге</w:t>
      </w:r>
      <w:r w:rsidR="009811F9" w:rsidRPr="00C81933">
        <w:rPr>
          <w:rFonts w:cs="Arial"/>
          <w:b/>
          <w:bCs/>
          <w:iCs/>
          <w:sz w:val="18"/>
          <w:szCs w:val="18"/>
          <w:lang w:val="sr-Cyrl-RS"/>
        </w:rPr>
        <w:t xml:space="preserve">, </w:t>
      </w:r>
      <w:r w:rsidRPr="00C81933">
        <w:rPr>
          <w:rFonts w:cs="Arial"/>
          <w:b/>
          <w:bCs/>
          <w:iCs/>
          <w:sz w:val="18"/>
          <w:szCs w:val="18"/>
          <w:lang w:val="sr-Cyrl-RS"/>
        </w:rPr>
        <w:t>рок</w:t>
      </w:r>
      <w:r w:rsidR="006E4E65" w:rsidRPr="00C81933">
        <w:rPr>
          <w:rFonts w:cs="Arial"/>
          <w:b/>
          <w:bCs/>
          <w:iCs/>
          <w:sz w:val="18"/>
          <w:szCs w:val="18"/>
          <w:lang w:val="sr-Cyrl-CS"/>
        </w:rPr>
        <w:t xml:space="preserve"> плаћања </w:t>
      </w:r>
      <w:r w:rsidRPr="00C81933">
        <w:rPr>
          <w:rFonts w:cs="Arial"/>
          <w:b/>
          <w:bCs/>
          <w:iCs/>
          <w:sz w:val="18"/>
          <w:szCs w:val="18"/>
          <w:lang w:val="sr-Cyrl-CS"/>
        </w:rPr>
        <w:t>и рок важења понуде сматраће се неприхватљивом.</w:t>
      </w:r>
    </w:p>
    <w:p w14:paraId="30AB04D1" w14:textId="77777777" w:rsidR="008B4506" w:rsidRPr="00B51708" w:rsidRDefault="008B4506" w:rsidP="00D3620B">
      <w:pPr>
        <w:autoSpaceDE w:val="0"/>
        <w:autoSpaceDN w:val="0"/>
        <w:adjustRightInd w:val="0"/>
        <w:rPr>
          <w:rFonts w:cs="Arial"/>
          <w:b/>
          <w:bCs/>
          <w:iCs/>
          <w:lang w:val="sr-Cyrl-CS"/>
        </w:rPr>
      </w:pPr>
    </w:p>
    <w:p w14:paraId="7D814BFC" w14:textId="77777777" w:rsidR="008B4506" w:rsidRPr="00B51708" w:rsidRDefault="008B4506" w:rsidP="00D3620B">
      <w:pPr>
        <w:autoSpaceDE w:val="0"/>
        <w:autoSpaceDN w:val="0"/>
        <w:adjustRightInd w:val="0"/>
        <w:rPr>
          <w:rFonts w:cs="Arial"/>
          <w:b/>
          <w:bCs/>
          <w:iCs/>
          <w:lang w:val="sr-Cyrl-RS"/>
        </w:rPr>
      </w:pPr>
    </w:p>
    <w:p w14:paraId="77B0BF9A" w14:textId="7E51285A" w:rsidR="00D3620B" w:rsidRPr="00584742" w:rsidRDefault="005B724F" w:rsidP="00D3620B">
      <w:pPr>
        <w:tabs>
          <w:tab w:val="left" w:pos="6028"/>
        </w:tabs>
        <w:autoSpaceDE w:val="0"/>
        <w:autoSpaceDN w:val="0"/>
        <w:adjustRightInd w:val="0"/>
        <w:ind w:left="360"/>
        <w:rPr>
          <w:rFonts w:cs="Arial"/>
          <w:bCs/>
          <w:iCs/>
          <w:lang w:val="sr-Cyrl-RS"/>
        </w:rPr>
      </w:pPr>
      <w:r>
        <w:rPr>
          <w:rFonts w:cs="Arial"/>
          <w:bCs/>
          <w:iCs/>
          <w:lang w:val="sr-Cyrl-RS"/>
        </w:rPr>
        <w:t xml:space="preserve">                 </w:t>
      </w:r>
      <w:r w:rsidR="00D3620B" w:rsidRPr="00B51708">
        <w:rPr>
          <w:rFonts w:cs="Arial"/>
          <w:bCs/>
          <w:iCs/>
          <w:lang w:val="sr-Cyrl-RS"/>
        </w:rPr>
        <w:t xml:space="preserve">Датум </w:t>
      </w:r>
      <w:r w:rsidR="00D3620B" w:rsidRPr="00B51708">
        <w:rPr>
          <w:rFonts w:cs="Arial"/>
          <w:bCs/>
          <w:iCs/>
          <w:lang w:val="sr-Cyrl-RS"/>
        </w:rPr>
        <w:tab/>
      </w:r>
      <w:r w:rsidR="00D3620B" w:rsidRPr="00584742">
        <w:rPr>
          <w:rFonts w:cs="Arial"/>
          <w:bCs/>
          <w:iCs/>
          <w:lang w:val="sr-Cyrl-RS"/>
        </w:rPr>
        <w:t xml:space="preserve">  </w:t>
      </w:r>
      <w:r w:rsidR="00D3620B" w:rsidRPr="00584742">
        <w:rPr>
          <w:rFonts w:cs="Arial"/>
          <w:bCs/>
          <w:iCs/>
          <w:lang w:val="sr-Cyrl-RS"/>
        </w:rPr>
        <w:tab/>
        <w:t xml:space="preserve">   Понуђач</w:t>
      </w:r>
    </w:p>
    <w:p w14:paraId="52B35D85" w14:textId="77777777" w:rsidR="00D3620B" w:rsidRPr="00584742" w:rsidRDefault="00D3620B" w:rsidP="00D3620B">
      <w:pPr>
        <w:tabs>
          <w:tab w:val="left" w:pos="6028"/>
        </w:tabs>
        <w:autoSpaceDE w:val="0"/>
        <w:autoSpaceDN w:val="0"/>
        <w:adjustRightInd w:val="0"/>
        <w:rPr>
          <w:rFonts w:cs="Arial"/>
          <w:bCs/>
          <w:iCs/>
          <w:lang w:val="sr-Cyrl-RS"/>
        </w:rPr>
      </w:pPr>
      <w:r w:rsidRPr="00584742">
        <w:rPr>
          <w:rFonts w:cs="Arial"/>
          <w:bCs/>
          <w:iCs/>
          <w:lang w:val="sr-Cyrl-RS"/>
        </w:rPr>
        <w:t>___________________________          М.П.                  _________________________</w:t>
      </w:r>
    </w:p>
    <w:p w14:paraId="4617AAC8" w14:textId="4D1B1E5C" w:rsidR="00D3620B" w:rsidRPr="00584742" w:rsidRDefault="00D3620B" w:rsidP="00D3620B">
      <w:pPr>
        <w:jc w:val="center"/>
        <w:rPr>
          <w:rFonts w:cs="Arial"/>
          <w:lang w:val="ru-RU"/>
        </w:rPr>
      </w:pPr>
      <w:r w:rsidRPr="00584742">
        <w:rPr>
          <w:rFonts w:cs="Arial"/>
          <w:bCs/>
          <w:iCs/>
          <w:lang w:val="sr-Cyrl-RS"/>
        </w:rPr>
        <w:t xml:space="preserve">                                                                    </w:t>
      </w:r>
      <w:r w:rsidRPr="00584742">
        <w:rPr>
          <w:rFonts w:cs="Arial"/>
          <w:lang w:val="ru-RU"/>
        </w:rPr>
        <w:t>(</w:t>
      </w:r>
      <w:r w:rsidR="005B724F">
        <w:rPr>
          <w:rFonts w:cs="Arial"/>
          <w:lang w:val="ru-RU"/>
        </w:rPr>
        <w:t xml:space="preserve">Име и презиме и </w:t>
      </w:r>
      <w:r w:rsidRPr="00584742">
        <w:rPr>
          <w:rFonts w:cs="Arial"/>
          <w:lang w:val="ru-RU"/>
        </w:rPr>
        <w:t>потпис овлашћеног лица)</w:t>
      </w:r>
    </w:p>
    <w:p w14:paraId="2B6983E3" w14:textId="77777777" w:rsidR="00D3620B" w:rsidRPr="00584742" w:rsidRDefault="00D3620B" w:rsidP="00D3620B">
      <w:pPr>
        <w:autoSpaceDE w:val="0"/>
        <w:autoSpaceDN w:val="0"/>
        <w:adjustRightInd w:val="0"/>
        <w:rPr>
          <w:rFonts w:cs="Arial"/>
          <w:bCs/>
          <w:lang w:val="sr-Cyrl-RS"/>
        </w:rPr>
      </w:pPr>
      <w:r w:rsidRPr="00584742">
        <w:rPr>
          <w:rFonts w:ascii="Times New Roman" w:hAnsi="Times New Roman"/>
          <w:bCs/>
          <w:lang w:val="sr-Cyrl-RS"/>
        </w:rPr>
        <w:t xml:space="preserve">                       </w:t>
      </w:r>
      <w:r w:rsidRPr="00584742">
        <w:rPr>
          <w:rFonts w:cs="Arial"/>
          <w:bCs/>
          <w:lang w:val="ru-RU"/>
        </w:rPr>
        <w:t xml:space="preserve">Датум </w:t>
      </w:r>
      <w:r w:rsidRPr="00584742">
        <w:rPr>
          <w:rFonts w:cs="Arial"/>
          <w:bCs/>
          <w:lang w:val="sr-Cyrl-RS"/>
        </w:rPr>
        <w:tab/>
      </w:r>
      <w:r w:rsidRPr="00584742">
        <w:rPr>
          <w:rFonts w:cs="Arial"/>
          <w:bCs/>
          <w:lang w:val="sr-Cyrl-RS"/>
        </w:rPr>
        <w:tab/>
      </w:r>
      <w:r w:rsidRPr="00584742">
        <w:rPr>
          <w:rFonts w:cs="Arial"/>
          <w:bCs/>
          <w:lang w:val="sr-Cyrl-RS"/>
        </w:rPr>
        <w:tab/>
        <w:t xml:space="preserve">                                               Подизвођач</w:t>
      </w:r>
    </w:p>
    <w:p w14:paraId="09F576BB" w14:textId="77777777" w:rsidR="00D3620B" w:rsidRPr="00584742" w:rsidRDefault="00D3620B" w:rsidP="00D3620B">
      <w:pPr>
        <w:autoSpaceDE w:val="0"/>
        <w:autoSpaceDN w:val="0"/>
        <w:adjustRightInd w:val="0"/>
        <w:ind w:left="2880" w:firstLine="720"/>
        <w:rPr>
          <w:rFonts w:cs="Arial"/>
          <w:bCs/>
          <w:lang w:val="ru-RU"/>
        </w:rPr>
      </w:pPr>
      <w:r w:rsidRPr="00584742">
        <w:rPr>
          <w:rFonts w:cs="Arial"/>
          <w:bCs/>
          <w:lang w:val="sr-Cyrl-RS"/>
        </w:rPr>
        <w:t xml:space="preserve">        </w:t>
      </w:r>
      <w:r w:rsidRPr="00584742">
        <w:rPr>
          <w:rFonts w:cs="Arial"/>
          <w:bCs/>
          <w:lang w:val="ru-RU"/>
        </w:rPr>
        <w:t xml:space="preserve">М. П. </w:t>
      </w:r>
    </w:p>
    <w:p w14:paraId="28D8A08D" w14:textId="77777777" w:rsidR="00D3620B" w:rsidRPr="00584742" w:rsidRDefault="00D3620B" w:rsidP="00D3620B">
      <w:pPr>
        <w:autoSpaceDE w:val="0"/>
        <w:autoSpaceDN w:val="0"/>
        <w:adjustRightInd w:val="0"/>
        <w:rPr>
          <w:rFonts w:cs="Arial"/>
          <w:b/>
          <w:bCs/>
          <w:i/>
          <w:iCs/>
          <w:lang w:val="sr-Cyrl-RS"/>
        </w:rPr>
      </w:pPr>
      <w:r w:rsidRPr="00584742">
        <w:rPr>
          <w:rFonts w:cs="Arial"/>
          <w:b/>
          <w:bCs/>
          <w:i/>
          <w:iCs/>
          <w:lang w:val="sr-Cyrl-RS"/>
        </w:rPr>
        <w:t>___________________________</w:t>
      </w:r>
      <w:r w:rsidRPr="00584742">
        <w:rPr>
          <w:rFonts w:cs="Arial"/>
          <w:b/>
          <w:bCs/>
          <w:i/>
          <w:iCs/>
          <w:lang w:val="sr-Cyrl-RS"/>
        </w:rPr>
        <w:tab/>
      </w:r>
      <w:r w:rsidRPr="00584742">
        <w:rPr>
          <w:rFonts w:cs="Arial"/>
          <w:b/>
          <w:bCs/>
          <w:i/>
          <w:iCs/>
          <w:lang w:val="sr-Cyrl-RS"/>
        </w:rPr>
        <w:tab/>
        <w:t xml:space="preserve">                      ________________________</w:t>
      </w:r>
    </w:p>
    <w:p w14:paraId="1994190B" w14:textId="4403E152" w:rsidR="00D3620B" w:rsidRPr="00584742" w:rsidRDefault="00D3620B" w:rsidP="00D3620B">
      <w:pPr>
        <w:jc w:val="center"/>
        <w:rPr>
          <w:rFonts w:cs="Arial"/>
          <w:b/>
          <w:bCs/>
          <w:i/>
          <w:iCs/>
          <w:u w:val="single"/>
          <w:lang w:val="sr-Cyrl-RS"/>
        </w:rPr>
      </w:pPr>
      <w:r w:rsidRPr="00584742">
        <w:rPr>
          <w:rFonts w:cs="Arial"/>
          <w:bCs/>
          <w:iCs/>
          <w:lang w:val="sr-Cyrl-RS"/>
        </w:rPr>
        <w:tab/>
      </w:r>
      <w:r w:rsidRPr="00584742">
        <w:rPr>
          <w:rFonts w:cs="Arial"/>
          <w:bCs/>
          <w:iCs/>
          <w:lang w:val="sr-Cyrl-RS"/>
        </w:rPr>
        <w:tab/>
        <w:t xml:space="preserve">                                              (</w:t>
      </w:r>
      <w:r w:rsidR="005B724F">
        <w:rPr>
          <w:rFonts w:cs="Arial"/>
          <w:bCs/>
          <w:iCs/>
          <w:lang w:val="sr-Cyrl-RS"/>
        </w:rPr>
        <w:t xml:space="preserve">Име и презиме и </w:t>
      </w:r>
      <w:r w:rsidRPr="00584742">
        <w:rPr>
          <w:rFonts w:cs="Arial"/>
          <w:lang w:val="ru-RU"/>
        </w:rPr>
        <w:t>потпис овлашћеног лица)</w:t>
      </w:r>
    </w:p>
    <w:p w14:paraId="440608FB" w14:textId="77777777" w:rsidR="00584742" w:rsidRDefault="00584742" w:rsidP="00D3620B">
      <w:pPr>
        <w:rPr>
          <w:rFonts w:cs="Arial"/>
          <w:b/>
          <w:bCs/>
          <w:i/>
          <w:iCs/>
          <w:sz w:val="20"/>
          <w:szCs w:val="20"/>
          <w:u w:val="single"/>
          <w:lang w:val="sr-Cyrl-RS"/>
        </w:rPr>
      </w:pPr>
    </w:p>
    <w:p w14:paraId="229B7164" w14:textId="03F75F0C" w:rsidR="00D3620B" w:rsidRPr="006F3976" w:rsidRDefault="00D3620B" w:rsidP="00D3620B">
      <w:pPr>
        <w:rPr>
          <w:rFonts w:cs="Arial"/>
          <w:b/>
          <w:bCs/>
          <w:i/>
          <w:iCs/>
          <w:sz w:val="18"/>
          <w:szCs w:val="18"/>
          <w:u w:val="single"/>
          <w:lang w:val="sr-Cyrl-RS"/>
        </w:rPr>
      </w:pPr>
      <w:r w:rsidRPr="006F3976">
        <w:rPr>
          <w:rFonts w:cs="Arial"/>
          <w:b/>
          <w:bCs/>
          <w:i/>
          <w:iCs/>
          <w:sz w:val="18"/>
          <w:szCs w:val="18"/>
          <w:u w:val="single"/>
          <w:lang w:val="sr-Cyrl-RS"/>
        </w:rPr>
        <w:t>Напомене:</w:t>
      </w:r>
    </w:p>
    <w:p w14:paraId="4059CD70" w14:textId="77777777" w:rsidR="00D3620B" w:rsidRPr="006F3976" w:rsidRDefault="00D3620B" w:rsidP="00D3620B">
      <w:pPr>
        <w:rPr>
          <w:rFonts w:cs="Arial"/>
          <w:sz w:val="18"/>
          <w:szCs w:val="18"/>
          <w:lang w:val="ru-RU"/>
        </w:rPr>
      </w:pPr>
      <w:r w:rsidRPr="006F3976">
        <w:rPr>
          <w:rFonts w:cs="Arial"/>
          <w:bCs/>
          <w:i/>
          <w:iCs/>
          <w:sz w:val="18"/>
          <w:szCs w:val="18"/>
          <w:lang w:val="sr-Cyrl-RS"/>
        </w:rPr>
        <w:t xml:space="preserve"> -  Понуђач је обавезан да у обрасцу понуде попуни све комерцијалне услове (сва празна поља).</w:t>
      </w:r>
    </w:p>
    <w:p w14:paraId="502B1FCC" w14:textId="77777777" w:rsidR="00D3620B" w:rsidRPr="006F3976" w:rsidRDefault="00D3620B" w:rsidP="00D3620B">
      <w:pPr>
        <w:autoSpaceDE w:val="0"/>
        <w:autoSpaceDN w:val="0"/>
        <w:adjustRightInd w:val="0"/>
        <w:rPr>
          <w:rFonts w:cs="Arial"/>
          <w:bCs/>
          <w:i/>
          <w:iCs/>
          <w:sz w:val="18"/>
          <w:szCs w:val="18"/>
          <w:lang w:val="ru-RU"/>
        </w:rPr>
      </w:pPr>
      <w:r w:rsidRPr="006F3976">
        <w:rPr>
          <w:rFonts w:cs="Arial"/>
          <w:bCs/>
          <w:i/>
          <w:iCs/>
          <w:sz w:val="18"/>
          <w:szCs w:val="18"/>
          <w:lang w:val="sr-Cyrl-RS"/>
        </w:rPr>
        <w:t xml:space="preserve">- </w:t>
      </w:r>
      <w:r w:rsidRPr="006F3976">
        <w:rPr>
          <w:rFonts w:cs="Arial"/>
          <w:bCs/>
          <w:i/>
          <w:iCs/>
          <w:sz w:val="18"/>
          <w:szCs w:val="18"/>
          <w:lang w:val="ru-RU"/>
        </w:rPr>
        <w:t>Уколико понуђачи подносе заједничку понуду,</w:t>
      </w:r>
      <w:r w:rsidRPr="006F3976">
        <w:rPr>
          <w:rFonts w:cs="Arial"/>
          <w:bCs/>
          <w:i/>
          <w:iCs/>
          <w:sz w:val="18"/>
          <w:szCs w:val="18"/>
          <w:lang w:val="sr-Cyrl-RS"/>
        </w:rPr>
        <w:t xml:space="preserve"> </w:t>
      </w:r>
      <w:r w:rsidRPr="006F3976">
        <w:rPr>
          <w:rFonts w:cs="Arial"/>
          <w:bCs/>
          <w:i/>
          <w:iCs/>
          <w:sz w:val="18"/>
          <w:szCs w:val="18"/>
          <w:lang w:val="ru-RU"/>
        </w:rPr>
        <w:t>група понуђача може да о</w:t>
      </w:r>
      <w:r w:rsidRPr="006F3976">
        <w:rPr>
          <w:rFonts w:cs="Arial"/>
          <w:bCs/>
          <w:i/>
          <w:iCs/>
          <w:sz w:val="18"/>
          <w:szCs w:val="18"/>
          <w:lang w:val="sr-Cyrl-RS"/>
        </w:rPr>
        <w:t>власти</w:t>
      </w:r>
      <w:r w:rsidRPr="006F3976">
        <w:rPr>
          <w:rFonts w:cs="Arial"/>
          <w:bCs/>
          <w:i/>
          <w:iCs/>
          <w:sz w:val="18"/>
          <w:szCs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14:paraId="54C918CB" w14:textId="71FB8C8D" w:rsidR="000943E8" w:rsidRPr="006F3976" w:rsidRDefault="00D3620B" w:rsidP="009811F9">
      <w:pPr>
        <w:spacing w:before="0"/>
        <w:rPr>
          <w:rFonts w:cs="Arial"/>
          <w:bCs/>
          <w:i/>
          <w:iCs/>
          <w:color w:val="FF0000"/>
          <w:sz w:val="18"/>
          <w:szCs w:val="18"/>
          <w:lang w:val="sr-Cyrl-RS"/>
        </w:rPr>
      </w:pPr>
      <w:r w:rsidRPr="006F3976">
        <w:rPr>
          <w:rFonts w:cs="Arial"/>
          <w:bCs/>
          <w:i/>
          <w:iCs/>
          <w:sz w:val="18"/>
          <w:szCs w:val="18"/>
          <w:lang w:val="ru-RU"/>
        </w:rPr>
        <w:t xml:space="preserve"> </w:t>
      </w:r>
      <w:r w:rsidRPr="006F3976">
        <w:rPr>
          <w:rFonts w:cs="Arial"/>
          <w:bCs/>
          <w:i/>
          <w:iCs/>
          <w:sz w:val="18"/>
          <w:szCs w:val="18"/>
          <w:lang w:val="sr-Cyrl-RS"/>
        </w:rPr>
        <w:t>- Уколико понуђач подноси понуду са подизвођачем овај образац потписују и оверавају печатом понуђач и подизвођач.</w:t>
      </w:r>
      <w:bookmarkStart w:id="223" w:name="_Toc442559925"/>
    </w:p>
    <w:p w14:paraId="2AABF3F2" w14:textId="77777777" w:rsidR="009811F9" w:rsidRPr="006F3976" w:rsidRDefault="009811F9" w:rsidP="00117729">
      <w:pPr>
        <w:spacing w:before="0"/>
        <w:jc w:val="center"/>
        <w:rPr>
          <w:rFonts w:cs="Arial"/>
          <w:b/>
          <w:bCs/>
          <w:iCs/>
          <w:color w:val="FF0000"/>
          <w:sz w:val="18"/>
          <w:szCs w:val="18"/>
          <w:u w:val="single"/>
          <w:lang w:val="sr-Cyrl-CS"/>
        </w:rPr>
      </w:pPr>
    </w:p>
    <w:p w14:paraId="41C90CF2" w14:textId="77777777" w:rsidR="00BA1189" w:rsidRPr="006F3976" w:rsidRDefault="00BA1189" w:rsidP="0065437B">
      <w:pPr>
        <w:spacing w:before="0"/>
        <w:rPr>
          <w:rFonts w:cs="Arial"/>
          <w:b/>
          <w:bCs/>
          <w:iCs/>
          <w:color w:val="FF0000"/>
          <w:sz w:val="18"/>
          <w:szCs w:val="18"/>
          <w:u w:val="single"/>
          <w:lang w:val="sr-Cyrl-CS"/>
        </w:rPr>
        <w:sectPr w:rsidR="00BA1189" w:rsidRPr="006F3976" w:rsidSect="00BF037D">
          <w:headerReference w:type="default" r:id="rId181"/>
          <w:footerReference w:type="even" r:id="rId182"/>
          <w:footerReference w:type="default" r:id="rId183"/>
          <w:headerReference w:type="first" r:id="rId184"/>
          <w:footerReference w:type="first" r:id="rId185"/>
          <w:footnotePr>
            <w:pos w:val="beneathText"/>
          </w:footnotePr>
          <w:pgSz w:w="11909" w:h="16834" w:code="9"/>
          <w:pgMar w:top="851" w:right="994" w:bottom="1135" w:left="1134" w:header="142" w:footer="436" w:gutter="0"/>
          <w:cols w:space="708"/>
          <w:docGrid w:linePitch="360"/>
        </w:sectPr>
      </w:pPr>
    </w:p>
    <w:p w14:paraId="59027AA7" w14:textId="77777777" w:rsidR="00D8377E" w:rsidRPr="00FC5D92" w:rsidRDefault="00D8377E" w:rsidP="002D6662">
      <w:pPr>
        <w:tabs>
          <w:tab w:val="left" w:pos="9560"/>
          <w:tab w:val="right" w:pos="14884"/>
        </w:tabs>
        <w:jc w:val="left"/>
        <w:rPr>
          <w:b/>
          <w:sz w:val="24"/>
          <w:szCs w:val="24"/>
          <w:lang w:val="sr-Cyrl-RS"/>
        </w:rPr>
      </w:pPr>
      <w:r>
        <w:rPr>
          <w:b/>
          <w:lang w:val="sr-Cyrl-RS"/>
        </w:rPr>
        <w:lastRenderedPageBreak/>
        <w:tab/>
      </w:r>
      <w:r>
        <w:rPr>
          <w:b/>
          <w:lang w:val="sr-Cyrl-RS"/>
        </w:rPr>
        <w:tab/>
      </w:r>
      <w:r w:rsidR="00057CE2">
        <w:rPr>
          <w:b/>
          <w:sz w:val="24"/>
          <w:szCs w:val="24"/>
          <w:lang w:val="sr-Cyrl-RS"/>
        </w:rPr>
        <w:t>ОБРАЗАЦ 2</w:t>
      </w:r>
    </w:p>
    <w:p w14:paraId="4F28313C" w14:textId="77777777" w:rsidR="00D8377E" w:rsidRDefault="00D8377E" w:rsidP="00D8377E">
      <w:pPr>
        <w:jc w:val="center"/>
        <w:rPr>
          <w:b/>
          <w:sz w:val="24"/>
          <w:szCs w:val="24"/>
          <w:lang w:val="sr-Cyrl-RS"/>
        </w:rPr>
      </w:pPr>
      <w:r w:rsidRPr="00FC5D92">
        <w:rPr>
          <w:b/>
          <w:sz w:val="24"/>
          <w:szCs w:val="24"/>
          <w:lang w:val="sr-Cyrl-RS"/>
        </w:rPr>
        <w:t>ОБРАЗАЦ СТРУКТУРЕ ЦЕНЕ</w:t>
      </w:r>
    </w:p>
    <w:bookmarkEnd w:id="223"/>
    <w:p w14:paraId="53F59919" w14:textId="77777777" w:rsidR="009C4B8F" w:rsidRPr="007477A9" w:rsidRDefault="009C4B8F" w:rsidP="009C4B8F">
      <w:pPr>
        <w:rPr>
          <w:b/>
          <w:sz w:val="20"/>
          <w:szCs w:val="20"/>
          <w:lang w:val="sr-Cyrl-CS"/>
        </w:rPr>
      </w:pPr>
      <w:r w:rsidRPr="007477A9">
        <w:rPr>
          <w:b/>
          <w:sz w:val="20"/>
          <w:szCs w:val="20"/>
          <w:lang w:val="sr-Cyrl-CS"/>
        </w:rPr>
        <w:t>Табела 1.</w:t>
      </w:r>
    </w:p>
    <w:tbl>
      <w:tblPr>
        <w:tblpPr w:leftFromText="180" w:rightFromText="180" w:vertAnchor="text" w:horzAnchor="margin" w:tblpY="200"/>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5539"/>
        <w:gridCol w:w="1135"/>
        <w:gridCol w:w="1561"/>
        <w:gridCol w:w="1416"/>
        <w:gridCol w:w="1289"/>
        <w:gridCol w:w="1890"/>
        <w:gridCol w:w="1786"/>
      </w:tblGrid>
      <w:tr w:rsidR="0067401E" w:rsidRPr="007477A9" w14:paraId="48B9B00D" w14:textId="77777777" w:rsidTr="0067401E">
        <w:trPr>
          <w:trHeight w:val="1079"/>
        </w:trPr>
        <w:tc>
          <w:tcPr>
            <w:tcW w:w="261" w:type="pct"/>
            <w:shd w:val="clear" w:color="auto" w:fill="D9D9D9" w:themeFill="background1" w:themeFillShade="D9"/>
            <w:vAlign w:val="center"/>
          </w:tcPr>
          <w:p w14:paraId="04DC9415" w14:textId="77777777" w:rsidR="0067401E" w:rsidRPr="007477A9" w:rsidRDefault="0067401E" w:rsidP="00955D3D">
            <w:pPr>
              <w:spacing w:before="0"/>
              <w:ind w:left="-18"/>
              <w:jc w:val="center"/>
              <w:rPr>
                <w:rFonts w:cs="Arial"/>
                <w:bCs/>
                <w:iCs/>
                <w:sz w:val="20"/>
                <w:szCs w:val="20"/>
                <w:lang w:val="sr-Cyrl-CS"/>
              </w:rPr>
            </w:pPr>
            <w:r w:rsidRPr="007477A9">
              <w:rPr>
                <w:rFonts w:cs="Arial"/>
                <w:bCs/>
                <w:iCs/>
                <w:sz w:val="20"/>
                <w:szCs w:val="20"/>
                <w:lang w:val="sr-Cyrl-CS"/>
              </w:rPr>
              <w:t>Рбр</w:t>
            </w:r>
          </w:p>
        </w:tc>
        <w:tc>
          <w:tcPr>
            <w:tcW w:w="1796" w:type="pct"/>
            <w:shd w:val="clear" w:color="auto" w:fill="D9D9D9" w:themeFill="background1" w:themeFillShade="D9"/>
            <w:vAlign w:val="center"/>
          </w:tcPr>
          <w:p w14:paraId="619C598C" w14:textId="2CDD878E" w:rsidR="0067401E" w:rsidRPr="007477A9" w:rsidRDefault="0067401E" w:rsidP="00955D3D">
            <w:pPr>
              <w:spacing w:before="0"/>
              <w:jc w:val="center"/>
              <w:rPr>
                <w:rFonts w:cs="Arial"/>
                <w:b/>
                <w:bCs/>
                <w:iCs/>
                <w:sz w:val="20"/>
                <w:szCs w:val="20"/>
                <w:lang w:val="sr-Cyrl-CS"/>
              </w:rPr>
            </w:pPr>
            <w:r w:rsidRPr="007477A9">
              <w:rPr>
                <w:rFonts w:cs="Arial"/>
                <w:b/>
                <w:bCs/>
                <w:iCs/>
                <w:sz w:val="20"/>
                <w:szCs w:val="20"/>
                <w:lang w:val="sr-Cyrl-RS"/>
              </w:rPr>
              <w:t>Врста</w:t>
            </w:r>
            <w:r w:rsidRPr="007477A9">
              <w:rPr>
                <w:rFonts w:cs="Arial"/>
                <w:b/>
                <w:bCs/>
                <w:iCs/>
                <w:sz w:val="20"/>
                <w:szCs w:val="20"/>
                <w:lang w:val="sr-Cyrl-CS"/>
              </w:rPr>
              <w:t xml:space="preserve"> услуге</w:t>
            </w:r>
          </w:p>
        </w:tc>
        <w:tc>
          <w:tcPr>
            <w:tcW w:w="368" w:type="pct"/>
            <w:shd w:val="clear" w:color="auto" w:fill="D9D9D9" w:themeFill="background1" w:themeFillShade="D9"/>
            <w:vAlign w:val="center"/>
          </w:tcPr>
          <w:p w14:paraId="46243324" w14:textId="77777777" w:rsidR="0067401E" w:rsidRPr="007477A9" w:rsidRDefault="0067401E" w:rsidP="00955D3D">
            <w:pPr>
              <w:spacing w:before="0"/>
              <w:jc w:val="center"/>
              <w:rPr>
                <w:rFonts w:cs="Arial"/>
                <w:b/>
                <w:bCs/>
                <w:iCs/>
                <w:sz w:val="20"/>
                <w:szCs w:val="20"/>
                <w:lang w:val="sr-Cyrl-CS"/>
              </w:rPr>
            </w:pPr>
            <w:r w:rsidRPr="007477A9">
              <w:rPr>
                <w:rFonts w:cs="Arial"/>
                <w:b/>
                <w:bCs/>
                <w:iCs/>
                <w:sz w:val="20"/>
                <w:szCs w:val="20"/>
                <w:lang w:val="sr-Cyrl-CS"/>
              </w:rPr>
              <w:t>Јед.</w:t>
            </w:r>
          </w:p>
          <w:p w14:paraId="75CAB967" w14:textId="77777777" w:rsidR="0067401E" w:rsidRPr="007477A9" w:rsidRDefault="0067401E" w:rsidP="00955D3D">
            <w:pPr>
              <w:spacing w:before="0"/>
              <w:jc w:val="center"/>
              <w:rPr>
                <w:rFonts w:cs="Arial"/>
                <w:b/>
                <w:bCs/>
                <w:iCs/>
                <w:sz w:val="20"/>
                <w:szCs w:val="20"/>
                <w:lang w:val="sr-Cyrl-CS"/>
              </w:rPr>
            </w:pPr>
            <w:r w:rsidRPr="007477A9">
              <w:rPr>
                <w:rFonts w:cs="Arial"/>
                <w:b/>
                <w:bCs/>
                <w:iCs/>
                <w:sz w:val="20"/>
                <w:szCs w:val="20"/>
                <w:lang w:val="sr-Cyrl-CS"/>
              </w:rPr>
              <w:t>мере</w:t>
            </w:r>
          </w:p>
        </w:tc>
        <w:tc>
          <w:tcPr>
            <w:tcW w:w="506" w:type="pct"/>
            <w:shd w:val="clear" w:color="auto" w:fill="D9D9D9" w:themeFill="background1" w:themeFillShade="D9"/>
            <w:vAlign w:val="center"/>
          </w:tcPr>
          <w:p w14:paraId="7D378FA3" w14:textId="77777777" w:rsidR="0067401E" w:rsidRPr="007477A9" w:rsidRDefault="0067401E" w:rsidP="00955D3D">
            <w:pPr>
              <w:spacing w:before="0"/>
              <w:jc w:val="center"/>
              <w:rPr>
                <w:rFonts w:cs="Arial"/>
                <w:b/>
                <w:bCs/>
                <w:iCs/>
                <w:sz w:val="20"/>
                <w:szCs w:val="20"/>
                <w:lang w:val="sr-Cyrl-CS"/>
              </w:rPr>
            </w:pPr>
            <w:r w:rsidRPr="007477A9">
              <w:rPr>
                <w:rFonts w:cs="Arial"/>
                <w:b/>
                <w:bCs/>
                <w:iCs/>
                <w:sz w:val="20"/>
                <w:szCs w:val="20"/>
                <w:lang w:val="sr-Cyrl-CS"/>
              </w:rPr>
              <w:t>Количина</w:t>
            </w:r>
          </w:p>
        </w:tc>
        <w:tc>
          <w:tcPr>
            <w:tcW w:w="459" w:type="pct"/>
            <w:shd w:val="clear" w:color="auto" w:fill="D9D9D9" w:themeFill="background1" w:themeFillShade="D9"/>
            <w:vAlign w:val="center"/>
          </w:tcPr>
          <w:p w14:paraId="578E5DB8" w14:textId="77777777" w:rsidR="0067401E" w:rsidRPr="007477A9" w:rsidRDefault="0067401E" w:rsidP="00955D3D">
            <w:pPr>
              <w:spacing w:before="0"/>
              <w:jc w:val="center"/>
              <w:rPr>
                <w:rFonts w:cs="Arial"/>
                <w:b/>
                <w:bCs/>
                <w:iCs/>
                <w:sz w:val="20"/>
                <w:szCs w:val="20"/>
                <w:lang w:val="sr-Cyrl-CS"/>
              </w:rPr>
            </w:pPr>
            <w:r w:rsidRPr="007477A9">
              <w:rPr>
                <w:rFonts w:cs="Arial"/>
                <w:b/>
                <w:bCs/>
                <w:iCs/>
                <w:sz w:val="20"/>
                <w:szCs w:val="20"/>
                <w:lang w:val="sr-Cyrl-CS"/>
              </w:rPr>
              <w:t>Јед.</w:t>
            </w:r>
          </w:p>
          <w:p w14:paraId="0BAE3F47" w14:textId="77777777" w:rsidR="0067401E" w:rsidRPr="007477A9" w:rsidRDefault="0067401E" w:rsidP="00955D3D">
            <w:pPr>
              <w:spacing w:before="0"/>
              <w:jc w:val="center"/>
              <w:rPr>
                <w:rFonts w:cs="Arial"/>
                <w:b/>
                <w:bCs/>
                <w:iCs/>
                <w:sz w:val="20"/>
                <w:szCs w:val="20"/>
                <w:lang w:val="sr-Cyrl-CS"/>
              </w:rPr>
            </w:pPr>
            <w:r w:rsidRPr="007477A9">
              <w:rPr>
                <w:rFonts w:cs="Arial"/>
                <w:b/>
                <w:bCs/>
                <w:iCs/>
                <w:sz w:val="20"/>
                <w:szCs w:val="20"/>
                <w:lang w:val="sr-Cyrl-CS"/>
              </w:rPr>
              <w:t>цена без ПДВ</w:t>
            </w:r>
          </w:p>
          <w:p w14:paraId="36BE3BB1" w14:textId="77777777" w:rsidR="0067401E" w:rsidRPr="007477A9" w:rsidRDefault="0067401E" w:rsidP="00955D3D">
            <w:pPr>
              <w:spacing w:before="0"/>
              <w:jc w:val="center"/>
              <w:rPr>
                <w:rFonts w:cs="Arial"/>
                <w:b/>
                <w:bCs/>
                <w:iCs/>
                <w:sz w:val="20"/>
                <w:szCs w:val="20"/>
                <w:lang w:val="sr-Cyrl-CS"/>
              </w:rPr>
            </w:pPr>
            <w:r w:rsidRPr="007477A9">
              <w:rPr>
                <w:rFonts w:cs="Arial"/>
                <w:b/>
                <w:bCs/>
                <w:iCs/>
                <w:sz w:val="20"/>
                <w:szCs w:val="20"/>
                <w:lang w:val="sr-Cyrl-CS"/>
              </w:rPr>
              <w:t>динара</w:t>
            </w:r>
          </w:p>
        </w:tc>
        <w:tc>
          <w:tcPr>
            <w:tcW w:w="418" w:type="pct"/>
            <w:shd w:val="clear" w:color="auto" w:fill="D9D9D9" w:themeFill="background1" w:themeFillShade="D9"/>
            <w:vAlign w:val="center"/>
          </w:tcPr>
          <w:p w14:paraId="3B04D848" w14:textId="77777777" w:rsidR="0067401E" w:rsidRPr="007477A9" w:rsidRDefault="0067401E" w:rsidP="00955D3D">
            <w:pPr>
              <w:spacing w:before="0"/>
              <w:jc w:val="center"/>
              <w:rPr>
                <w:rFonts w:cs="Arial"/>
                <w:b/>
                <w:bCs/>
                <w:iCs/>
                <w:sz w:val="20"/>
                <w:szCs w:val="20"/>
                <w:lang w:val="sr-Cyrl-CS"/>
              </w:rPr>
            </w:pPr>
            <w:r w:rsidRPr="007477A9">
              <w:rPr>
                <w:rFonts w:cs="Arial"/>
                <w:b/>
                <w:bCs/>
                <w:iCs/>
                <w:sz w:val="20"/>
                <w:szCs w:val="20"/>
                <w:lang w:val="sr-Cyrl-CS"/>
              </w:rPr>
              <w:t>Јед.</w:t>
            </w:r>
          </w:p>
          <w:p w14:paraId="43EA19F9" w14:textId="77777777" w:rsidR="0067401E" w:rsidRPr="007477A9" w:rsidRDefault="0067401E" w:rsidP="00955D3D">
            <w:pPr>
              <w:spacing w:before="0"/>
              <w:jc w:val="center"/>
              <w:rPr>
                <w:rFonts w:cs="Arial"/>
                <w:b/>
                <w:bCs/>
                <w:iCs/>
                <w:sz w:val="20"/>
                <w:szCs w:val="20"/>
                <w:lang w:val="sr-Cyrl-CS"/>
              </w:rPr>
            </w:pPr>
            <w:r w:rsidRPr="007477A9">
              <w:rPr>
                <w:rFonts w:cs="Arial"/>
                <w:b/>
                <w:bCs/>
                <w:iCs/>
                <w:sz w:val="20"/>
                <w:szCs w:val="20"/>
                <w:lang w:val="sr-Cyrl-CS"/>
              </w:rPr>
              <w:t>цена са ПДВ</w:t>
            </w:r>
          </w:p>
          <w:p w14:paraId="06F33ACE" w14:textId="77777777" w:rsidR="0067401E" w:rsidRPr="007477A9" w:rsidRDefault="0067401E" w:rsidP="00955D3D">
            <w:pPr>
              <w:spacing w:before="0"/>
              <w:jc w:val="center"/>
              <w:rPr>
                <w:rFonts w:cs="Arial"/>
                <w:b/>
                <w:bCs/>
                <w:iCs/>
                <w:sz w:val="20"/>
                <w:szCs w:val="20"/>
                <w:lang w:val="sr-Cyrl-CS"/>
              </w:rPr>
            </w:pPr>
            <w:r w:rsidRPr="007477A9">
              <w:rPr>
                <w:rFonts w:cs="Arial"/>
                <w:b/>
                <w:bCs/>
                <w:iCs/>
                <w:sz w:val="20"/>
                <w:szCs w:val="20"/>
                <w:lang w:val="sr-Cyrl-CS"/>
              </w:rPr>
              <w:t>динара</w:t>
            </w:r>
          </w:p>
        </w:tc>
        <w:tc>
          <w:tcPr>
            <w:tcW w:w="613" w:type="pct"/>
            <w:shd w:val="clear" w:color="auto" w:fill="D9D9D9" w:themeFill="background1" w:themeFillShade="D9"/>
            <w:vAlign w:val="center"/>
          </w:tcPr>
          <w:p w14:paraId="3C23A00B" w14:textId="77777777" w:rsidR="0067401E" w:rsidRPr="007477A9" w:rsidRDefault="0067401E" w:rsidP="00955D3D">
            <w:pPr>
              <w:spacing w:before="0"/>
              <w:jc w:val="center"/>
              <w:rPr>
                <w:rFonts w:cs="Arial"/>
                <w:b/>
                <w:bCs/>
                <w:iCs/>
                <w:sz w:val="20"/>
                <w:szCs w:val="20"/>
                <w:lang w:val="sr-Cyrl-CS"/>
              </w:rPr>
            </w:pPr>
            <w:r w:rsidRPr="007477A9">
              <w:rPr>
                <w:rFonts w:cs="Arial"/>
                <w:b/>
                <w:bCs/>
                <w:iCs/>
                <w:sz w:val="20"/>
                <w:szCs w:val="20"/>
                <w:lang w:val="sr-Cyrl-CS"/>
              </w:rPr>
              <w:t>Укупна цена без ПДВ</w:t>
            </w:r>
          </w:p>
          <w:p w14:paraId="3DBF8A1B" w14:textId="77777777" w:rsidR="0067401E" w:rsidRPr="007477A9" w:rsidRDefault="0067401E" w:rsidP="00955D3D">
            <w:pPr>
              <w:spacing w:before="0"/>
              <w:jc w:val="center"/>
              <w:rPr>
                <w:rFonts w:cs="Arial"/>
                <w:b/>
                <w:bCs/>
                <w:iCs/>
                <w:sz w:val="20"/>
                <w:szCs w:val="20"/>
                <w:lang w:val="sr-Cyrl-CS"/>
              </w:rPr>
            </w:pPr>
            <w:r w:rsidRPr="007477A9">
              <w:rPr>
                <w:rFonts w:cs="Arial"/>
                <w:b/>
                <w:bCs/>
                <w:iCs/>
                <w:sz w:val="20"/>
                <w:szCs w:val="20"/>
                <w:lang w:val="sr-Cyrl-CS"/>
              </w:rPr>
              <w:t>динара</w:t>
            </w:r>
          </w:p>
        </w:tc>
        <w:tc>
          <w:tcPr>
            <w:tcW w:w="579" w:type="pct"/>
            <w:shd w:val="clear" w:color="auto" w:fill="D9D9D9" w:themeFill="background1" w:themeFillShade="D9"/>
            <w:vAlign w:val="center"/>
          </w:tcPr>
          <w:p w14:paraId="78220BEA" w14:textId="77777777" w:rsidR="0067401E" w:rsidRPr="007477A9" w:rsidRDefault="0067401E" w:rsidP="00955D3D">
            <w:pPr>
              <w:spacing w:before="0"/>
              <w:jc w:val="center"/>
              <w:rPr>
                <w:rFonts w:cs="Arial"/>
                <w:b/>
                <w:bCs/>
                <w:iCs/>
                <w:sz w:val="20"/>
                <w:szCs w:val="20"/>
                <w:lang w:val="sr-Cyrl-CS"/>
              </w:rPr>
            </w:pPr>
            <w:r w:rsidRPr="007477A9">
              <w:rPr>
                <w:rFonts w:cs="Arial"/>
                <w:b/>
                <w:bCs/>
                <w:iCs/>
                <w:sz w:val="20"/>
                <w:szCs w:val="20"/>
                <w:lang w:val="sr-Cyrl-CS"/>
              </w:rPr>
              <w:t>Укупна цена са ПДВ</w:t>
            </w:r>
          </w:p>
          <w:p w14:paraId="4D30159B" w14:textId="77777777" w:rsidR="0067401E" w:rsidRPr="007477A9" w:rsidRDefault="0067401E" w:rsidP="00955D3D">
            <w:pPr>
              <w:spacing w:before="0"/>
              <w:jc w:val="center"/>
              <w:rPr>
                <w:rFonts w:cs="Arial"/>
                <w:b/>
                <w:bCs/>
                <w:iCs/>
                <w:sz w:val="20"/>
                <w:szCs w:val="20"/>
                <w:lang w:val="sr-Cyrl-CS"/>
              </w:rPr>
            </w:pPr>
            <w:r w:rsidRPr="007477A9">
              <w:rPr>
                <w:rFonts w:cs="Arial"/>
                <w:b/>
                <w:bCs/>
                <w:iCs/>
                <w:sz w:val="20"/>
                <w:szCs w:val="20"/>
                <w:lang w:val="sr-Cyrl-CS"/>
              </w:rPr>
              <w:t>динара</w:t>
            </w:r>
          </w:p>
        </w:tc>
      </w:tr>
      <w:tr w:rsidR="00955D3D" w:rsidRPr="007477A9" w14:paraId="091A07E8" w14:textId="77777777" w:rsidTr="00B74C6A">
        <w:trPr>
          <w:trHeight w:val="172"/>
        </w:trPr>
        <w:tc>
          <w:tcPr>
            <w:tcW w:w="261" w:type="pct"/>
            <w:shd w:val="clear" w:color="auto" w:fill="auto"/>
          </w:tcPr>
          <w:p w14:paraId="16A3CD46" w14:textId="77777777" w:rsidR="00955D3D" w:rsidRPr="007477A9" w:rsidRDefault="00955D3D" w:rsidP="00955D3D">
            <w:pPr>
              <w:spacing w:before="0"/>
              <w:ind w:left="-18"/>
              <w:jc w:val="center"/>
              <w:rPr>
                <w:rFonts w:cs="Arial"/>
                <w:b/>
                <w:bCs/>
                <w:iCs/>
                <w:sz w:val="20"/>
                <w:szCs w:val="20"/>
                <w:lang w:val="sr-Cyrl-CS"/>
              </w:rPr>
            </w:pPr>
            <w:r w:rsidRPr="007477A9">
              <w:rPr>
                <w:rFonts w:cs="Arial"/>
                <w:b/>
                <w:bCs/>
                <w:iCs/>
                <w:sz w:val="20"/>
                <w:szCs w:val="20"/>
                <w:lang w:val="sr-Cyrl-CS"/>
              </w:rPr>
              <w:t>(1)</w:t>
            </w:r>
          </w:p>
        </w:tc>
        <w:tc>
          <w:tcPr>
            <w:tcW w:w="1796" w:type="pct"/>
            <w:shd w:val="clear" w:color="auto" w:fill="auto"/>
          </w:tcPr>
          <w:p w14:paraId="2506B526" w14:textId="77777777" w:rsidR="00955D3D" w:rsidRPr="007477A9" w:rsidRDefault="00955D3D" w:rsidP="00955D3D">
            <w:pPr>
              <w:spacing w:before="0"/>
              <w:jc w:val="center"/>
              <w:rPr>
                <w:rFonts w:cs="Arial"/>
                <w:b/>
                <w:bCs/>
                <w:iCs/>
                <w:sz w:val="20"/>
                <w:szCs w:val="20"/>
                <w:lang w:val="sr-Cyrl-CS"/>
              </w:rPr>
            </w:pPr>
            <w:r w:rsidRPr="007477A9">
              <w:rPr>
                <w:rFonts w:cs="Arial"/>
                <w:b/>
                <w:bCs/>
                <w:iCs/>
                <w:sz w:val="20"/>
                <w:szCs w:val="20"/>
                <w:lang w:val="sr-Cyrl-CS"/>
              </w:rPr>
              <w:t>(2)</w:t>
            </w:r>
          </w:p>
        </w:tc>
        <w:tc>
          <w:tcPr>
            <w:tcW w:w="368" w:type="pct"/>
            <w:shd w:val="clear" w:color="auto" w:fill="auto"/>
          </w:tcPr>
          <w:p w14:paraId="0D60278F" w14:textId="77777777" w:rsidR="00955D3D" w:rsidRPr="007477A9" w:rsidRDefault="00955D3D" w:rsidP="00955D3D">
            <w:pPr>
              <w:spacing w:before="0"/>
              <w:jc w:val="center"/>
              <w:rPr>
                <w:rFonts w:cs="Arial"/>
                <w:b/>
                <w:bCs/>
                <w:iCs/>
                <w:sz w:val="20"/>
                <w:szCs w:val="20"/>
                <w:lang w:val="sr-Cyrl-CS"/>
              </w:rPr>
            </w:pPr>
            <w:r w:rsidRPr="007477A9">
              <w:rPr>
                <w:rFonts w:cs="Arial"/>
                <w:b/>
                <w:bCs/>
                <w:iCs/>
                <w:sz w:val="20"/>
                <w:szCs w:val="20"/>
                <w:lang w:val="sr-Cyrl-CS"/>
              </w:rPr>
              <w:t>(3)</w:t>
            </w:r>
          </w:p>
        </w:tc>
        <w:tc>
          <w:tcPr>
            <w:tcW w:w="506" w:type="pct"/>
            <w:shd w:val="clear" w:color="auto" w:fill="auto"/>
          </w:tcPr>
          <w:p w14:paraId="3CDA47A1" w14:textId="77777777" w:rsidR="00955D3D" w:rsidRPr="007477A9" w:rsidRDefault="00955D3D" w:rsidP="00955D3D">
            <w:pPr>
              <w:spacing w:before="0"/>
              <w:jc w:val="center"/>
              <w:rPr>
                <w:rFonts w:cs="Arial"/>
                <w:b/>
                <w:bCs/>
                <w:iCs/>
                <w:sz w:val="20"/>
                <w:szCs w:val="20"/>
                <w:lang w:val="sr-Cyrl-CS"/>
              </w:rPr>
            </w:pPr>
            <w:r w:rsidRPr="007477A9">
              <w:rPr>
                <w:rFonts w:cs="Arial"/>
                <w:b/>
                <w:bCs/>
                <w:iCs/>
                <w:sz w:val="20"/>
                <w:szCs w:val="20"/>
                <w:lang w:val="sr-Cyrl-CS"/>
              </w:rPr>
              <w:t>(4)</w:t>
            </w:r>
          </w:p>
        </w:tc>
        <w:tc>
          <w:tcPr>
            <w:tcW w:w="459" w:type="pct"/>
            <w:shd w:val="clear" w:color="auto" w:fill="auto"/>
          </w:tcPr>
          <w:p w14:paraId="1CFACB8C" w14:textId="77777777" w:rsidR="00955D3D" w:rsidRPr="007477A9" w:rsidRDefault="00955D3D" w:rsidP="00955D3D">
            <w:pPr>
              <w:spacing w:before="0"/>
              <w:jc w:val="center"/>
              <w:rPr>
                <w:rFonts w:cs="Arial"/>
                <w:b/>
                <w:bCs/>
                <w:iCs/>
                <w:sz w:val="20"/>
                <w:szCs w:val="20"/>
                <w:lang w:val="sr-Cyrl-CS"/>
              </w:rPr>
            </w:pPr>
            <w:r w:rsidRPr="007477A9">
              <w:rPr>
                <w:rFonts w:cs="Arial"/>
                <w:b/>
                <w:bCs/>
                <w:iCs/>
                <w:sz w:val="20"/>
                <w:szCs w:val="20"/>
                <w:lang w:val="sr-Cyrl-CS"/>
              </w:rPr>
              <w:t>(5)</w:t>
            </w:r>
          </w:p>
        </w:tc>
        <w:tc>
          <w:tcPr>
            <w:tcW w:w="418" w:type="pct"/>
            <w:shd w:val="clear" w:color="auto" w:fill="auto"/>
          </w:tcPr>
          <w:p w14:paraId="5C5F8E74" w14:textId="77777777" w:rsidR="00955D3D" w:rsidRPr="007477A9" w:rsidRDefault="00955D3D" w:rsidP="00955D3D">
            <w:pPr>
              <w:spacing w:before="0"/>
              <w:jc w:val="center"/>
              <w:rPr>
                <w:rFonts w:cs="Arial"/>
                <w:b/>
                <w:bCs/>
                <w:iCs/>
                <w:sz w:val="20"/>
                <w:szCs w:val="20"/>
                <w:lang w:val="sr-Cyrl-CS"/>
              </w:rPr>
            </w:pPr>
            <w:r w:rsidRPr="007477A9">
              <w:rPr>
                <w:rFonts w:cs="Arial"/>
                <w:b/>
                <w:bCs/>
                <w:iCs/>
                <w:sz w:val="20"/>
                <w:szCs w:val="20"/>
                <w:lang w:val="sr-Cyrl-CS"/>
              </w:rPr>
              <w:t>(6)</w:t>
            </w:r>
          </w:p>
        </w:tc>
        <w:tc>
          <w:tcPr>
            <w:tcW w:w="613" w:type="pct"/>
            <w:shd w:val="clear" w:color="auto" w:fill="auto"/>
          </w:tcPr>
          <w:p w14:paraId="58E8D4C0" w14:textId="77777777" w:rsidR="00955D3D" w:rsidRPr="007477A9" w:rsidRDefault="00955D3D" w:rsidP="00955D3D">
            <w:pPr>
              <w:spacing w:before="0"/>
              <w:jc w:val="center"/>
              <w:rPr>
                <w:rFonts w:cs="Arial"/>
                <w:b/>
                <w:bCs/>
                <w:iCs/>
                <w:sz w:val="20"/>
                <w:szCs w:val="20"/>
                <w:lang w:val="sr-Cyrl-CS"/>
              </w:rPr>
            </w:pPr>
            <w:r w:rsidRPr="007477A9">
              <w:rPr>
                <w:rFonts w:cs="Arial"/>
                <w:b/>
                <w:bCs/>
                <w:iCs/>
                <w:sz w:val="20"/>
                <w:szCs w:val="20"/>
                <w:lang w:val="sr-Cyrl-CS"/>
              </w:rPr>
              <w:t>(7)</w:t>
            </w:r>
          </w:p>
        </w:tc>
        <w:tc>
          <w:tcPr>
            <w:tcW w:w="579" w:type="pct"/>
            <w:shd w:val="clear" w:color="auto" w:fill="auto"/>
          </w:tcPr>
          <w:p w14:paraId="7736B711" w14:textId="77777777" w:rsidR="00955D3D" w:rsidRPr="007477A9" w:rsidRDefault="00955D3D" w:rsidP="00955D3D">
            <w:pPr>
              <w:spacing w:before="0"/>
              <w:jc w:val="center"/>
              <w:rPr>
                <w:rFonts w:cs="Arial"/>
                <w:b/>
                <w:bCs/>
                <w:iCs/>
                <w:sz w:val="20"/>
                <w:szCs w:val="20"/>
                <w:lang w:val="sr-Cyrl-CS"/>
              </w:rPr>
            </w:pPr>
            <w:r w:rsidRPr="007477A9">
              <w:rPr>
                <w:rFonts w:cs="Arial"/>
                <w:b/>
                <w:bCs/>
                <w:iCs/>
                <w:sz w:val="20"/>
                <w:szCs w:val="20"/>
                <w:lang w:val="sr-Cyrl-CS"/>
              </w:rPr>
              <w:t>(8)</w:t>
            </w:r>
          </w:p>
        </w:tc>
      </w:tr>
      <w:tr w:rsidR="00BB6B41" w:rsidRPr="007477A9" w14:paraId="66A943FC" w14:textId="77777777" w:rsidTr="00BB6B41">
        <w:trPr>
          <w:cantSplit/>
          <w:trHeight w:val="1411"/>
        </w:trPr>
        <w:tc>
          <w:tcPr>
            <w:tcW w:w="261" w:type="pct"/>
            <w:shd w:val="clear" w:color="auto" w:fill="auto"/>
            <w:vAlign w:val="center"/>
          </w:tcPr>
          <w:p w14:paraId="46AE0528" w14:textId="77777777" w:rsidR="00BB6B41" w:rsidRPr="007477A9" w:rsidRDefault="00BB6B41" w:rsidP="00955D3D">
            <w:pPr>
              <w:spacing w:before="0"/>
              <w:ind w:left="-18"/>
              <w:jc w:val="center"/>
              <w:rPr>
                <w:rFonts w:cs="Arial"/>
                <w:b/>
                <w:bCs/>
                <w:iCs/>
                <w:sz w:val="20"/>
                <w:szCs w:val="20"/>
                <w:lang w:val="sr-Cyrl-CS"/>
              </w:rPr>
            </w:pPr>
            <w:r w:rsidRPr="007477A9">
              <w:rPr>
                <w:rFonts w:cs="Arial"/>
                <w:b/>
                <w:bCs/>
                <w:iCs/>
                <w:sz w:val="20"/>
                <w:szCs w:val="20"/>
                <w:lang w:val="sr-Cyrl-CS"/>
              </w:rPr>
              <w:t>1.</w:t>
            </w:r>
          </w:p>
        </w:tc>
        <w:tc>
          <w:tcPr>
            <w:tcW w:w="4739" w:type="pct"/>
            <w:gridSpan w:val="7"/>
            <w:shd w:val="clear" w:color="auto" w:fill="D9D9D9" w:themeFill="background1" w:themeFillShade="D9"/>
            <w:vAlign w:val="center"/>
          </w:tcPr>
          <w:p w14:paraId="36293A2B" w14:textId="4FC23BF2" w:rsidR="00BB6B41" w:rsidRPr="007477A9" w:rsidRDefault="00E6052E" w:rsidP="00955D3D">
            <w:pPr>
              <w:spacing w:before="0"/>
              <w:jc w:val="center"/>
              <w:rPr>
                <w:rFonts w:cs="Arial"/>
                <w:b/>
                <w:bCs/>
                <w:iCs/>
                <w:sz w:val="20"/>
                <w:szCs w:val="20"/>
              </w:rPr>
            </w:pPr>
            <w:r w:rsidRPr="007477A9">
              <w:rPr>
                <w:rFonts w:eastAsia="Arial" w:cs="Arial"/>
                <w:color w:val="000000"/>
                <w:sz w:val="20"/>
                <w:szCs w:val="20"/>
                <w:lang w:val="sr-Cyrl-RS"/>
              </w:rPr>
              <w:t xml:space="preserve">Услуге </w:t>
            </w:r>
            <w:r w:rsidR="007477A9">
              <w:rPr>
                <w:rFonts w:eastAsia="Arial" w:cs="Arial"/>
                <w:color w:val="000000"/>
                <w:sz w:val="20"/>
                <w:szCs w:val="20"/>
                <w:lang w:val="sr-Cyrl-RS"/>
              </w:rPr>
              <w:t>превентивног одржавања исправљачког и батеријског система</w:t>
            </w:r>
            <w:r w:rsidR="00BB6B41" w:rsidRPr="007477A9">
              <w:rPr>
                <w:rFonts w:eastAsia="Arial" w:cs="Arial"/>
                <w:color w:val="000000"/>
                <w:sz w:val="20"/>
                <w:szCs w:val="20"/>
                <w:lang w:val="sr-Cyrl-RS"/>
              </w:rPr>
              <w:t xml:space="preserve"> (Полавље 3. Конкурсне документације)</w:t>
            </w:r>
          </w:p>
        </w:tc>
      </w:tr>
      <w:tr w:rsidR="00B74C6A" w:rsidRPr="007477A9" w14:paraId="115A4664" w14:textId="77777777" w:rsidTr="007477A9">
        <w:trPr>
          <w:cantSplit/>
          <w:trHeight w:val="782"/>
        </w:trPr>
        <w:tc>
          <w:tcPr>
            <w:tcW w:w="261" w:type="pct"/>
            <w:shd w:val="clear" w:color="auto" w:fill="auto"/>
            <w:vAlign w:val="center"/>
          </w:tcPr>
          <w:p w14:paraId="5387657C" w14:textId="567E08A8" w:rsidR="00B74C6A" w:rsidRPr="007477A9" w:rsidRDefault="00B74C6A" w:rsidP="00955D3D">
            <w:pPr>
              <w:spacing w:before="0"/>
              <w:ind w:left="-18"/>
              <w:jc w:val="center"/>
              <w:rPr>
                <w:rFonts w:cs="Arial"/>
                <w:b/>
                <w:bCs/>
                <w:iCs/>
                <w:sz w:val="20"/>
                <w:szCs w:val="20"/>
                <w:lang w:val="sr-Cyrl-CS"/>
              </w:rPr>
            </w:pPr>
            <w:r w:rsidRPr="007477A9">
              <w:rPr>
                <w:rFonts w:cs="Arial"/>
                <w:b/>
                <w:bCs/>
                <w:iCs/>
                <w:sz w:val="20"/>
                <w:szCs w:val="20"/>
                <w:lang w:val="sr-Cyrl-CS"/>
              </w:rPr>
              <w:t>1.1</w:t>
            </w:r>
          </w:p>
        </w:tc>
        <w:tc>
          <w:tcPr>
            <w:tcW w:w="1796" w:type="pct"/>
            <w:shd w:val="clear" w:color="auto" w:fill="auto"/>
            <w:vAlign w:val="center"/>
          </w:tcPr>
          <w:p w14:paraId="0C4D268F" w14:textId="269B035A" w:rsidR="00B74C6A" w:rsidRPr="007F1AB5" w:rsidRDefault="00E6052E" w:rsidP="00E6052E">
            <w:pPr>
              <w:rPr>
                <w:rFonts w:cs="Arial"/>
                <w:noProof/>
                <w:color w:val="FF0000"/>
                <w:kern w:val="2"/>
                <w:sz w:val="20"/>
                <w:szCs w:val="20"/>
                <w:lang w:val="sr-Cyrl-RS" w:eastAsia="ar-SA"/>
              </w:rPr>
            </w:pPr>
            <w:r w:rsidRPr="007477A9">
              <w:rPr>
                <w:rFonts w:cs="Arial"/>
                <w:noProof/>
                <w:kern w:val="2"/>
                <w:sz w:val="20"/>
                <w:szCs w:val="20"/>
                <w:lang w:val="sr-Cyrl-RS" w:eastAsia="ar-SA"/>
              </w:rPr>
              <w:t>Превентивнпо периодично одрж</w:t>
            </w:r>
            <w:r w:rsidR="00681E9C">
              <w:rPr>
                <w:rFonts w:cs="Arial"/>
                <w:noProof/>
                <w:kern w:val="2"/>
                <w:sz w:val="20"/>
                <w:szCs w:val="20"/>
                <w:lang w:val="sr-Cyrl-RS" w:eastAsia="ar-SA"/>
              </w:rPr>
              <w:t>авање исправљачког сиситема (66</w:t>
            </w:r>
            <w:r w:rsidRPr="007477A9">
              <w:rPr>
                <w:rFonts w:cs="Arial"/>
                <w:noProof/>
                <w:kern w:val="2"/>
                <w:sz w:val="20"/>
                <w:szCs w:val="20"/>
                <w:lang w:val="sr-Cyrl-RS" w:eastAsia="ar-SA"/>
              </w:rPr>
              <w:t xml:space="preserve"> објекта</w:t>
            </w:r>
            <w:r w:rsidR="00681E9C">
              <w:rPr>
                <w:rFonts w:cs="Arial"/>
                <w:noProof/>
                <w:kern w:val="2"/>
                <w:sz w:val="20"/>
                <w:szCs w:val="20"/>
                <w:lang w:val="sr-Cyrl-RS" w:eastAsia="ar-SA"/>
              </w:rPr>
              <w:t xml:space="preserve"> х 2 године</w:t>
            </w:r>
            <w:r w:rsidRPr="007477A9">
              <w:rPr>
                <w:rFonts w:cs="Arial"/>
                <w:noProof/>
                <w:kern w:val="2"/>
                <w:sz w:val="20"/>
                <w:szCs w:val="20"/>
                <w:lang w:val="sr-Cyrl-RS" w:eastAsia="ar-SA"/>
              </w:rPr>
              <w:t>)</w:t>
            </w:r>
          </w:p>
        </w:tc>
        <w:tc>
          <w:tcPr>
            <w:tcW w:w="368" w:type="pct"/>
            <w:shd w:val="clear" w:color="auto" w:fill="auto"/>
            <w:vAlign w:val="center"/>
          </w:tcPr>
          <w:p w14:paraId="06CCEDA1" w14:textId="4FF0A557" w:rsidR="00B74C6A" w:rsidRPr="007477A9" w:rsidRDefault="007477A9" w:rsidP="009D75FF">
            <w:pPr>
              <w:spacing w:before="0"/>
              <w:jc w:val="center"/>
              <w:rPr>
                <w:rFonts w:cs="Arial"/>
                <w:bCs/>
                <w:iCs/>
                <w:sz w:val="20"/>
                <w:szCs w:val="20"/>
                <w:lang w:val="sr-Cyrl-CS"/>
              </w:rPr>
            </w:pPr>
            <w:r w:rsidRPr="007477A9">
              <w:rPr>
                <w:rFonts w:cs="Arial"/>
                <w:bCs/>
                <w:iCs/>
                <w:sz w:val="20"/>
                <w:szCs w:val="20"/>
                <w:lang w:val="sr-Cyrl-CS"/>
              </w:rPr>
              <w:t>ком</w:t>
            </w:r>
          </w:p>
        </w:tc>
        <w:tc>
          <w:tcPr>
            <w:tcW w:w="506" w:type="pct"/>
            <w:shd w:val="clear" w:color="auto" w:fill="auto"/>
            <w:vAlign w:val="center"/>
          </w:tcPr>
          <w:p w14:paraId="7EC4FD5F" w14:textId="7731FDE0" w:rsidR="00B74C6A" w:rsidRPr="007477A9" w:rsidRDefault="007477A9" w:rsidP="00955D3D">
            <w:pPr>
              <w:spacing w:before="0"/>
              <w:jc w:val="center"/>
              <w:rPr>
                <w:rFonts w:cs="Arial"/>
                <w:bCs/>
                <w:iCs/>
                <w:sz w:val="20"/>
                <w:szCs w:val="20"/>
                <w:lang w:val="sr-Cyrl-CS"/>
              </w:rPr>
            </w:pPr>
            <w:r w:rsidRPr="00681E9C">
              <w:rPr>
                <w:rFonts w:cs="Arial"/>
                <w:bCs/>
                <w:iCs/>
                <w:sz w:val="20"/>
                <w:szCs w:val="20"/>
                <w:lang w:val="sr-Cyrl-CS"/>
              </w:rPr>
              <w:t>132</w:t>
            </w:r>
            <w:r w:rsidR="00681E9C">
              <w:rPr>
                <w:rFonts w:cs="Arial"/>
                <w:bCs/>
                <w:iCs/>
                <w:sz w:val="20"/>
                <w:szCs w:val="20"/>
                <w:lang w:val="sr-Cyrl-CS"/>
              </w:rPr>
              <w:t xml:space="preserve"> </w:t>
            </w:r>
          </w:p>
        </w:tc>
        <w:tc>
          <w:tcPr>
            <w:tcW w:w="459" w:type="pct"/>
            <w:shd w:val="clear" w:color="auto" w:fill="auto"/>
            <w:vAlign w:val="center"/>
          </w:tcPr>
          <w:p w14:paraId="66391514" w14:textId="77777777" w:rsidR="00B74C6A" w:rsidRPr="007477A9" w:rsidRDefault="00B74C6A" w:rsidP="00955D3D">
            <w:pPr>
              <w:spacing w:before="0"/>
              <w:jc w:val="center"/>
              <w:rPr>
                <w:rFonts w:cs="Arial"/>
                <w:b/>
                <w:bCs/>
                <w:iCs/>
                <w:sz w:val="20"/>
                <w:szCs w:val="20"/>
              </w:rPr>
            </w:pPr>
          </w:p>
        </w:tc>
        <w:tc>
          <w:tcPr>
            <w:tcW w:w="418" w:type="pct"/>
            <w:shd w:val="clear" w:color="auto" w:fill="auto"/>
            <w:vAlign w:val="center"/>
          </w:tcPr>
          <w:p w14:paraId="36EA8BF0" w14:textId="77777777" w:rsidR="00B74C6A" w:rsidRPr="007477A9" w:rsidRDefault="00B74C6A" w:rsidP="00955D3D">
            <w:pPr>
              <w:spacing w:before="0"/>
              <w:jc w:val="center"/>
              <w:rPr>
                <w:rFonts w:cs="Arial"/>
                <w:b/>
                <w:bCs/>
                <w:iCs/>
                <w:sz w:val="20"/>
                <w:szCs w:val="20"/>
              </w:rPr>
            </w:pPr>
          </w:p>
        </w:tc>
        <w:tc>
          <w:tcPr>
            <w:tcW w:w="613" w:type="pct"/>
            <w:shd w:val="clear" w:color="auto" w:fill="auto"/>
            <w:vAlign w:val="center"/>
          </w:tcPr>
          <w:p w14:paraId="5F0750B3" w14:textId="77777777" w:rsidR="00B74C6A" w:rsidRPr="007477A9" w:rsidRDefault="00B74C6A" w:rsidP="00955D3D">
            <w:pPr>
              <w:spacing w:before="0"/>
              <w:jc w:val="center"/>
              <w:rPr>
                <w:rFonts w:cs="Arial"/>
                <w:b/>
                <w:bCs/>
                <w:iCs/>
                <w:sz w:val="20"/>
                <w:szCs w:val="20"/>
              </w:rPr>
            </w:pPr>
          </w:p>
        </w:tc>
        <w:tc>
          <w:tcPr>
            <w:tcW w:w="579" w:type="pct"/>
            <w:shd w:val="clear" w:color="auto" w:fill="auto"/>
            <w:vAlign w:val="center"/>
          </w:tcPr>
          <w:p w14:paraId="36AFCD0D" w14:textId="77777777" w:rsidR="00B74C6A" w:rsidRPr="007477A9" w:rsidRDefault="00B74C6A" w:rsidP="00955D3D">
            <w:pPr>
              <w:spacing w:before="0"/>
              <w:jc w:val="center"/>
              <w:rPr>
                <w:rFonts w:cs="Arial"/>
                <w:b/>
                <w:bCs/>
                <w:iCs/>
                <w:sz w:val="20"/>
                <w:szCs w:val="20"/>
              </w:rPr>
            </w:pPr>
          </w:p>
        </w:tc>
      </w:tr>
      <w:tr w:rsidR="00236EE3" w:rsidRPr="007477A9" w14:paraId="04FA710D" w14:textId="77777777" w:rsidTr="007477A9">
        <w:trPr>
          <w:cantSplit/>
          <w:trHeight w:val="695"/>
        </w:trPr>
        <w:tc>
          <w:tcPr>
            <w:tcW w:w="261" w:type="pct"/>
            <w:shd w:val="clear" w:color="auto" w:fill="auto"/>
            <w:vAlign w:val="center"/>
          </w:tcPr>
          <w:p w14:paraId="71C3BAA0" w14:textId="3B7C0EC0" w:rsidR="00236EE3" w:rsidRPr="007477A9" w:rsidRDefault="00236EE3" w:rsidP="00236EE3">
            <w:pPr>
              <w:spacing w:before="0"/>
              <w:ind w:left="-18"/>
              <w:jc w:val="center"/>
              <w:rPr>
                <w:rFonts w:cs="Arial"/>
                <w:b/>
                <w:bCs/>
                <w:iCs/>
                <w:sz w:val="20"/>
                <w:szCs w:val="20"/>
                <w:lang w:val="sr-Cyrl-CS"/>
              </w:rPr>
            </w:pPr>
            <w:r w:rsidRPr="007477A9">
              <w:rPr>
                <w:rFonts w:cs="Arial"/>
                <w:b/>
                <w:bCs/>
                <w:iCs/>
                <w:sz w:val="20"/>
                <w:szCs w:val="20"/>
                <w:lang w:val="sr-Cyrl-CS"/>
              </w:rPr>
              <w:t>1.2</w:t>
            </w:r>
          </w:p>
        </w:tc>
        <w:tc>
          <w:tcPr>
            <w:tcW w:w="1796" w:type="pct"/>
            <w:shd w:val="clear" w:color="auto" w:fill="auto"/>
            <w:vAlign w:val="center"/>
          </w:tcPr>
          <w:p w14:paraId="7CDB8B80" w14:textId="57685949" w:rsidR="00236EE3" w:rsidRPr="007477A9" w:rsidRDefault="00E6052E" w:rsidP="00E6052E">
            <w:pPr>
              <w:tabs>
                <w:tab w:val="left" w:pos="720"/>
              </w:tabs>
              <w:spacing w:before="80"/>
              <w:jc w:val="left"/>
              <w:rPr>
                <w:rFonts w:eastAsia="Calibri" w:cs="Arial"/>
                <w:sz w:val="20"/>
                <w:szCs w:val="20"/>
                <w:lang w:val="ru-RU"/>
              </w:rPr>
            </w:pPr>
            <w:r w:rsidRPr="007477A9">
              <w:rPr>
                <w:rFonts w:eastAsia="Calibri" w:cs="Arial"/>
                <w:sz w:val="20"/>
                <w:szCs w:val="20"/>
                <w:lang w:val="ru-RU"/>
              </w:rPr>
              <w:t>Превентивно периодично одржавање батеријс</w:t>
            </w:r>
            <w:r w:rsidR="00681E9C">
              <w:rPr>
                <w:rFonts w:eastAsia="Calibri" w:cs="Arial"/>
                <w:sz w:val="20"/>
                <w:szCs w:val="20"/>
                <w:lang w:val="ru-RU"/>
              </w:rPr>
              <w:t>ког система (66</w:t>
            </w:r>
            <w:r w:rsidRPr="007477A9">
              <w:rPr>
                <w:rFonts w:eastAsia="Calibri" w:cs="Arial"/>
                <w:sz w:val="20"/>
                <w:szCs w:val="20"/>
                <w:lang w:val="ru-RU"/>
              </w:rPr>
              <w:t xml:space="preserve"> објекта</w:t>
            </w:r>
            <w:r w:rsidR="00681E9C">
              <w:rPr>
                <w:rFonts w:eastAsia="Calibri" w:cs="Arial"/>
                <w:sz w:val="20"/>
                <w:szCs w:val="20"/>
                <w:lang w:val="ru-RU"/>
              </w:rPr>
              <w:t xml:space="preserve"> х 2 године</w:t>
            </w:r>
            <w:r w:rsidRPr="007477A9">
              <w:rPr>
                <w:rFonts w:eastAsia="Calibri" w:cs="Arial"/>
                <w:sz w:val="20"/>
                <w:szCs w:val="20"/>
                <w:lang w:val="ru-RU"/>
              </w:rPr>
              <w:t>)</w:t>
            </w:r>
            <w:r w:rsidR="007F1AB5">
              <w:rPr>
                <w:rFonts w:eastAsia="Calibri" w:cs="Arial"/>
                <w:sz w:val="20"/>
                <w:szCs w:val="20"/>
                <w:lang w:val="ru-RU"/>
              </w:rPr>
              <w:t xml:space="preserve"> </w:t>
            </w:r>
          </w:p>
        </w:tc>
        <w:tc>
          <w:tcPr>
            <w:tcW w:w="368" w:type="pct"/>
            <w:shd w:val="clear" w:color="auto" w:fill="auto"/>
            <w:vAlign w:val="center"/>
          </w:tcPr>
          <w:p w14:paraId="0D83A59D" w14:textId="2E452A8B" w:rsidR="00236EE3" w:rsidRPr="007477A9" w:rsidRDefault="007477A9" w:rsidP="00236EE3">
            <w:pPr>
              <w:spacing w:before="0"/>
              <w:jc w:val="center"/>
              <w:rPr>
                <w:rFonts w:cs="Arial"/>
                <w:bCs/>
                <w:iCs/>
                <w:sz w:val="20"/>
                <w:szCs w:val="20"/>
                <w:lang w:val="sr-Cyrl-CS"/>
              </w:rPr>
            </w:pPr>
            <w:r w:rsidRPr="007477A9">
              <w:rPr>
                <w:rFonts w:cs="Arial"/>
                <w:bCs/>
                <w:iCs/>
                <w:sz w:val="20"/>
                <w:szCs w:val="20"/>
                <w:lang w:val="sr-Cyrl-CS"/>
              </w:rPr>
              <w:t>ком</w:t>
            </w:r>
          </w:p>
        </w:tc>
        <w:tc>
          <w:tcPr>
            <w:tcW w:w="506" w:type="pct"/>
            <w:shd w:val="clear" w:color="auto" w:fill="auto"/>
            <w:vAlign w:val="center"/>
          </w:tcPr>
          <w:p w14:paraId="0E75321C" w14:textId="42DF6EFF" w:rsidR="00236EE3" w:rsidRPr="007477A9" w:rsidRDefault="00037647" w:rsidP="00236EE3">
            <w:pPr>
              <w:spacing w:before="0"/>
              <w:jc w:val="center"/>
              <w:rPr>
                <w:rFonts w:cs="Arial"/>
                <w:bCs/>
                <w:iCs/>
                <w:sz w:val="20"/>
                <w:szCs w:val="20"/>
                <w:lang w:val="sr-Cyrl-CS"/>
              </w:rPr>
            </w:pPr>
            <w:r w:rsidRPr="00681E9C">
              <w:rPr>
                <w:rFonts w:cs="Arial"/>
                <w:bCs/>
                <w:iCs/>
                <w:sz w:val="20"/>
                <w:szCs w:val="20"/>
                <w:lang w:val="sr-Cyrl-CS"/>
              </w:rPr>
              <w:t>1</w:t>
            </w:r>
            <w:r w:rsidR="007477A9" w:rsidRPr="00681E9C">
              <w:rPr>
                <w:rFonts w:cs="Arial"/>
                <w:bCs/>
                <w:iCs/>
                <w:sz w:val="20"/>
                <w:szCs w:val="20"/>
                <w:lang w:val="sr-Cyrl-CS"/>
              </w:rPr>
              <w:t>32</w:t>
            </w:r>
            <w:r w:rsidR="00681E9C">
              <w:rPr>
                <w:rFonts w:cs="Arial"/>
                <w:bCs/>
                <w:iCs/>
                <w:sz w:val="20"/>
                <w:szCs w:val="20"/>
                <w:lang w:val="sr-Cyrl-CS"/>
              </w:rPr>
              <w:t xml:space="preserve"> </w:t>
            </w:r>
          </w:p>
        </w:tc>
        <w:tc>
          <w:tcPr>
            <w:tcW w:w="459" w:type="pct"/>
            <w:shd w:val="clear" w:color="auto" w:fill="auto"/>
            <w:vAlign w:val="center"/>
          </w:tcPr>
          <w:p w14:paraId="411006E2" w14:textId="77777777" w:rsidR="00236EE3" w:rsidRPr="007477A9" w:rsidRDefault="00236EE3" w:rsidP="00236EE3">
            <w:pPr>
              <w:spacing w:before="0"/>
              <w:jc w:val="center"/>
              <w:rPr>
                <w:rFonts w:cs="Arial"/>
                <w:b/>
                <w:bCs/>
                <w:iCs/>
                <w:sz w:val="20"/>
                <w:szCs w:val="20"/>
              </w:rPr>
            </w:pPr>
          </w:p>
        </w:tc>
        <w:tc>
          <w:tcPr>
            <w:tcW w:w="418" w:type="pct"/>
            <w:shd w:val="clear" w:color="auto" w:fill="auto"/>
            <w:vAlign w:val="center"/>
          </w:tcPr>
          <w:p w14:paraId="1EE4D41C" w14:textId="77777777" w:rsidR="00236EE3" w:rsidRPr="007477A9" w:rsidRDefault="00236EE3" w:rsidP="00236EE3">
            <w:pPr>
              <w:spacing w:before="0"/>
              <w:jc w:val="center"/>
              <w:rPr>
                <w:rFonts w:cs="Arial"/>
                <w:b/>
                <w:bCs/>
                <w:iCs/>
                <w:sz w:val="20"/>
                <w:szCs w:val="20"/>
              </w:rPr>
            </w:pPr>
          </w:p>
        </w:tc>
        <w:tc>
          <w:tcPr>
            <w:tcW w:w="613" w:type="pct"/>
            <w:shd w:val="clear" w:color="auto" w:fill="auto"/>
            <w:vAlign w:val="center"/>
          </w:tcPr>
          <w:p w14:paraId="4BA9FF00" w14:textId="77777777" w:rsidR="00236EE3" w:rsidRPr="007477A9" w:rsidRDefault="00236EE3" w:rsidP="00236EE3">
            <w:pPr>
              <w:spacing w:before="0"/>
              <w:jc w:val="center"/>
              <w:rPr>
                <w:rFonts w:cs="Arial"/>
                <w:b/>
                <w:bCs/>
                <w:iCs/>
                <w:sz w:val="20"/>
                <w:szCs w:val="20"/>
              </w:rPr>
            </w:pPr>
          </w:p>
        </w:tc>
        <w:tc>
          <w:tcPr>
            <w:tcW w:w="579" w:type="pct"/>
            <w:shd w:val="clear" w:color="auto" w:fill="auto"/>
            <w:vAlign w:val="center"/>
          </w:tcPr>
          <w:p w14:paraId="53A8921E" w14:textId="77777777" w:rsidR="00236EE3" w:rsidRPr="007477A9" w:rsidRDefault="00236EE3" w:rsidP="00236EE3">
            <w:pPr>
              <w:spacing w:before="0"/>
              <w:jc w:val="center"/>
              <w:rPr>
                <w:rFonts w:cs="Arial"/>
                <w:b/>
                <w:bCs/>
                <w:iCs/>
                <w:sz w:val="20"/>
                <w:szCs w:val="20"/>
              </w:rPr>
            </w:pPr>
          </w:p>
        </w:tc>
      </w:tr>
      <w:tr w:rsidR="00236EE3" w:rsidRPr="007477A9" w14:paraId="00CC6E63" w14:textId="77777777" w:rsidTr="007477A9">
        <w:trPr>
          <w:cantSplit/>
          <w:trHeight w:val="638"/>
        </w:trPr>
        <w:tc>
          <w:tcPr>
            <w:tcW w:w="3808" w:type="pct"/>
            <w:gridSpan w:val="6"/>
            <w:shd w:val="clear" w:color="auto" w:fill="auto"/>
            <w:vAlign w:val="center"/>
          </w:tcPr>
          <w:p w14:paraId="77218800" w14:textId="4F0F5FFA" w:rsidR="00236EE3" w:rsidRPr="007477A9" w:rsidRDefault="007477A9" w:rsidP="00236EE3">
            <w:pPr>
              <w:spacing w:before="0"/>
              <w:jc w:val="right"/>
              <w:rPr>
                <w:rFonts w:cs="Arial"/>
                <w:b/>
                <w:bCs/>
                <w:iCs/>
                <w:sz w:val="20"/>
                <w:szCs w:val="20"/>
                <w:lang w:val="sr-Cyrl-RS"/>
              </w:rPr>
            </w:pPr>
            <w:r>
              <w:rPr>
                <w:rFonts w:cs="Arial"/>
                <w:b/>
                <w:bCs/>
                <w:iCs/>
                <w:sz w:val="20"/>
                <w:szCs w:val="20"/>
                <w:lang w:val="sr-Cyrl-RS"/>
              </w:rPr>
              <w:t>УКУПНА ЦЕНА ПРЕВЕНТИВНОГ ОДРЖАВАЊА</w:t>
            </w:r>
            <w:r w:rsidR="00236EE3" w:rsidRPr="007477A9">
              <w:rPr>
                <w:rFonts w:cs="Arial"/>
                <w:b/>
                <w:bCs/>
                <w:iCs/>
                <w:sz w:val="20"/>
                <w:szCs w:val="20"/>
                <w:lang w:val="sr-Cyrl-RS"/>
              </w:rPr>
              <w:t xml:space="preserve">: </w:t>
            </w:r>
          </w:p>
        </w:tc>
        <w:tc>
          <w:tcPr>
            <w:tcW w:w="613" w:type="pct"/>
            <w:shd w:val="clear" w:color="auto" w:fill="auto"/>
            <w:vAlign w:val="center"/>
          </w:tcPr>
          <w:p w14:paraId="5C6B64E7" w14:textId="77777777" w:rsidR="00236EE3" w:rsidRPr="007477A9" w:rsidRDefault="00236EE3" w:rsidP="00236EE3">
            <w:pPr>
              <w:spacing w:before="0"/>
              <w:jc w:val="center"/>
              <w:rPr>
                <w:rFonts w:cs="Arial"/>
                <w:b/>
                <w:bCs/>
                <w:iCs/>
                <w:sz w:val="20"/>
                <w:szCs w:val="20"/>
              </w:rPr>
            </w:pPr>
          </w:p>
        </w:tc>
        <w:tc>
          <w:tcPr>
            <w:tcW w:w="579" w:type="pct"/>
            <w:shd w:val="clear" w:color="auto" w:fill="auto"/>
            <w:vAlign w:val="center"/>
          </w:tcPr>
          <w:p w14:paraId="1F0AEA54" w14:textId="77777777" w:rsidR="00236EE3" w:rsidRPr="007477A9" w:rsidRDefault="00236EE3" w:rsidP="00236EE3">
            <w:pPr>
              <w:spacing w:before="0"/>
              <w:jc w:val="center"/>
              <w:rPr>
                <w:rFonts w:cs="Arial"/>
                <w:b/>
                <w:bCs/>
                <w:iCs/>
                <w:sz w:val="20"/>
                <w:szCs w:val="20"/>
              </w:rPr>
            </w:pPr>
          </w:p>
        </w:tc>
      </w:tr>
    </w:tbl>
    <w:p w14:paraId="569EF6DF" w14:textId="77777777" w:rsidR="009C4B8F" w:rsidRPr="007477A9" w:rsidRDefault="009C4B8F" w:rsidP="009C4B8F">
      <w:pPr>
        <w:rPr>
          <w:sz w:val="20"/>
          <w:szCs w:val="20"/>
          <w:lang w:val="sr-Cyrl-CS"/>
        </w:rPr>
      </w:pPr>
      <w:r w:rsidRPr="007477A9">
        <w:rPr>
          <w:sz w:val="20"/>
          <w:szCs w:val="20"/>
          <w:lang w:val="sr-Cyrl-CS"/>
        </w:rPr>
        <w:t>Напомена:</w:t>
      </w:r>
    </w:p>
    <w:p w14:paraId="2B71ACF8" w14:textId="7B9EEF4F" w:rsidR="009C4B8F" w:rsidRPr="007477A9" w:rsidRDefault="009C4B8F" w:rsidP="00955D3D">
      <w:pPr>
        <w:spacing w:before="0"/>
        <w:rPr>
          <w:rFonts w:eastAsia="TimesNewRomanPS-BoldMT"/>
          <w:sz w:val="20"/>
          <w:szCs w:val="20"/>
          <w:lang w:val="ru-RU"/>
        </w:rPr>
      </w:pPr>
      <w:r w:rsidRPr="007477A9">
        <w:rPr>
          <w:rFonts w:eastAsia="TimesNewRomanPS-BoldMT"/>
          <w:sz w:val="20"/>
          <w:szCs w:val="20"/>
          <w:lang w:val="ru-RU"/>
        </w:rPr>
        <w:t>-</w:t>
      </w:r>
      <w:r w:rsidR="00216013" w:rsidRPr="007477A9">
        <w:rPr>
          <w:rFonts w:eastAsia="TimesNewRomanPS-BoldMT"/>
          <w:sz w:val="20"/>
          <w:szCs w:val="20"/>
          <w:lang w:val="ru-RU"/>
        </w:rPr>
        <w:t xml:space="preserve"> </w:t>
      </w:r>
      <w:r w:rsidRPr="007477A9">
        <w:rPr>
          <w:rFonts w:eastAsia="TimesNewRomanPS-BoldMT"/>
          <w:sz w:val="20"/>
          <w:szCs w:val="20"/>
          <w:lang w:val="ru-RU"/>
        </w:rPr>
        <w:t xml:space="preserve">Уколико </w:t>
      </w:r>
      <w:r w:rsidRPr="007477A9">
        <w:rPr>
          <w:rFonts w:eastAsia="TimesNewRomanPS-BoldMT"/>
          <w:sz w:val="20"/>
          <w:szCs w:val="20"/>
          <w:lang w:val="sr-Cyrl-CS"/>
        </w:rPr>
        <w:t>група понуђача подноси заједничку понуду овај образац потписује и оверава Носилац посла</w:t>
      </w:r>
      <w:r w:rsidRPr="007477A9">
        <w:rPr>
          <w:rFonts w:eastAsia="TimesNewRomanPS-BoldMT"/>
          <w:sz w:val="20"/>
          <w:szCs w:val="20"/>
          <w:lang w:val="ru-RU"/>
        </w:rPr>
        <w:t>.</w:t>
      </w:r>
    </w:p>
    <w:p w14:paraId="43056569" w14:textId="638BA9BD" w:rsidR="009C4B8F" w:rsidRDefault="009C4B8F" w:rsidP="00955D3D">
      <w:pPr>
        <w:spacing w:before="0"/>
        <w:rPr>
          <w:rFonts w:eastAsia="TimesNewRomanPS-BoldMT"/>
          <w:sz w:val="20"/>
          <w:szCs w:val="20"/>
          <w:lang w:val="ru-RU"/>
        </w:rPr>
      </w:pPr>
      <w:r w:rsidRPr="007477A9">
        <w:rPr>
          <w:rFonts w:eastAsia="TimesNewRomanPS-BoldMT"/>
          <w:sz w:val="20"/>
          <w:szCs w:val="20"/>
          <w:lang w:val="sr-Cyrl-CS"/>
        </w:rPr>
        <w:t xml:space="preserve">- </w:t>
      </w:r>
      <w:r w:rsidRPr="007477A9">
        <w:rPr>
          <w:rFonts w:eastAsia="TimesNewRomanPS-BoldMT"/>
          <w:sz w:val="20"/>
          <w:szCs w:val="20"/>
          <w:lang w:val="ru-RU"/>
        </w:rPr>
        <w:t>Уколико понуђач подноси понуду са подизвођачем овај образ</w:t>
      </w:r>
      <w:r w:rsidR="00F40078">
        <w:rPr>
          <w:rFonts w:eastAsia="TimesNewRomanPS-BoldMT"/>
          <w:sz w:val="20"/>
          <w:szCs w:val="20"/>
          <w:lang w:val="ru-RU"/>
        </w:rPr>
        <w:t>ац потписује и оверава печатом П</w:t>
      </w:r>
      <w:r w:rsidRPr="007477A9">
        <w:rPr>
          <w:rFonts w:eastAsia="TimesNewRomanPS-BoldMT"/>
          <w:sz w:val="20"/>
          <w:szCs w:val="20"/>
          <w:lang w:val="ru-RU"/>
        </w:rPr>
        <w:t xml:space="preserve">онуђач. </w:t>
      </w:r>
    </w:p>
    <w:p w14:paraId="1DE3F738" w14:textId="40455B22" w:rsidR="007477A9" w:rsidRDefault="007477A9" w:rsidP="00955D3D">
      <w:pPr>
        <w:spacing w:before="0"/>
        <w:rPr>
          <w:rFonts w:eastAsia="TimesNewRomanPS-BoldMT"/>
          <w:sz w:val="20"/>
          <w:szCs w:val="20"/>
          <w:lang w:val="ru-RU"/>
        </w:rPr>
      </w:pPr>
    </w:p>
    <w:p w14:paraId="3FC6022A" w14:textId="77777777" w:rsidR="007477A9" w:rsidRPr="007477A9" w:rsidRDefault="007477A9" w:rsidP="00955D3D">
      <w:pPr>
        <w:spacing w:before="0"/>
        <w:rPr>
          <w:rFonts w:eastAsia="TimesNewRomanPS-BoldMT"/>
          <w:sz w:val="20"/>
          <w:szCs w:val="20"/>
          <w:lang w:val="ru-RU"/>
        </w:rPr>
      </w:pPr>
    </w:p>
    <w:p w14:paraId="2EA88FDB" w14:textId="77777777" w:rsidR="007F5A3A" w:rsidRPr="007477A9" w:rsidRDefault="007F5A3A" w:rsidP="009F1CB1">
      <w:pPr>
        <w:widowControl w:val="0"/>
        <w:spacing w:before="0"/>
        <w:rPr>
          <w:rFonts w:eastAsia="Arial Unicode MS" w:cs="Arial"/>
          <w:sz w:val="20"/>
          <w:szCs w:val="20"/>
          <w:lang w:val="sr-Cyrl-RS"/>
        </w:rPr>
      </w:pPr>
    </w:p>
    <w:p w14:paraId="13A39CFA" w14:textId="77777777" w:rsidR="00574417" w:rsidRPr="007477A9" w:rsidRDefault="00574417" w:rsidP="00574417">
      <w:pPr>
        <w:tabs>
          <w:tab w:val="left" w:pos="6028"/>
        </w:tabs>
        <w:autoSpaceDE w:val="0"/>
        <w:autoSpaceDN w:val="0"/>
        <w:adjustRightInd w:val="0"/>
        <w:ind w:left="360"/>
        <w:contextualSpacing/>
        <w:rPr>
          <w:rFonts w:eastAsia="Calibri" w:cs="Arial"/>
          <w:bCs/>
          <w:iCs/>
          <w:sz w:val="20"/>
          <w:szCs w:val="20"/>
          <w:lang w:val="sr-Cyrl-RS"/>
        </w:rPr>
      </w:pPr>
      <w:r w:rsidRPr="007477A9">
        <w:rPr>
          <w:rFonts w:eastAsia="Calibri" w:cs="Arial"/>
          <w:bCs/>
          <w:iCs/>
          <w:sz w:val="20"/>
          <w:szCs w:val="20"/>
          <w:lang w:val="sr-Cyrl-RS"/>
        </w:rPr>
        <w:t xml:space="preserve">               Датум </w:t>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00AF4BC3" w:rsidRPr="007477A9">
        <w:rPr>
          <w:rFonts w:eastAsia="Calibri" w:cs="Arial"/>
          <w:bCs/>
          <w:iCs/>
          <w:sz w:val="20"/>
          <w:szCs w:val="20"/>
          <w:lang w:val="sr-Cyrl-RS"/>
        </w:rPr>
        <w:t xml:space="preserve">    </w:t>
      </w:r>
      <w:r w:rsidRPr="007477A9">
        <w:rPr>
          <w:rFonts w:eastAsia="Calibri" w:cs="Arial"/>
          <w:bCs/>
          <w:iCs/>
          <w:sz w:val="20"/>
          <w:szCs w:val="20"/>
          <w:lang w:val="sr-Cyrl-RS"/>
        </w:rPr>
        <w:t>Понуђач</w:t>
      </w:r>
    </w:p>
    <w:p w14:paraId="06C9E330" w14:textId="77777777" w:rsidR="00574417" w:rsidRPr="007477A9" w:rsidRDefault="00574417" w:rsidP="00574417">
      <w:pPr>
        <w:tabs>
          <w:tab w:val="left" w:pos="6028"/>
        </w:tabs>
        <w:autoSpaceDE w:val="0"/>
        <w:autoSpaceDN w:val="0"/>
        <w:adjustRightInd w:val="0"/>
        <w:ind w:left="360"/>
        <w:contextualSpacing/>
        <w:rPr>
          <w:rFonts w:eastAsia="Calibri" w:cs="Arial"/>
          <w:bCs/>
          <w:iCs/>
          <w:sz w:val="20"/>
          <w:szCs w:val="20"/>
          <w:lang w:val="sr-Cyrl-RS"/>
        </w:rPr>
      </w:pPr>
    </w:p>
    <w:p w14:paraId="0A1D5D0A" w14:textId="3643AA5C" w:rsidR="00574417" w:rsidRPr="007477A9" w:rsidRDefault="00574417" w:rsidP="00574417">
      <w:pPr>
        <w:tabs>
          <w:tab w:val="left" w:pos="6028"/>
        </w:tabs>
        <w:autoSpaceDE w:val="0"/>
        <w:autoSpaceDN w:val="0"/>
        <w:adjustRightInd w:val="0"/>
        <w:ind w:left="360"/>
        <w:contextualSpacing/>
        <w:rPr>
          <w:rFonts w:eastAsia="Calibri" w:cs="Arial"/>
          <w:bCs/>
          <w:iCs/>
          <w:sz w:val="20"/>
          <w:szCs w:val="20"/>
          <w:lang w:val="sr-Cyrl-RS"/>
        </w:rPr>
      </w:pPr>
      <w:r w:rsidRPr="007477A9">
        <w:rPr>
          <w:rFonts w:eastAsia="Calibri" w:cs="Arial"/>
          <w:bCs/>
          <w:iCs/>
          <w:sz w:val="20"/>
          <w:szCs w:val="20"/>
          <w:lang w:val="sr-Cyrl-RS"/>
        </w:rPr>
        <w:t>_____________________</w:t>
      </w:r>
      <w:r w:rsidRPr="007477A9">
        <w:rPr>
          <w:rFonts w:eastAsia="Calibri" w:cs="Arial"/>
          <w:bCs/>
          <w:iCs/>
          <w:sz w:val="20"/>
          <w:szCs w:val="20"/>
          <w:lang w:val="sr-Cyrl-RS"/>
        </w:rPr>
        <w:tab/>
        <w:t>М.П.</w:t>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t>______________________</w:t>
      </w:r>
      <w:r w:rsidR="00A23066">
        <w:rPr>
          <w:rFonts w:eastAsia="Calibri" w:cs="Arial"/>
          <w:bCs/>
          <w:iCs/>
          <w:sz w:val="20"/>
          <w:szCs w:val="20"/>
          <w:lang w:val="sr-Cyrl-RS"/>
        </w:rPr>
        <w:t>_________________</w:t>
      </w:r>
    </w:p>
    <w:p w14:paraId="23870FBE" w14:textId="05EF0DD0" w:rsidR="00057CE2" w:rsidRDefault="00574417" w:rsidP="00574417">
      <w:pPr>
        <w:contextualSpacing/>
        <w:jc w:val="center"/>
        <w:rPr>
          <w:rFonts w:cs="Arial"/>
          <w:sz w:val="20"/>
          <w:szCs w:val="20"/>
          <w:lang w:val="ru-RU"/>
        </w:rPr>
      </w:pPr>
      <w:r w:rsidRPr="007477A9">
        <w:rPr>
          <w:rFonts w:eastAsia="Calibri" w:cs="Arial"/>
          <w:bCs/>
          <w:iCs/>
          <w:sz w:val="20"/>
          <w:szCs w:val="20"/>
          <w:lang w:val="sr-Cyrl-RS"/>
        </w:rPr>
        <w:t xml:space="preserve"> </w:t>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00A73469" w:rsidRPr="007477A9">
        <w:rPr>
          <w:rFonts w:eastAsia="Calibri" w:cs="Arial"/>
          <w:bCs/>
          <w:iCs/>
          <w:sz w:val="20"/>
          <w:szCs w:val="20"/>
          <w:lang w:val="sr-Cyrl-RS"/>
        </w:rPr>
        <w:t xml:space="preserve"> </w:t>
      </w:r>
      <w:r w:rsidRPr="007477A9">
        <w:rPr>
          <w:rFonts w:cs="Arial"/>
          <w:sz w:val="20"/>
          <w:szCs w:val="20"/>
          <w:lang w:val="ru-RU"/>
        </w:rPr>
        <w:t>(</w:t>
      </w:r>
      <w:r w:rsidR="00A23066">
        <w:rPr>
          <w:rFonts w:cs="Arial"/>
          <w:sz w:val="20"/>
          <w:szCs w:val="20"/>
          <w:lang w:val="ru-RU"/>
        </w:rPr>
        <w:t xml:space="preserve">Име и презиме и </w:t>
      </w:r>
      <w:r w:rsidRPr="007477A9">
        <w:rPr>
          <w:rFonts w:cs="Arial"/>
          <w:sz w:val="20"/>
          <w:szCs w:val="20"/>
          <w:lang w:val="ru-RU"/>
        </w:rPr>
        <w:t>потпис овлашћеног лица)</w:t>
      </w:r>
    </w:p>
    <w:p w14:paraId="4588089E" w14:textId="28465347" w:rsidR="007477A9" w:rsidRDefault="007477A9" w:rsidP="00574417">
      <w:pPr>
        <w:contextualSpacing/>
        <w:jc w:val="center"/>
        <w:rPr>
          <w:rFonts w:cs="Arial"/>
          <w:sz w:val="20"/>
          <w:szCs w:val="20"/>
          <w:lang w:val="ru-RU"/>
        </w:rPr>
      </w:pPr>
    </w:p>
    <w:p w14:paraId="2CF5A3BC" w14:textId="1323779E" w:rsidR="007477A9" w:rsidRDefault="007477A9" w:rsidP="00574417">
      <w:pPr>
        <w:contextualSpacing/>
        <w:jc w:val="center"/>
        <w:rPr>
          <w:rFonts w:cs="Arial"/>
          <w:sz w:val="20"/>
          <w:szCs w:val="20"/>
          <w:lang w:val="ru-RU"/>
        </w:rPr>
      </w:pPr>
    </w:p>
    <w:p w14:paraId="75D2F8BB" w14:textId="77777777" w:rsidR="007477A9" w:rsidRDefault="007477A9" w:rsidP="007477A9">
      <w:pPr>
        <w:rPr>
          <w:b/>
          <w:sz w:val="20"/>
          <w:szCs w:val="20"/>
          <w:lang w:val="sr-Cyrl-CS"/>
        </w:rPr>
      </w:pPr>
    </w:p>
    <w:p w14:paraId="55B4F774" w14:textId="77777777" w:rsidR="007477A9" w:rsidRDefault="007477A9" w:rsidP="007477A9">
      <w:pPr>
        <w:rPr>
          <w:b/>
          <w:sz w:val="20"/>
          <w:szCs w:val="20"/>
          <w:lang w:val="sr-Cyrl-CS"/>
        </w:rPr>
      </w:pPr>
    </w:p>
    <w:p w14:paraId="7A3D3DC8" w14:textId="77777777" w:rsidR="007477A9" w:rsidRDefault="007477A9" w:rsidP="007477A9">
      <w:pPr>
        <w:rPr>
          <w:b/>
          <w:sz w:val="20"/>
          <w:szCs w:val="20"/>
          <w:lang w:val="sr-Cyrl-CS"/>
        </w:rPr>
      </w:pPr>
    </w:p>
    <w:p w14:paraId="34F8B8AA" w14:textId="65C77A55" w:rsidR="007477A9" w:rsidRPr="007477A9" w:rsidRDefault="007477A9" w:rsidP="007477A9">
      <w:pPr>
        <w:rPr>
          <w:b/>
          <w:sz w:val="20"/>
          <w:szCs w:val="20"/>
          <w:lang w:val="sr-Cyrl-CS"/>
        </w:rPr>
      </w:pPr>
      <w:r>
        <w:rPr>
          <w:b/>
          <w:sz w:val="20"/>
          <w:szCs w:val="20"/>
          <w:lang w:val="sr-Cyrl-CS"/>
        </w:rPr>
        <w:t>Табела 2</w:t>
      </w:r>
      <w:r w:rsidRPr="007477A9">
        <w:rPr>
          <w:b/>
          <w:sz w:val="20"/>
          <w:szCs w:val="20"/>
          <w:lang w:val="sr-Cyrl-CS"/>
        </w:rPr>
        <w:t>.</w:t>
      </w:r>
    </w:p>
    <w:tbl>
      <w:tblPr>
        <w:tblpPr w:leftFromText="180" w:rightFromText="180" w:vertAnchor="text" w:horzAnchor="margin" w:tblpY="200"/>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5539"/>
        <w:gridCol w:w="1135"/>
        <w:gridCol w:w="1561"/>
        <w:gridCol w:w="1416"/>
        <w:gridCol w:w="1289"/>
        <w:gridCol w:w="1890"/>
        <w:gridCol w:w="1786"/>
      </w:tblGrid>
      <w:tr w:rsidR="007477A9" w:rsidRPr="007477A9" w14:paraId="544CE3D0" w14:textId="77777777" w:rsidTr="004C4C81">
        <w:trPr>
          <w:trHeight w:val="1079"/>
        </w:trPr>
        <w:tc>
          <w:tcPr>
            <w:tcW w:w="261" w:type="pct"/>
            <w:shd w:val="clear" w:color="auto" w:fill="D9D9D9" w:themeFill="background1" w:themeFillShade="D9"/>
            <w:vAlign w:val="center"/>
          </w:tcPr>
          <w:p w14:paraId="44D12A19" w14:textId="77777777" w:rsidR="007477A9" w:rsidRPr="007477A9" w:rsidRDefault="007477A9" w:rsidP="004C4C81">
            <w:pPr>
              <w:spacing w:before="0"/>
              <w:ind w:left="-18"/>
              <w:jc w:val="center"/>
              <w:rPr>
                <w:rFonts w:cs="Arial"/>
                <w:bCs/>
                <w:iCs/>
                <w:sz w:val="20"/>
                <w:szCs w:val="20"/>
                <w:lang w:val="sr-Cyrl-CS"/>
              </w:rPr>
            </w:pPr>
            <w:r w:rsidRPr="007477A9">
              <w:rPr>
                <w:rFonts w:cs="Arial"/>
                <w:bCs/>
                <w:iCs/>
                <w:sz w:val="20"/>
                <w:szCs w:val="20"/>
                <w:lang w:val="sr-Cyrl-CS"/>
              </w:rPr>
              <w:t>Рбр</w:t>
            </w:r>
          </w:p>
        </w:tc>
        <w:tc>
          <w:tcPr>
            <w:tcW w:w="1796" w:type="pct"/>
            <w:shd w:val="clear" w:color="auto" w:fill="D9D9D9" w:themeFill="background1" w:themeFillShade="D9"/>
            <w:vAlign w:val="center"/>
          </w:tcPr>
          <w:p w14:paraId="2748E0D8"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RS"/>
              </w:rPr>
              <w:t>Врста</w:t>
            </w:r>
            <w:r w:rsidRPr="007477A9">
              <w:rPr>
                <w:rFonts w:cs="Arial"/>
                <w:b/>
                <w:bCs/>
                <w:iCs/>
                <w:sz w:val="20"/>
                <w:szCs w:val="20"/>
                <w:lang w:val="sr-Cyrl-CS"/>
              </w:rPr>
              <w:t xml:space="preserve"> услуге</w:t>
            </w:r>
          </w:p>
        </w:tc>
        <w:tc>
          <w:tcPr>
            <w:tcW w:w="368" w:type="pct"/>
            <w:shd w:val="clear" w:color="auto" w:fill="D9D9D9" w:themeFill="background1" w:themeFillShade="D9"/>
            <w:vAlign w:val="center"/>
          </w:tcPr>
          <w:p w14:paraId="31E67731"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Јед.</w:t>
            </w:r>
          </w:p>
          <w:p w14:paraId="71775988"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мере</w:t>
            </w:r>
          </w:p>
        </w:tc>
        <w:tc>
          <w:tcPr>
            <w:tcW w:w="506" w:type="pct"/>
            <w:shd w:val="clear" w:color="auto" w:fill="D9D9D9" w:themeFill="background1" w:themeFillShade="D9"/>
            <w:vAlign w:val="center"/>
          </w:tcPr>
          <w:p w14:paraId="0AB2A23B"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Количина</w:t>
            </w:r>
          </w:p>
        </w:tc>
        <w:tc>
          <w:tcPr>
            <w:tcW w:w="459" w:type="pct"/>
            <w:shd w:val="clear" w:color="auto" w:fill="D9D9D9" w:themeFill="background1" w:themeFillShade="D9"/>
            <w:vAlign w:val="center"/>
          </w:tcPr>
          <w:p w14:paraId="02067399"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Јед.</w:t>
            </w:r>
          </w:p>
          <w:p w14:paraId="4C8D76F8"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цена без ПДВ</w:t>
            </w:r>
          </w:p>
          <w:p w14:paraId="6A19DF63"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динара</w:t>
            </w:r>
          </w:p>
        </w:tc>
        <w:tc>
          <w:tcPr>
            <w:tcW w:w="418" w:type="pct"/>
            <w:shd w:val="clear" w:color="auto" w:fill="D9D9D9" w:themeFill="background1" w:themeFillShade="D9"/>
            <w:vAlign w:val="center"/>
          </w:tcPr>
          <w:p w14:paraId="7D9BBAE5"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Јед.</w:t>
            </w:r>
          </w:p>
          <w:p w14:paraId="5A5DCC8A"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цена са ПДВ</w:t>
            </w:r>
          </w:p>
          <w:p w14:paraId="5B7CB2F5"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динара</w:t>
            </w:r>
          </w:p>
        </w:tc>
        <w:tc>
          <w:tcPr>
            <w:tcW w:w="613" w:type="pct"/>
            <w:shd w:val="clear" w:color="auto" w:fill="D9D9D9" w:themeFill="background1" w:themeFillShade="D9"/>
            <w:vAlign w:val="center"/>
          </w:tcPr>
          <w:p w14:paraId="59EA3F43"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Укупна цена без ПДВ</w:t>
            </w:r>
          </w:p>
          <w:p w14:paraId="0A89DA84"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динара</w:t>
            </w:r>
          </w:p>
        </w:tc>
        <w:tc>
          <w:tcPr>
            <w:tcW w:w="579" w:type="pct"/>
            <w:shd w:val="clear" w:color="auto" w:fill="D9D9D9" w:themeFill="background1" w:themeFillShade="D9"/>
            <w:vAlign w:val="center"/>
          </w:tcPr>
          <w:p w14:paraId="6590A004"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Укупна цена са ПДВ</w:t>
            </w:r>
          </w:p>
          <w:p w14:paraId="78579DC7"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динара</w:t>
            </w:r>
          </w:p>
        </w:tc>
      </w:tr>
      <w:tr w:rsidR="007477A9" w:rsidRPr="007477A9" w14:paraId="0BB55E0F" w14:textId="77777777" w:rsidTr="004C4C81">
        <w:trPr>
          <w:trHeight w:val="172"/>
        </w:trPr>
        <w:tc>
          <w:tcPr>
            <w:tcW w:w="261" w:type="pct"/>
            <w:shd w:val="clear" w:color="auto" w:fill="auto"/>
          </w:tcPr>
          <w:p w14:paraId="24CC7A9B" w14:textId="77777777" w:rsidR="007477A9" w:rsidRPr="007477A9" w:rsidRDefault="007477A9" w:rsidP="004C4C81">
            <w:pPr>
              <w:spacing w:before="0"/>
              <w:ind w:left="-18"/>
              <w:jc w:val="center"/>
              <w:rPr>
                <w:rFonts w:cs="Arial"/>
                <w:b/>
                <w:bCs/>
                <w:iCs/>
                <w:sz w:val="20"/>
                <w:szCs w:val="20"/>
                <w:lang w:val="sr-Cyrl-CS"/>
              </w:rPr>
            </w:pPr>
            <w:r w:rsidRPr="007477A9">
              <w:rPr>
                <w:rFonts w:cs="Arial"/>
                <w:b/>
                <w:bCs/>
                <w:iCs/>
                <w:sz w:val="20"/>
                <w:szCs w:val="20"/>
                <w:lang w:val="sr-Cyrl-CS"/>
              </w:rPr>
              <w:t>(1)</w:t>
            </w:r>
          </w:p>
        </w:tc>
        <w:tc>
          <w:tcPr>
            <w:tcW w:w="1796" w:type="pct"/>
            <w:shd w:val="clear" w:color="auto" w:fill="auto"/>
          </w:tcPr>
          <w:p w14:paraId="53885031"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(2)</w:t>
            </w:r>
          </w:p>
        </w:tc>
        <w:tc>
          <w:tcPr>
            <w:tcW w:w="368" w:type="pct"/>
            <w:shd w:val="clear" w:color="auto" w:fill="auto"/>
          </w:tcPr>
          <w:p w14:paraId="2F79575F"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(3)</w:t>
            </w:r>
          </w:p>
        </w:tc>
        <w:tc>
          <w:tcPr>
            <w:tcW w:w="506" w:type="pct"/>
            <w:shd w:val="clear" w:color="auto" w:fill="auto"/>
          </w:tcPr>
          <w:p w14:paraId="5D199CBE"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(4)</w:t>
            </w:r>
          </w:p>
        </w:tc>
        <w:tc>
          <w:tcPr>
            <w:tcW w:w="459" w:type="pct"/>
            <w:shd w:val="clear" w:color="auto" w:fill="auto"/>
          </w:tcPr>
          <w:p w14:paraId="3A9F1EEF"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(5)</w:t>
            </w:r>
          </w:p>
        </w:tc>
        <w:tc>
          <w:tcPr>
            <w:tcW w:w="418" w:type="pct"/>
            <w:shd w:val="clear" w:color="auto" w:fill="auto"/>
          </w:tcPr>
          <w:p w14:paraId="05727E9C"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(6)</w:t>
            </w:r>
          </w:p>
        </w:tc>
        <w:tc>
          <w:tcPr>
            <w:tcW w:w="613" w:type="pct"/>
            <w:shd w:val="clear" w:color="auto" w:fill="auto"/>
          </w:tcPr>
          <w:p w14:paraId="146FDA9A"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(7)</w:t>
            </w:r>
          </w:p>
        </w:tc>
        <w:tc>
          <w:tcPr>
            <w:tcW w:w="579" w:type="pct"/>
            <w:shd w:val="clear" w:color="auto" w:fill="auto"/>
          </w:tcPr>
          <w:p w14:paraId="2221F4B4" w14:textId="77777777" w:rsidR="007477A9" w:rsidRPr="007477A9" w:rsidRDefault="007477A9" w:rsidP="004C4C81">
            <w:pPr>
              <w:spacing w:before="0"/>
              <w:jc w:val="center"/>
              <w:rPr>
                <w:rFonts w:cs="Arial"/>
                <w:b/>
                <w:bCs/>
                <w:iCs/>
                <w:sz w:val="20"/>
                <w:szCs w:val="20"/>
                <w:lang w:val="sr-Cyrl-CS"/>
              </w:rPr>
            </w:pPr>
            <w:r w:rsidRPr="007477A9">
              <w:rPr>
                <w:rFonts w:cs="Arial"/>
                <w:b/>
                <w:bCs/>
                <w:iCs/>
                <w:sz w:val="20"/>
                <w:szCs w:val="20"/>
                <w:lang w:val="sr-Cyrl-CS"/>
              </w:rPr>
              <w:t>(8)</w:t>
            </w:r>
          </w:p>
        </w:tc>
      </w:tr>
      <w:tr w:rsidR="007477A9" w:rsidRPr="007477A9" w14:paraId="0B5663A0" w14:textId="77777777" w:rsidTr="004C4C81">
        <w:trPr>
          <w:cantSplit/>
          <w:trHeight w:val="1411"/>
        </w:trPr>
        <w:tc>
          <w:tcPr>
            <w:tcW w:w="261" w:type="pct"/>
            <w:shd w:val="clear" w:color="auto" w:fill="auto"/>
            <w:vAlign w:val="center"/>
          </w:tcPr>
          <w:p w14:paraId="47E60F8F" w14:textId="77777777" w:rsidR="007477A9" w:rsidRPr="007477A9" w:rsidRDefault="007477A9" w:rsidP="004C4C81">
            <w:pPr>
              <w:spacing w:before="0"/>
              <w:ind w:left="-18"/>
              <w:jc w:val="center"/>
              <w:rPr>
                <w:rFonts w:cs="Arial"/>
                <w:b/>
                <w:bCs/>
                <w:iCs/>
                <w:sz w:val="20"/>
                <w:szCs w:val="20"/>
                <w:lang w:val="sr-Cyrl-CS"/>
              </w:rPr>
            </w:pPr>
            <w:r w:rsidRPr="007477A9">
              <w:rPr>
                <w:rFonts w:cs="Arial"/>
                <w:b/>
                <w:bCs/>
                <w:iCs/>
                <w:sz w:val="20"/>
                <w:szCs w:val="20"/>
                <w:lang w:val="sr-Cyrl-CS"/>
              </w:rPr>
              <w:t>1.</w:t>
            </w:r>
          </w:p>
        </w:tc>
        <w:tc>
          <w:tcPr>
            <w:tcW w:w="4739" w:type="pct"/>
            <w:gridSpan w:val="7"/>
            <w:shd w:val="clear" w:color="auto" w:fill="D9D9D9" w:themeFill="background1" w:themeFillShade="D9"/>
            <w:vAlign w:val="center"/>
          </w:tcPr>
          <w:p w14:paraId="5FEFBDEF" w14:textId="1F8EC2F6" w:rsidR="007477A9" w:rsidRPr="007477A9" w:rsidRDefault="007477A9" w:rsidP="004C4C81">
            <w:pPr>
              <w:spacing w:before="0"/>
              <w:jc w:val="center"/>
              <w:rPr>
                <w:rFonts w:cs="Arial"/>
                <w:b/>
                <w:bCs/>
                <w:iCs/>
                <w:sz w:val="20"/>
                <w:szCs w:val="20"/>
              </w:rPr>
            </w:pPr>
            <w:r w:rsidRPr="007477A9">
              <w:rPr>
                <w:rFonts w:eastAsia="Arial" w:cs="Arial"/>
                <w:color w:val="000000"/>
                <w:sz w:val="20"/>
                <w:szCs w:val="20"/>
                <w:lang w:val="sr-Cyrl-RS"/>
              </w:rPr>
              <w:t>У</w:t>
            </w:r>
            <w:r>
              <w:rPr>
                <w:rFonts w:eastAsia="Arial" w:cs="Arial"/>
                <w:color w:val="000000"/>
                <w:sz w:val="20"/>
                <w:szCs w:val="20"/>
                <w:lang w:val="sr-Cyrl-RS"/>
              </w:rPr>
              <w:t xml:space="preserve">слуге </w:t>
            </w:r>
            <w:r w:rsidRPr="007477A9">
              <w:rPr>
                <w:rFonts w:eastAsia="Arial" w:cs="Arial"/>
                <w:color w:val="000000"/>
                <w:sz w:val="20"/>
                <w:szCs w:val="20"/>
                <w:lang w:val="sr-Cyrl-RS"/>
              </w:rPr>
              <w:t>корективног одржавања са заменом неисправних делова (Полавље 3. Конкурсне документације)</w:t>
            </w:r>
          </w:p>
        </w:tc>
      </w:tr>
      <w:tr w:rsidR="007477A9" w:rsidRPr="007477A9" w14:paraId="490782ED" w14:textId="77777777" w:rsidTr="004C4C81">
        <w:trPr>
          <w:cantSplit/>
          <w:trHeight w:val="782"/>
        </w:trPr>
        <w:tc>
          <w:tcPr>
            <w:tcW w:w="261" w:type="pct"/>
            <w:shd w:val="clear" w:color="auto" w:fill="auto"/>
            <w:vAlign w:val="center"/>
          </w:tcPr>
          <w:p w14:paraId="0C38B6E3" w14:textId="77777777" w:rsidR="007477A9" w:rsidRPr="007477A9" w:rsidRDefault="007477A9" w:rsidP="004C4C81">
            <w:pPr>
              <w:spacing w:before="0"/>
              <w:ind w:left="-18"/>
              <w:jc w:val="center"/>
              <w:rPr>
                <w:rFonts w:cs="Arial"/>
                <w:b/>
                <w:bCs/>
                <w:iCs/>
                <w:sz w:val="20"/>
                <w:szCs w:val="20"/>
                <w:lang w:val="sr-Cyrl-CS"/>
              </w:rPr>
            </w:pPr>
            <w:r w:rsidRPr="007477A9">
              <w:rPr>
                <w:rFonts w:cs="Arial"/>
                <w:b/>
                <w:bCs/>
                <w:iCs/>
                <w:sz w:val="20"/>
                <w:szCs w:val="20"/>
                <w:lang w:val="sr-Cyrl-CS"/>
              </w:rPr>
              <w:t>1.1</w:t>
            </w:r>
          </w:p>
        </w:tc>
        <w:tc>
          <w:tcPr>
            <w:tcW w:w="1796" w:type="pct"/>
            <w:shd w:val="clear" w:color="auto" w:fill="auto"/>
            <w:vAlign w:val="center"/>
          </w:tcPr>
          <w:p w14:paraId="76CCDA0F" w14:textId="2D04B412" w:rsidR="007477A9" w:rsidRPr="007477A9" w:rsidRDefault="007477A9" w:rsidP="004C4C81">
            <w:pPr>
              <w:rPr>
                <w:rFonts w:cs="Arial"/>
                <w:noProof/>
                <w:kern w:val="2"/>
                <w:sz w:val="20"/>
                <w:szCs w:val="20"/>
                <w:lang w:val="sr-Cyrl-RS" w:eastAsia="ar-SA"/>
              </w:rPr>
            </w:pPr>
            <w:r w:rsidRPr="007477A9">
              <w:rPr>
                <w:rFonts w:cs="Arial"/>
                <w:noProof/>
                <w:kern w:val="2"/>
                <w:sz w:val="20"/>
                <w:szCs w:val="20"/>
                <w:lang w:val="sr-Cyrl-RS" w:eastAsia="ar-SA"/>
              </w:rPr>
              <w:t>П</w:t>
            </w:r>
            <w:r w:rsidR="00A14733">
              <w:rPr>
                <w:rFonts w:cs="Arial"/>
                <w:noProof/>
                <w:kern w:val="2"/>
                <w:sz w:val="20"/>
                <w:szCs w:val="20"/>
                <w:lang w:val="sr-Cyrl-RS" w:eastAsia="ar-SA"/>
              </w:rPr>
              <w:t>оправка исправљачких модула без изласка на терен</w:t>
            </w:r>
          </w:p>
        </w:tc>
        <w:tc>
          <w:tcPr>
            <w:tcW w:w="368" w:type="pct"/>
            <w:shd w:val="clear" w:color="auto" w:fill="auto"/>
            <w:vAlign w:val="center"/>
          </w:tcPr>
          <w:p w14:paraId="2BD6691C" w14:textId="4824E76E" w:rsidR="007477A9" w:rsidRPr="007477A9" w:rsidRDefault="007477A9" w:rsidP="004C4C81">
            <w:pPr>
              <w:spacing w:before="0"/>
              <w:jc w:val="center"/>
              <w:rPr>
                <w:rFonts w:cs="Arial"/>
                <w:bCs/>
                <w:iCs/>
                <w:sz w:val="20"/>
                <w:szCs w:val="20"/>
                <w:lang w:val="sr-Cyrl-CS"/>
              </w:rPr>
            </w:pPr>
          </w:p>
        </w:tc>
        <w:tc>
          <w:tcPr>
            <w:tcW w:w="506" w:type="pct"/>
            <w:shd w:val="clear" w:color="auto" w:fill="auto"/>
            <w:vAlign w:val="center"/>
          </w:tcPr>
          <w:p w14:paraId="5B8B3428" w14:textId="5AD67349" w:rsidR="007477A9" w:rsidRPr="007477A9" w:rsidRDefault="00A14733" w:rsidP="004C4C81">
            <w:pPr>
              <w:spacing w:before="0"/>
              <w:jc w:val="center"/>
              <w:rPr>
                <w:rFonts w:cs="Arial"/>
                <w:bCs/>
                <w:iCs/>
                <w:sz w:val="20"/>
                <w:szCs w:val="20"/>
                <w:lang w:val="sr-Cyrl-CS"/>
              </w:rPr>
            </w:pPr>
            <w:r>
              <w:rPr>
                <w:rFonts w:cs="Arial"/>
                <w:bCs/>
                <w:iCs/>
                <w:sz w:val="20"/>
                <w:szCs w:val="20"/>
                <w:lang w:val="sr-Cyrl-CS"/>
              </w:rPr>
              <w:t>На захтев корисника</w:t>
            </w:r>
          </w:p>
        </w:tc>
        <w:tc>
          <w:tcPr>
            <w:tcW w:w="459" w:type="pct"/>
            <w:shd w:val="clear" w:color="auto" w:fill="auto"/>
            <w:vAlign w:val="center"/>
          </w:tcPr>
          <w:p w14:paraId="065CCC55" w14:textId="77777777" w:rsidR="007477A9" w:rsidRPr="007477A9" w:rsidRDefault="007477A9" w:rsidP="004C4C81">
            <w:pPr>
              <w:spacing w:before="0"/>
              <w:jc w:val="center"/>
              <w:rPr>
                <w:rFonts w:cs="Arial"/>
                <w:b/>
                <w:bCs/>
                <w:iCs/>
                <w:sz w:val="20"/>
                <w:szCs w:val="20"/>
              </w:rPr>
            </w:pPr>
          </w:p>
        </w:tc>
        <w:tc>
          <w:tcPr>
            <w:tcW w:w="418" w:type="pct"/>
            <w:shd w:val="clear" w:color="auto" w:fill="auto"/>
            <w:vAlign w:val="center"/>
          </w:tcPr>
          <w:p w14:paraId="31179EA3" w14:textId="77777777" w:rsidR="007477A9" w:rsidRPr="007477A9" w:rsidRDefault="007477A9" w:rsidP="004C4C81">
            <w:pPr>
              <w:spacing w:before="0"/>
              <w:jc w:val="center"/>
              <w:rPr>
                <w:rFonts w:cs="Arial"/>
                <w:b/>
                <w:bCs/>
                <w:iCs/>
                <w:sz w:val="20"/>
                <w:szCs w:val="20"/>
              </w:rPr>
            </w:pPr>
          </w:p>
        </w:tc>
        <w:tc>
          <w:tcPr>
            <w:tcW w:w="613" w:type="pct"/>
            <w:shd w:val="clear" w:color="auto" w:fill="auto"/>
            <w:vAlign w:val="center"/>
          </w:tcPr>
          <w:p w14:paraId="722DB12C" w14:textId="77777777" w:rsidR="007477A9" w:rsidRPr="007477A9" w:rsidRDefault="007477A9" w:rsidP="004C4C81">
            <w:pPr>
              <w:spacing w:before="0"/>
              <w:jc w:val="center"/>
              <w:rPr>
                <w:rFonts w:cs="Arial"/>
                <w:b/>
                <w:bCs/>
                <w:iCs/>
                <w:sz w:val="20"/>
                <w:szCs w:val="20"/>
              </w:rPr>
            </w:pPr>
          </w:p>
        </w:tc>
        <w:tc>
          <w:tcPr>
            <w:tcW w:w="579" w:type="pct"/>
            <w:shd w:val="clear" w:color="auto" w:fill="auto"/>
            <w:vAlign w:val="center"/>
          </w:tcPr>
          <w:p w14:paraId="5DF2DCA5" w14:textId="77777777" w:rsidR="007477A9" w:rsidRPr="007477A9" w:rsidRDefault="007477A9" w:rsidP="004C4C81">
            <w:pPr>
              <w:spacing w:before="0"/>
              <w:jc w:val="center"/>
              <w:rPr>
                <w:rFonts w:cs="Arial"/>
                <w:b/>
                <w:bCs/>
                <w:iCs/>
                <w:sz w:val="20"/>
                <w:szCs w:val="20"/>
              </w:rPr>
            </w:pPr>
          </w:p>
        </w:tc>
      </w:tr>
      <w:tr w:rsidR="00A14733" w:rsidRPr="007477A9" w14:paraId="55F820B0" w14:textId="77777777" w:rsidTr="004C4C81">
        <w:trPr>
          <w:cantSplit/>
          <w:trHeight w:val="695"/>
        </w:trPr>
        <w:tc>
          <w:tcPr>
            <w:tcW w:w="261" w:type="pct"/>
            <w:shd w:val="clear" w:color="auto" w:fill="auto"/>
            <w:vAlign w:val="center"/>
          </w:tcPr>
          <w:p w14:paraId="3A618F5E" w14:textId="0FFE9676" w:rsidR="00A14733" w:rsidRPr="007477A9" w:rsidRDefault="00A14733" w:rsidP="004C4C81">
            <w:pPr>
              <w:spacing w:before="0"/>
              <w:ind w:left="-18"/>
              <w:jc w:val="center"/>
              <w:rPr>
                <w:rFonts w:cs="Arial"/>
                <w:b/>
                <w:bCs/>
                <w:iCs/>
                <w:sz w:val="20"/>
                <w:szCs w:val="20"/>
                <w:lang w:val="sr-Cyrl-CS"/>
              </w:rPr>
            </w:pPr>
            <w:r>
              <w:rPr>
                <w:rFonts w:cs="Arial"/>
                <w:b/>
                <w:bCs/>
                <w:iCs/>
                <w:sz w:val="20"/>
                <w:szCs w:val="20"/>
                <w:lang w:val="sr-Cyrl-CS"/>
              </w:rPr>
              <w:t>1.2</w:t>
            </w:r>
          </w:p>
        </w:tc>
        <w:tc>
          <w:tcPr>
            <w:tcW w:w="1796" w:type="pct"/>
            <w:shd w:val="clear" w:color="auto" w:fill="auto"/>
            <w:vAlign w:val="center"/>
          </w:tcPr>
          <w:p w14:paraId="4BC5EAC8" w14:textId="5D735018" w:rsidR="00A14733" w:rsidRPr="007477A9" w:rsidRDefault="00A14733" w:rsidP="004C4C81">
            <w:pPr>
              <w:tabs>
                <w:tab w:val="left" w:pos="720"/>
              </w:tabs>
              <w:spacing w:before="80"/>
              <w:jc w:val="left"/>
              <w:rPr>
                <w:rFonts w:eastAsia="Calibri" w:cs="Arial"/>
                <w:sz w:val="20"/>
                <w:szCs w:val="20"/>
                <w:lang w:val="ru-RU"/>
              </w:rPr>
            </w:pPr>
            <w:r>
              <w:rPr>
                <w:rFonts w:eastAsia="Calibri" w:cs="Arial"/>
                <w:sz w:val="20"/>
                <w:szCs w:val="20"/>
                <w:lang w:val="ru-RU"/>
              </w:rPr>
              <w:t>Корективно одржавање са изласком на терен (до 20 пута у току трајања Уговора)</w:t>
            </w:r>
          </w:p>
        </w:tc>
        <w:tc>
          <w:tcPr>
            <w:tcW w:w="368" w:type="pct"/>
            <w:shd w:val="clear" w:color="auto" w:fill="auto"/>
            <w:vAlign w:val="center"/>
          </w:tcPr>
          <w:p w14:paraId="02CCC823" w14:textId="77777777" w:rsidR="00A14733" w:rsidRPr="007477A9" w:rsidRDefault="00A14733" w:rsidP="004C4C81">
            <w:pPr>
              <w:spacing w:before="0"/>
              <w:jc w:val="center"/>
              <w:rPr>
                <w:rFonts w:cs="Arial"/>
                <w:bCs/>
                <w:iCs/>
                <w:sz w:val="20"/>
                <w:szCs w:val="20"/>
                <w:lang w:val="sr-Cyrl-CS"/>
              </w:rPr>
            </w:pPr>
          </w:p>
        </w:tc>
        <w:tc>
          <w:tcPr>
            <w:tcW w:w="506" w:type="pct"/>
            <w:shd w:val="clear" w:color="auto" w:fill="auto"/>
            <w:vAlign w:val="center"/>
          </w:tcPr>
          <w:p w14:paraId="05269327" w14:textId="10727AFE" w:rsidR="00A14733" w:rsidRPr="007477A9" w:rsidRDefault="00A14733" w:rsidP="004C4C81">
            <w:pPr>
              <w:spacing w:before="0"/>
              <w:jc w:val="center"/>
              <w:rPr>
                <w:rFonts w:cs="Arial"/>
                <w:bCs/>
                <w:iCs/>
                <w:sz w:val="20"/>
                <w:szCs w:val="20"/>
                <w:lang w:val="sr-Cyrl-CS"/>
              </w:rPr>
            </w:pPr>
            <w:r>
              <w:rPr>
                <w:rFonts w:cs="Arial"/>
                <w:bCs/>
                <w:iCs/>
                <w:sz w:val="20"/>
                <w:szCs w:val="20"/>
                <w:lang w:val="sr-Cyrl-CS"/>
              </w:rPr>
              <w:t>До 20 локација</w:t>
            </w:r>
          </w:p>
        </w:tc>
        <w:tc>
          <w:tcPr>
            <w:tcW w:w="459" w:type="pct"/>
            <w:shd w:val="clear" w:color="auto" w:fill="auto"/>
            <w:vAlign w:val="center"/>
          </w:tcPr>
          <w:p w14:paraId="33E7E7A2" w14:textId="77777777" w:rsidR="00A14733" w:rsidRPr="007477A9" w:rsidRDefault="00A14733" w:rsidP="004C4C81">
            <w:pPr>
              <w:spacing w:before="0"/>
              <w:jc w:val="center"/>
              <w:rPr>
                <w:rFonts w:cs="Arial"/>
                <w:b/>
                <w:bCs/>
                <w:iCs/>
                <w:sz w:val="20"/>
                <w:szCs w:val="20"/>
              </w:rPr>
            </w:pPr>
          </w:p>
        </w:tc>
        <w:tc>
          <w:tcPr>
            <w:tcW w:w="418" w:type="pct"/>
            <w:shd w:val="clear" w:color="auto" w:fill="auto"/>
            <w:vAlign w:val="center"/>
          </w:tcPr>
          <w:p w14:paraId="62ADFF9E" w14:textId="77777777" w:rsidR="00A14733" w:rsidRPr="007477A9" w:rsidRDefault="00A14733" w:rsidP="004C4C81">
            <w:pPr>
              <w:spacing w:before="0"/>
              <w:jc w:val="center"/>
              <w:rPr>
                <w:rFonts w:cs="Arial"/>
                <w:b/>
                <w:bCs/>
                <w:iCs/>
                <w:sz w:val="20"/>
                <w:szCs w:val="20"/>
              </w:rPr>
            </w:pPr>
          </w:p>
        </w:tc>
        <w:tc>
          <w:tcPr>
            <w:tcW w:w="613" w:type="pct"/>
            <w:shd w:val="clear" w:color="auto" w:fill="auto"/>
            <w:vAlign w:val="center"/>
          </w:tcPr>
          <w:p w14:paraId="48342FD2" w14:textId="77777777" w:rsidR="00A14733" w:rsidRPr="007477A9" w:rsidRDefault="00A14733" w:rsidP="004C4C81">
            <w:pPr>
              <w:spacing w:before="0"/>
              <w:jc w:val="center"/>
              <w:rPr>
                <w:rFonts w:cs="Arial"/>
                <w:b/>
                <w:bCs/>
                <w:iCs/>
                <w:sz w:val="20"/>
                <w:szCs w:val="20"/>
              </w:rPr>
            </w:pPr>
          </w:p>
        </w:tc>
        <w:tc>
          <w:tcPr>
            <w:tcW w:w="579" w:type="pct"/>
            <w:shd w:val="clear" w:color="auto" w:fill="auto"/>
            <w:vAlign w:val="center"/>
          </w:tcPr>
          <w:p w14:paraId="151B5E2A" w14:textId="77777777" w:rsidR="00A14733" w:rsidRPr="007477A9" w:rsidRDefault="00A14733" w:rsidP="004C4C81">
            <w:pPr>
              <w:spacing w:before="0"/>
              <w:jc w:val="center"/>
              <w:rPr>
                <w:rFonts w:cs="Arial"/>
                <w:b/>
                <w:bCs/>
                <w:iCs/>
                <w:sz w:val="20"/>
                <w:szCs w:val="20"/>
              </w:rPr>
            </w:pPr>
          </w:p>
        </w:tc>
      </w:tr>
      <w:tr w:rsidR="007477A9" w:rsidRPr="007477A9" w14:paraId="76946F30" w14:textId="77777777" w:rsidTr="004C4C81">
        <w:trPr>
          <w:cantSplit/>
          <w:trHeight w:val="695"/>
        </w:trPr>
        <w:tc>
          <w:tcPr>
            <w:tcW w:w="261" w:type="pct"/>
            <w:shd w:val="clear" w:color="auto" w:fill="auto"/>
            <w:vAlign w:val="center"/>
          </w:tcPr>
          <w:p w14:paraId="4036A7E6" w14:textId="4D0B5ECD" w:rsidR="007477A9" w:rsidRPr="007477A9" w:rsidRDefault="00A14733" w:rsidP="004C4C81">
            <w:pPr>
              <w:spacing w:before="0"/>
              <w:ind w:left="-18"/>
              <w:jc w:val="center"/>
              <w:rPr>
                <w:rFonts w:cs="Arial"/>
                <w:b/>
                <w:bCs/>
                <w:iCs/>
                <w:sz w:val="20"/>
                <w:szCs w:val="20"/>
                <w:lang w:val="sr-Cyrl-CS"/>
              </w:rPr>
            </w:pPr>
            <w:r>
              <w:rPr>
                <w:rFonts w:cs="Arial"/>
                <w:b/>
                <w:bCs/>
                <w:iCs/>
                <w:sz w:val="20"/>
                <w:szCs w:val="20"/>
                <w:lang w:val="sr-Cyrl-CS"/>
              </w:rPr>
              <w:t>1.3</w:t>
            </w:r>
          </w:p>
        </w:tc>
        <w:tc>
          <w:tcPr>
            <w:tcW w:w="1796" w:type="pct"/>
            <w:shd w:val="clear" w:color="auto" w:fill="auto"/>
            <w:vAlign w:val="center"/>
          </w:tcPr>
          <w:p w14:paraId="0BD3E851" w14:textId="4979CFB6" w:rsidR="007477A9" w:rsidRPr="007477A9" w:rsidRDefault="00A14733" w:rsidP="004C4C81">
            <w:pPr>
              <w:tabs>
                <w:tab w:val="left" w:pos="720"/>
              </w:tabs>
              <w:spacing w:before="80"/>
              <w:jc w:val="left"/>
              <w:rPr>
                <w:rFonts w:eastAsia="Calibri" w:cs="Arial"/>
                <w:sz w:val="20"/>
                <w:szCs w:val="20"/>
                <w:lang w:val="ru-RU"/>
              </w:rPr>
            </w:pPr>
            <w:r>
              <w:rPr>
                <w:rFonts w:eastAsia="Calibri" w:cs="Arial"/>
                <w:sz w:val="20"/>
                <w:szCs w:val="20"/>
                <w:lang w:val="ru-RU"/>
              </w:rPr>
              <w:t>Техничка подршка корективном одржавању</w:t>
            </w:r>
          </w:p>
        </w:tc>
        <w:tc>
          <w:tcPr>
            <w:tcW w:w="368" w:type="pct"/>
            <w:shd w:val="clear" w:color="auto" w:fill="auto"/>
            <w:vAlign w:val="center"/>
          </w:tcPr>
          <w:p w14:paraId="5B842305" w14:textId="61BF47CF" w:rsidR="007477A9" w:rsidRPr="007477A9" w:rsidRDefault="007477A9" w:rsidP="004C4C81">
            <w:pPr>
              <w:spacing w:before="0"/>
              <w:jc w:val="center"/>
              <w:rPr>
                <w:rFonts w:cs="Arial"/>
                <w:bCs/>
                <w:iCs/>
                <w:sz w:val="20"/>
                <w:szCs w:val="20"/>
                <w:lang w:val="sr-Cyrl-CS"/>
              </w:rPr>
            </w:pPr>
          </w:p>
        </w:tc>
        <w:tc>
          <w:tcPr>
            <w:tcW w:w="506" w:type="pct"/>
            <w:shd w:val="clear" w:color="auto" w:fill="auto"/>
            <w:vAlign w:val="center"/>
          </w:tcPr>
          <w:p w14:paraId="77406E79" w14:textId="6E0C9089" w:rsidR="007477A9" w:rsidRPr="007477A9" w:rsidRDefault="00A14733" w:rsidP="004C4C81">
            <w:pPr>
              <w:spacing w:before="0"/>
              <w:jc w:val="center"/>
              <w:rPr>
                <w:rFonts w:cs="Arial"/>
                <w:bCs/>
                <w:iCs/>
                <w:sz w:val="20"/>
                <w:szCs w:val="20"/>
                <w:lang w:val="sr-Cyrl-CS"/>
              </w:rPr>
            </w:pPr>
            <w:r>
              <w:rPr>
                <w:rFonts w:cs="Arial"/>
                <w:bCs/>
                <w:iCs/>
                <w:sz w:val="20"/>
                <w:szCs w:val="20"/>
                <w:lang w:val="sr-Cyrl-CS"/>
              </w:rPr>
              <w:t xml:space="preserve">До краја истека </w:t>
            </w:r>
            <w:r w:rsidR="00E65DAF">
              <w:rPr>
                <w:rFonts w:cs="Arial"/>
                <w:bCs/>
                <w:iCs/>
                <w:sz w:val="20"/>
                <w:szCs w:val="20"/>
                <w:lang w:val="sr-Cyrl-CS"/>
              </w:rPr>
              <w:t>У</w:t>
            </w:r>
            <w:r>
              <w:rPr>
                <w:rFonts w:cs="Arial"/>
                <w:bCs/>
                <w:iCs/>
                <w:sz w:val="20"/>
                <w:szCs w:val="20"/>
                <w:lang w:val="sr-Cyrl-CS"/>
              </w:rPr>
              <w:t>говора</w:t>
            </w:r>
          </w:p>
        </w:tc>
        <w:tc>
          <w:tcPr>
            <w:tcW w:w="459" w:type="pct"/>
            <w:shd w:val="clear" w:color="auto" w:fill="auto"/>
            <w:vAlign w:val="center"/>
          </w:tcPr>
          <w:p w14:paraId="7DDB1B3A" w14:textId="77777777" w:rsidR="007477A9" w:rsidRPr="007477A9" w:rsidRDefault="007477A9" w:rsidP="004C4C81">
            <w:pPr>
              <w:spacing w:before="0"/>
              <w:jc w:val="center"/>
              <w:rPr>
                <w:rFonts w:cs="Arial"/>
                <w:b/>
                <w:bCs/>
                <w:iCs/>
                <w:sz w:val="20"/>
                <w:szCs w:val="20"/>
              </w:rPr>
            </w:pPr>
          </w:p>
        </w:tc>
        <w:tc>
          <w:tcPr>
            <w:tcW w:w="418" w:type="pct"/>
            <w:shd w:val="clear" w:color="auto" w:fill="auto"/>
            <w:vAlign w:val="center"/>
          </w:tcPr>
          <w:p w14:paraId="59B08943" w14:textId="77777777" w:rsidR="007477A9" w:rsidRPr="007477A9" w:rsidRDefault="007477A9" w:rsidP="004C4C81">
            <w:pPr>
              <w:spacing w:before="0"/>
              <w:jc w:val="center"/>
              <w:rPr>
                <w:rFonts w:cs="Arial"/>
                <w:b/>
                <w:bCs/>
                <w:iCs/>
                <w:sz w:val="20"/>
                <w:szCs w:val="20"/>
              </w:rPr>
            </w:pPr>
          </w:p>
        </w:tc>
        <w:tc>
          <w:tcPr>
            <w:tcW w:w="613" w:type="pct"/>
            <w:shd w:val="clear" w:color="auto" w:fill="auto"/>
            <w:vAlign w:val="center"/>
          </w:tcPr>
          <w:p w14:paraId="648EBFA8" w14:textId="77777777" w:rsidR="007477A9" w:rsidRPr="007477A9" w:rsidRDefault="007477A9" w:rsidP="004C4C81">
            <w:pPr>
              <w:spacing w:before="0"/>
              <w:jc w:val="center"/>
              <w:rPr>
                <w:rFonts w:cs="Arial"/>
                <w:b/>
                <w:bCs/>
                <w:iCs/>
                <w:sz w:val="20"/>
                <w:szCs w:val="20"/>
              </w:rPr>
            </w:pPr>
          </w:p>
        </w:tc>
        <w:tc>
          <w:tcPr>
            <w:tcW w:w="579" w:type="pct"/>
            <w:shd w:val="clear" w:color="auto" w:fill="auto"/>
            <w:vAlign w:val="center"/>
          </w:tcPr>
          <w:p w14:paraId="535B7496" w14:textId="77777777" w:rsidR="007477A9" w:rsidRPr="007477A9" w:rsidRDefault="007477A9" w:rsidP="004C4C81">
            <w:pPr>
              <w:spacing w:before="0"/>
              <w:jc w:val="center"/>
              <w:rPr>
                <w:rFonts w:cs="Arial"/>
                <w:b/>
                <w:bCs/>
                <w:iCs/>
                <w:sz w:val="20"/>
                <w:szCs w:val="20"/>
              </w:rPr>
            </w:pPr>
          </w:p>
        </w:tc>
      </w:tr>
      <w:tr w:rsidR="007477A9" w:rsidRPr="007477A9" w14:paraId="306E1C3A" w14:textId="77777777" w:rsidTr="004C4C81">
        <w:trPr>
          <w:cantSplit/>
          <w:trHeight w:val="638"/>
        </w:trPr>
        <w:tc>
          <w:tcPr>
            <w:tcW w:w="3808" w:type="pct"/>
            <w:gridSpan w:val="6"/>
            <w:shd w:val="clear" w:color="auto" w:fill="auto"/>
            <w:vAlign w:val="center"/>
          </w:tcPr>
          <w:p w14:paraId="377A7654" w14:textId="45FEED60" w:rsidR="007477A9" w:rsidRPr="007477A9" w:rsidRDefault="007477A9" w:rsidP="004C4C81">
            <w:pPr>
              <w:spacing w:before="0"/>
              <w:jc w:val="right"/>
              <w:rPr>
                <w:rFonts w:cs="Arial"/>
                <w:b/>
                <w:bCs/>
                <w:iCs/>
                <w:sz w:val="20"/>
                <w:szCs w:val="20"/>
                <w:lang w:val="sr-Cyrl-RS"/>
              </w:rPr>
            </w:pPr>
            <w:r>
              <w:rPr>
                <w:rFonts w:cs="Arial"/>
                <w:b/>
                <w:bCs/>
                <w:iCs/>
                <w:sz w:val="20"/>
                <w:szCs w:val="20"/>
                <w:lang w:val="sr-Cyrl-RS"/>
              </w:rPr>
              <w:t xml:space="preserve">УКУПНА </w:t>
            </w:r>
            <w:r w:rsidR="00A14733">
              <w:rPr>
                <w:rFonts w:cs="Arial"/>
                <w:b/>
                <w:bCs/>
                <w:iCs/>
                <w:sz w:val="20"/>
                <w:szCs w:val="20"/>
                <w:lang w:val="sr-Cyrl-RS"/>
              </w:rPr>
              <w:t>ЦЕНА КОРЕКТИВНОГ</w:t>
            </w:r>
            <w:r>
              <w:rPr>
                <w:rFonts w:cs="Arial"/>
                <w:b/>
                <w:bCs/>
                <w:iCs/>
                <w:sz w:val="20"/>
                <w:szCs w:val="20"/>
                <w:lang w:val="sr-Cyrl-RS"/>
              </w:rPr>
              <w:t xml:space="preserve"> ОДРЖАВАЊА</w:t>
            </w:r>
            <w:r w:rsidRPr="007477A9">
              <w:rPr>
                <w:rFonts w:cs="Arial"/>
                <w:b/>
                <w:bCs/>
                <w:iCs/>
                <w:sz w:val="20"/>
                <w:szCs w:val="20"/>
                <w:lang w:val="sr-Cyrl-RS"/>
              </w:rPr>
              <w:t xml:space="preserve">: </w:t>
            </w:r>
          </w:p>
        </w:tc>
        <w:tc>
          <w:tcPr>
            <w:tcW w:w="613" w:type="pct"/>
            <w:shd w:val="clear" w:color="auto" w:fill="auto"/>
            <w:vAlign w:val="center"/>
          </w:tcPr>
          <w:p w14:paraId="701A51F3" w14:textId="77777777" w:rsidR="007477A9" w:rsidRPr="007477A9" w:rsidRDefault="007477A9" w:rsidP="004C4C81">
            <w:pPr>
              <w:spacing w:before="0"/>
              <w:jc w:val="center"/>
              <w:rPr>
                <w:rFonts w:cs="Arial"/>
                <w:b/>
                <w:bCs/>
                <w:iCs/>
                <w:sz w:val="20"/>
                <w:szCs w:val="20"/>
              </w:rPr>
            </w:pPr>
          </w:p>
        </w:tc>
        <w:tc>
          <w:tcPr>
            <w:tcW w:w="579" w:type="pct"/>
            <w:shd w:val="clear" w:color="auto" w:fill="auto"/>
            <w:vAlign w:val="center"/>
          </w:tcPr>
          <w:p w14:paraId="3CC6C486" w14:textId="77777777" w:rsidR="007477A9" w:rsidRPr="007477A9" w:rsidRDefault="007477A9" w:rsidP="004C4C81">
            <w:pPr>
              <w:spacing w:before="0"/>
              <w:jc w:val="center"/>
              <w:rPr>
                <w:rFonts w:cs="Arial"/>
                <w:b/>
                <w:bCs/>
                <w:iCs/>
                <w:sz w:val="20"/>
                <w:szCs w:val="20"/>
              </w:rPr>
            </w:pPr>
          </w:p>
        </w:tc>
      </w:tr>
    </w:tbl>
    <w:p w14:paraId="0B3DA4DB" w14:textId="77777777" w:rsidR="007477A9" w:rsidRPr="007477A9" w:rsidRDefault="007477A9" w:rsidP="007477A9">
      <w:pPr>
        <w:rPr>
          <w:sz w:val="20"/>
          <w:szCs w:val="20"/>
          <w:lang w:val="sr-Cyrl-CS"/>
        </w:rPr>
      </w:pPr>
      <w:r w:rsidRPr="007477A9">
        <w:rPr>
          <w:sz w:val="20"/>
          <w:szCs w:val="20"/>
          <w:lang w:val="sr-Cyrl-CS"/>
        </w:rPr>
        <w:t>Напомена:</w:t>
      </w:r>
    </w:p>
    <w:p w14:paraId="56EA197C" w14:textId="77777777" w:rsidR="007477A9" w:rsidRPr="007477A9" w:rsidRDefault="007477A9" w:rsidP="007477A9">
      <w:pPr>
        <w:spacing w:before="0"/>
        <w:rPr>
          <w:rFonts w:eastAsia="TimesNewRomanPS-BoldMT"/>
          <w:sz w:val="20"/>
          <w:szCs w:val="20"/>
          <w:lang w:val="ru-RU"/>
        </w:rPr>
      </w:pPr>
      <w:r w:rsidRPr="007477A9">
        <w:rPr>
          <w:rFonts w:eastAsia="TimesNewRomanPS-BoldMT"/>
          <w:sz w:val="20"/>
          <w:szCs w:val="20"/>
          <w:lang w:val="ru-RU"/>
        </w:rPr>
        <w:t xml:space="preserve">- Уколико </w:t>
      </w:r>
      <w:r w:rsidRPr="007477A9">
        <w:rPr>
          <w:rFonts w:eastAsia="TimesNewRomanPS-BoldMT"/>
          <w:sz w:val="20"/>
          <w:szCs w:val="20"/>
          <w:lang w:val="sr-Cyrl-CS"/>
        </w:rPr>
        <w:t>група понуђача подноси заједничку понуду овај образац потписује и оверава Носилац посла</w:t>
      </w:r>
      <w:r w:rsidRPr="007477A9">
        <w:rPr>
          <w:rFonts w:eastAsia="TimesNewRomanPS-BoldMT"/>
          <w:sz w:val="20"/>
          <w:szCs w:val="20"/>
          <w:lang w:val="ru-RU"/>
        </w:rPr>
        <w:t>.</w:t>
      </w:r>
    </w:p>
    <w:p w14:paraId="6DE07F2A" w14:textId="77777777" w:rsidR="007477A9" w:rsidRDefault="007477A9" w:rsidP="007477A9">
      <w:pPr>
        <w:spacing w:before="0"/>
        <w:rPr>
          <w:rFonts w:eastAsia="TimesNewRomanPS-BoldMT"/>
          <w:sz w:val="20"/>
          <w:szCs w:val="20"/>
          <w:lang w:val="ru-RU"/>
        </w:rPr>
      </w:pPr>
      <w:r w:rsidRPr="007477A9">
        <w:rPr>
          <w:rFonts w:eastAsia="TimesNewRomanPS-BoldMT"/>
          <w:sz w:val="20"/>
          <w:szCs w:val="20"/>
          <w:lang w:val="sr-Cyrl-CS"/>
        </w:rPr>
        <w:t xml:space="preserve">- </w:t>
      </w:r>
      <w:r w:rsidRPr="007477A9">
        <w:rPr>
          <w:rFonts w:eastAsia="TimesNewRomanPS-BoldMT"/>
          <w:sz w:val="20"/>
          <w:szCs w:val="20"/>
          <w:lang w:val="ru-RU"/>
        </w:rPr>
        <w:t xml:space="preserve">Уколико понуђач подноси понуду са подизвођачем овај образац потписује и оверава печатом понуђач. </w:t>
      </w:r>
    </w:p>
    <w:p w14:paraId="587B5548" w14:textId="77777777" w:rsidR="007477A9" w:rsidRDefault="007477A9" w:rsidP="007477A9">
      <w:pPr>
        <w:spacing w:before="0"/>
        <w:rPr>
          <w:rFonts w:eastAsia="TimesNewRomanPS-BoldMT"/>
          <w:sz w:val="20"/>
          <w:szCs w:val="20"/>
          <w:lang w:val="ru-RU"/>
        </w:rPr>
      </w:pPr>
    </w:p>
    <w:p w14:paraId="14727974" w14:textId="77777777" w:rsidR="00191105" w:rsidRDefault="00191105" w:rsidP="007477A9">
      <w:pPr>
        <w:tabs>
          <w:tab w:val="left" w:pos="6028"/>
        </w:tabs>
        <w:autoSpaceDE w:val="0"/>
        <w:autoSpaceDN w:val="0"/>
        <w:adjustRightInd w:val="0"/>
        <w:ind w:left="360"/>
        <w:contextualSpacing/>
        <w:rPr>
          <w:rFonts w:eastAsia="Calibri" w:cs="Arial"/>
          <w:bCs/>
          <w:iCs/>
          <w:sz w:val="20"/>
          <w:szCs w:val="20"/>
          <w:lang w:val="sr-Cyrl-RS"/>
        </w:rPr>
      </w:pPr>
    </w:p>
    <w:p w14:paraId="2C41B9AB" w14:textId="7EEAE57A" w:rsidR="007477A9" w:rsidRPr="007477A9" w:rsidRDefault="007477A9" w:rsidP="007477A9">
      <w:pPr>
        <w:tabs>
          <w:tab w:val="left" w:pos="6028"/>
        </w:tabs>
        <w:autoSpaceDE w:val="0"/>
        <w:autoSpaceDN w:val="0"/>
        <w:adjustRightInd w:val="0"/>
        <w:ind w:left="360"/>
        <w:contextualSpacing/>
        <w:rPr>
          <w:rFonts w:eastAsia="Calibri" w:cs="Arial"/>
          <w:bCs/>
          <w:iCs/>
          <w:sz w:val="20"/>
          <w:szCs w:val="20"/>
          <w:lang w:val="sr-Cyrl-RS"/>
        </w:rPr>
      </w:pPr>
      <w:r w:rsidRPr="007477A9">
        <w:rPr>
          <w:rFonts w:eastAsia="Calibri" w:cs="Arial"/>
          <w:bCs/>
          <w:iCs/>
          <w:sz w:val="20"/>
          <w:szCs w:val="20"/>
          <w:lang w:val="sr-Cyrl-RS"/>
        </w:rPr>
        <w:t xml:space="preserve">               Датум </w:t>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t xml:space="preserve">    Понуђач</w:t>
      </w:r>
    </w:p>
    <w:p w14:paraId="707C9B54" w14:textId="77777777" w:rsidR="007477A9" w:rsidRPr="007477A9" w:rsidRDefault="007477A9" w:rsidP="007477A9">
      <w:pPr>
        <w:tabs>
          <w:tab w:val="left" w:pos="6028"/>
        </w:tabs>
        <w:autoSpaceDE w:val="0"/>
        <w:autoSpaceDN w:val="0"/>
        <w:adjustRightInd w:val="0"/>
        <w:ind w:left="360"/>
        <w:contextualSpacing/>
        <w:rPr>
          <w:rFonts w:eastAsia="Calibri" w:cs="Arial"/>
          <w:bCs/>
          <w:iCs/>
          <w:sz w:val="20"/>
          <w:szCs w:val="20"/>
          <w:lang w:val="sr-Cyrl-RS"/>
        </w:rPr>
      </w:pPr>
    </w:p>
    <w:p w14:paraId="775FC6EB" w14:textId="4C4A8B1A" w:rsidR="007477A9" w:rsidRPr="007477A9" w:rsidRDefault="007477A9" w:rsidP="007477A9">
      <w:pPr>
        <w:tabs>
          <w:tab w:val="left" w:pos="6028"/>
        </w:tabs>
        <w:autoSpaceDE w:val="0"/>
        <w:autoSpaceDN w:val="0"/>
        <w:adjustRightInd w:val="0"/>
        <w:ind w:left="360"/>
        <w:contextualSpacing/>
        <w:rPr>
          <w:rFonts w:eastAsia="Calibri" w:cs="Arial"/>
          <w:bCs/>
          <w:iCs/>
          <w:sz w:val="20"/>
          <w:szCs w:val="20"/>
          <w:lang w:val="sr-Cyrl-RS"/>
        </w:rPr>
      </w:pPr>
      <w:r w:rsidRPr="007477A9">
        <w:rPr>
          <w:rFonts w:eastAsia="Calibri" w:cs="Arial"/>
          <w:bCs/>
          <w:iCs/>
          <w:sz w:val="20"/>
          <w:szCs w:val="20"/>
          <w:lang w:val="sr-Cyrl-RS"/>
        </w:rPr>
        <w:t>_____________________</w:t>
      </w:r>
      <w:r w:rsidRPr="007477A9">
        <w:rPr>
          <w:rFonts w:eastAsia="Calibri" w:cs="Arial"/>
          <w:bCs/>
          <w:iCs/>
          <w:sz w:val="20"/>
          <w:szCs w:val="20"/>
          <w:lang w:val="sr-Cyrl-RS"/>
        </w:rPr>
        <w:tab/>
        <w:t>М.П.</w:t>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t>______________________</w:t>
      </w:r>
      <w:r>
        <w:rPr>
          <w:rFonts w:eastAsia="Calibri" w:cs="Arial"/>
          <w:bCs/>
          <w:iCs/>
          <w:sz w:val="20"/>
          <w:szCs w:val="20"/>
          <w:lang w:val="sr-Cyrl-RS"/>
        </w:rPr>
        <w:t>__________</w:t>
      </w:r>
      <w:r w:rsidR="00A23066">
        <w:rPr>
          <w:rFonts w:eastAsia="Calibri" w:cs="Arial"/>
          <w:bCs/>
          <w:iCs/>
          <w:sz w:val="20"/>
          <w:szCs w:val="20"/>
          <w:lang w:val="sr-Cyrl-RS"/>
        </w:rPr>
        <w:t>______</w:t>
      </w:r>
    </w:p>
    <w:p w14:paraId="305F2AAB" w14:textId="6ABB4894" w:rsidR="007477A9" w:rsidRPr="007477A9" w:rsidRDefault="007477A9" w:rsidP="007477A9">
      <w:pPr>
        <w:contextualSpacing/>
        <w:jc w:val="center"/>
        <w:rPr>
          <w:rFonts w:cs="Arial"/>
          <w:sz w:val="20"/>
          <w:szCs w:val="20"/>
          <w:lang w:val="ru-RU"/>
        </w:rPr>
        <w:sectPr w:rsidR="007477A9" w:rsidRPr="007477A9" w:rsidSect="0070388B">
          <w:headerReference w:type="default" r:id="rId186"/>
          <w:footerReference w:type="even" r:id="rId187"/>
          <w:footerReference w:type="default" r:id="rId188"/>
          <w:headerReference w:type="first" r:id="rId189"/>
          <w:footerReference w:type="first" r:id="rId190"/>
          <w:footnotePr>
            <w:pos w:val="beneathText"/>
          </w:footnotePr>
          <w:pgSz w:w="16834" w:h="11909" w:orient="landscape" w:code="9"/>
          <w:pgMar w:top="992" w:right="873" w:bottom="1440" w:left="873" w:header="142" w:footer="437" w:gutter="0"/>
          <w:cols w:space="708"/>
          <w:docGrid w:linePitch="360"/>
        </w:sectPr>
      </w:pPr>
      <w:r w:rsidRPr="007477A9">
        <w:rPr>
          <w:rFonts w:eastAsia="Calibri" w:cs="Arial"/>
          <w:bCs/>
          <w:iCs/>
          <w:sz w:val="20"/>
          <w:szCs w:val="20"/>
          <w:lang w:val="sr-Cyrl-RS"/>
        </w:rPr>
        <w:t xml:space="preserve"> </w:t>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r>
      <w:r w:rsidRPr="007477A9">
        <w:rPr>
          <w:rFonts w:eastAsia="Calibri" w:cs="Arial"/>
          <w:bCs/>
          <w:iCs/>
          <w:sz w:val="20"/>
          <w:szCs w:val="20"/>
          <w:lang w:val="sr-Cyrl-RS"/>
        </w:rPr>
        <w:tab/>
        <w:t xml:space="preserve"> </w:t>
      </w:r>
      <w:r>
        <w:rPr>
          <w:rFonts w:cs="Arial"/>
          <w:sz w:val="20"/>
          <w:szCs w:val="20"/>
          <w:lang w:val="ru-RU"/>
        </w:rPr>
        <w:t>(</w:t>
      </w:r>
      <w:r w:rsidR="00A23066">
        <w:rPr>
          <w:rFonts w:cs="Arial"/>
          <w:sz w:val="20"/>
          <w:szCs w:val="20"/>
          <w:lang w:val="ru-RU"/>
        </w:rPr>
        <w:t xml:space="preserve">Име и презиме и </w:t>
      </w:r>
      <w:r>
        <w:rPr>
          <w:rFonts w:cs="Arial"/>
          <w:sz w:val="20"/>
          <w:szCs w:val="20"/>
          <w:lang w:val="ru-RU"/>
        </w:rPr>
        <w:t>потпис овлашћеног ли</w:t>
      </w:r>
      <w:r w:rsidR="00A23066">
        <w:rPr>
          <w:rFonts w:cs="Arial"/>
          <w:sz w:val="20"/>
          <w:szCs w:val="20"/>
          <w:lang w:val="ru-RU"/>
        </w:rPr>
        <w:t>ца</w:t>
      </w:r>
    </w:p>
    <w:p w14:paraId="77F41D45" w14:textId="310F7EE5" w:rsidR="00AF2D6E" w:rsidRPr="005410AF" w:rsidRDefault="00AF2D6E" w:rsidP="007477A9">
      <w:pPr>
        <w:tabs>
          <w:tab w:val="left" w:pos="90"/>
        </w:tabs>
        <w:spacing w:before="0"/>
        <w:contextualSpacing/>
        <w:rPr>
          <w:rFonts w:eastAsia="Calibri" w:cs="Arial"/>
          <w:b/>
          <w:bCs/>
          <w:iCs/>
          <w:lang w:val="sr-Cyrl-RS"/>
        </w:rPr>
      </w:pPr>
      <w:r w:rsidRPr="005410AF">
        <w:rPr>
          <w:rFonts w:eastAsia="Calibri" w:cs="Arial"/>
          <w:b/>
          <w:bCs/>
          <w:iCs/>
          <w:lang w:val="sr-Cyrl-RS"/>
        </w:rPr>
        <w:lastRenderedPageBreak/>
        <w:t>Упутство за попуњавање обрасца структуре цене</w:t>
      </w:r>
    </w:p>
    <w:p w14:paraId="6B13D03B" w14:textId="77777777" w:rsidR="003252F8" w:rsidRPr="00263343" w:rsidRDefault="003252F8" w:rsidP="003252F8">
      <w:pPr>
        <w:tabs>
          <w:tab w:val="left" w:pos="992"/>
        </w:tabs>
        <w:suppressAutoHyphens/>
        <w:rPr>
          <w:rFonts w:cs="Arial"/>
          <w:lang w:val="sr-Cyrl-RS"/>
        </w:rPr>
      </w:pPr>
      <w:r w:rsidRPr="005410AF">
        <w:rPr>
          <w:rFonts w:cs="Arial"/>
          <w:lang w:val="sr-Cyrl-RS"/>
        </w:rPr>
        <w:t>Понуђач је обавезан да као саставни део понуде достави образац Структуре цене (Образац бр. 2)</w:t>
      </w:r>
    </w:p>
    <w:p w14:paraId="674E5295" w14:textId="77777777" w:rsidR="00320117" w:rsidRPr="00903EBA" w:rsidRDefault="00320117" w:rsidP="00320117">
      <w:pPr>
        <w:tabs>
          <w:tab w:val="left" w:pos="992"/>
        </w:tabs>
        <w:rPr>
          <w:rFonts w:cs="Arial"/>
        </w:rPr>
      </w:pPr>
      <w:r w:rsidRPr="00903EBA">
        <w:rPr>
          <w:rFonts w:cs="Arial"/>
        </w:rPr>
        <w:t>Обавеза понуђача је да у Обрасцу структуре цене попуни све ставке, као и да образац потпише и овери у складу са следећим објашњењима:</w:t>
      </w:r>
    </w:p>
    <w:p w14:paraId="42C300BC" w14:textId="4C32958C" w:rsidR="00320117" w:rsidRPr="00903EBA" w:rsidRDefault="00344BBB" w:rsidP="00344BBB">
      <w:pPr>
        <w:tabs>
          <w:tab w:val="left" w:pos="992"/>
        </w:tabs>
        <w:rPr>
          <w:rFonts w:cs="Arial"/>
        </w:rPr>
      </w:pPr>
      <w:r>
        <w:rPr>
          <w:rFonts w:cs="Arial"/>
          <w:lang w:val="sr-Cyrl-RS"/>
        </w:rPr>
        <w:t xml:space="preserve">     </w:t>
      </w:r>
      <w:r w:rsidR="00320117" w:rsidRPr="00903EBA">
        <w:rPr>
          <w:rFonts w:cs="Arial"/>
        </w:rPr>
        <w:t>- у колону бр. 5. уписује се јединична цена</w:t>
      </w:r>
      <w:r w:rsidR="00320117">
        <w:rPr>
          <w:rFonts w:cs="Arial"/>
          <w:lang w:val="sr-Cyrl-RS"/>
        </w:rPr>
        <w:t xml:space="preserve"> </w:t>
      </w:r>
      <w:r w:rsidR="00320117" w:rsidRPr="00903EBA">
        <w:rPr>
          <w:rFonts w:cs="Arial"/>
          <w:lang w:val="sr-Cyrl-RS"/>
        </w:rPr>
        <w:t xml:space="preserve">за </w:t>
      </w:r>
      <w:r w:rsidR="00320117" w:rsidRPr="00903EBA">
        <w:rPr>
          <w:rFonts w:cs="Arial"/>
        </w:rPr>
        <w:t>понуђен</w:t>
      </w:r>
      <w:r w:rsidR="00320117">
        <w:rPr>
          <w:rFonts w:cs="Arial"/>
          <w:lang w:val="sr-Cyrl-RS"/>
        </w:rPr>
        <w:t>у услугу</w:t>
      </w:r>
      <w:r w:rsidR="00320117" w:rsidRPr="00903EBA">
        <w:rPr>
          <w:rFonts w:cs="Arial"/>
          <w:lang w:val="sr-Cyrl-RS"/>
        </w:rPr>
        <w:t xml:space="preserve"> и</w:t>
      </w:r>
      <w:r w:rsidR="00320117" w:rsidRPr="00903EBA">
        <w:rPr>
          <w:rFonts w:cs="Arial"/>
        </w:rPr>
        <w:t>сказана у динарима без ПДВ-а</w:t>
      </w:r>
    </w:p>
    <w:p w14:paraId="7231BBCC" w14:textId="0A5DC0F4" w:rsidR="00320117" w:rsidRPr="00903EBA" w:rsidRDefault="00344BBB" w:rsidP="00344BBB">
      <w:pPr>
        <w:tabs>
          <w:tab w:val="left" w:pos="992"/>
        </w:tabs>
        <w:rPr>
          <w:rFonts w:cs="Arial"/>
        </w:rPr>
      </w:pPr>
      <w:r>
        <w:rPr>
          <w:rFonts w:cs="Arial"/>
          <w:lang w:val="sr-Cyrl-RS"/>
        </w:rPr>
        <w:t xml:space="preserve">     </w:t>
      </w:r>
      <w:r w:rsidR="00320117" w:rsidRPr="00903EBA">
        <w:rPr>
          <w:rFonts w:cs="Arial"/>
        </w:rPr>
        <w:t>- у колону бр. 6 уписује се јединична цена понуђене услуге са ПДВ-ом</w:t>
      </w:r>
    </w:p>
    <w:p w14:paraId="528C3DC8" w14:textId="66CB84A0" w:rsidR="00437AB9" w:rsidRPr="00437AB9" w:rsidRDefault="00437AB9" w:rsidP="003C0A79">
      <w:pPr>
        <w:numPr>
          <w:ilvl w:val="0"/>
          <w:numId w:val="15"/>
        </w:numPr>
        <w:tabs>
          <w:tab w:val="left" w:pos="567"/>
          <w:tab w:val="left" w:pos="992"/>
        </w:tabs>
        <w:ind w:left="0" w:firstLine="284"/>
        <w:rPr>
          <w:rFonts w:cs="Arial"/>
          <w:lang w:val="sr-Cyrl-RS"/>
        </w:rPr>
      </w:pPr>
      <w:r w:rsidRPr="00437AB9">
        <w:rPr>
          <w:rFonts w:cs="Arial"/>
        </w:rPr>
        <w:t xml:space="preserve">у колону бр. </w:t>
      </w:r>
      <w:r w:rsidRPr="00437AB9">
        <w:rPr>
          <w:rFonts w:cs="Arial"/>
          <w:lang w:val="sr-Cyrl-RS"/>
        </w:rPr>
        <w:t>7</w:t>
      </w:r>
      <w:r w:rsidRPr="00437AB9">
        <w:rPr>
          <w:rFonts w:cs="Arial"/>
        </w:rPr>
        <w:t xml:space="preserve"> уписује се </w:t>
      </w:r>
      <w:r w:rsidRPr="00437AB9">
        <w:rPr>
          <w:rFonts w:cs="Arial"/>
          <w:lang w:val="sr-Cyrl-RS"/>
        </w:rPr>
        <w:t>укупно понуђена цена без ПДВ-а (7= 4х5)</w:t>
      </w:r>
    </w:p>
    <w:p w14:paraId="3EB4BDB5" w14:textId="744F0B50" w:rsidR="00437AB9" w:rsidRDefault="00437AB9" w:rsidP="00437AB9">
      <w:pPr>
        <w:numPr>
          <w:ilvl w:val="0"/>
          <w:numId w:val="15"/>
        </w:numPr>
        <w:tabs>
          <w:tab w:val="left" w:pos="567"/>
          <w:tab w:val="left" w:pos="992"/>
        </w:tabs>
        <w:ind w:left="0" w:firstLine="284"/>
        <w:rPr>
          <w:rFonts w:cs="Arial"/>
          <w:lang w:val="sr-Cyrl-RS"/>
        </w:rPr>
      </w:pPr>
      <w:r w:rsidRPr="00437AB9">
        <w:rPr>
          <w:rFonts w:cs="Arial"/>
        </w:rPr>
        <w:t xml:space="preserve">у колону бр. </w:t>
      </w:r>
      <w:r>
        <w:rPr>
          <w:rFonts w:cs="Arial"/>
          <w:lang w:val="sr-Cyrl-RS"/>
        </w:rPr>
        <w:t>8</w:t>
      </w:r>
      <w:r w:rsidRPr="00437AB9">
        <w:rPr>
          <w:rFonts w:cs="Arial"/>
        </w:rPr>
        <w:t xml:space="preserve"> уписује се </w:t>
      </w:r>
      <w:r w:rsidRPr="00437AB9">
        <w:rPr>
          <w:rFonts w:cs="Arial"/>
          <w:lang w:val="sr-Cyrl-RS"/>
        </w:rPr>
        <w:t xml:space="preserve">укупно понуђена цена </w:t>
      </w:r>
      <w:r>
        <w:rPr>
          <w:rFonts w:cs="Arial"/>
          <w:lang w:val="sr-Cyrl-RS"/>
        </w:rPr>
        <w:t>са</w:t>
      </w:r>
      <w:r w:rsidRPr="00437AB9">
        <w:rPr>
          <w:rFonts w:cs="Arial"/>
          <w:lang w:val="sr-Cyrl-RS"/>
        </w:rPr>
        <w:t xml:space="preserve"> ПДВ</w:t>
      </w:r>
      <w:r>
        <w:rPr>
          <w:rFonts w:cs="Arial"/>
          <w:lang w:val="sr-Cyrl-RS"/>
        </w:rPr>
        <w:t>-ом (8</w:t>
      </w:r>
      <w:r w:rsidRPr="00437AB9">
        <w:rPr>
          <w:rFonts w:cs="Arial"/>
          <w:lang w:val="sr-Cyrl-RS"/>
        </w:rPr>
        <w:t>= 4х</w:t>
      </w:r>
      <w:r>
        <w:rPr>
          <w:rFonts w:cs="Arial"/>
          <w:lang w:val="sr-Cyrl-RS"/>
        </w:rPr>
        <w:t>6</w:t>
      </w:r>
      <w:r w:rsidRPr="00437AB9">
        <w:rPr>
          <w:rFonts w:cs="Arial"/>
          <w:lang w:val="sr-Cyrl-RS"/>
        </w:rPr>
        <w:t>)</w:t>
      </w:r>
    </w:p>
    <w:p w14:paraId="6CC41C83" w14:textId="77777777" w:rsidR="004D4E91" w:rsidRPr="004D4E91" w:rsidRDefault="004D4E91" w:rsidP="004D4E91">
      <w:pPr>
        <w:tabs>
          <w:tab w:val="left" w:pos="567"/>
          <w:tab w:val="left" w:pos="992"/>
        </w:tabs>
        <w:ind w:left="284"/>
        <w:rPr>
          <w:rFonts w:cs="Arial"/>
          <w:lang w:val="sr-Cyrl-RS"/>
        </w:rPr>
      </w:pPr>
    </w:p>
    <w:p w14:paraId="1D5C5445" w14:textId="36E37799" w:rsidR="00AF2D6E" w:rsidRPr="005410AF" w:rsidRDefault="00AF2D6E" w:rsidP="003C0A79">
      <w:pPr>
        <w:numPr>
          <w:ilvl w:val="0"/>
          <w:numId w:val="15"/>
        </w:numPr>
        <w:tabs>
          <w:tab w:val="left" w:pos="567"/>
          <w:tab w:val="left" w:pos="992"/>
        </w:tabs>
        <w:ind w:left="0" w:firstLine="284"/>
        <w:rPr>
          <w:rFonts w:cs="Arial"/>
          <w:lang w:val="sr-Cyrl-RS"/>
        </w:rPr>
      </w:pPr>
      <w:r w:rsidRPr="005410AF">
        <w:rPr>
          <w:rFonts w:cs="Arial"/>
          <w:lang w:val="sr-Cyrl-RS"/>
        </w:rPr>
        <w:t>на место предвиђено за место и датум уписује се место и датум попуњавања</w:t>
      </w:r>
      <w:r w:rsidR="008366A6" w:rsidRPr="009F1CB1">
        <w:rPr>
          <w:rFonts w:cs="Arial"/>
          <w:lang w:val="sr-Cyrl-RS"/>
        </w:rPr>
        <w:t xml:space="preserve"> </w:t>
      </w:r>
      <w:r w:rsidRPr="005410AF">
        <w:rPr>
          <w:rFonts w:cs="Arial"/>
          <w:lang w:val="sr-Cyrl-RS"/>
        </w:rPr>
        <w:t>обрасца структуре цене.</w:t>
      </w:r>
    </w:p>
    <w:p w14:paraId="7A19AB29" w14:textId="77777777" w:rsidR="00AF2D6E" w:rsidRPr="005410AF" w:rsidRDefault="007F5A3A" w:rsidP="003C0A79">
      <w:pPr>
        <w:numPr>
          <w:ilvl w:val="0"/>
          <w:numId w:val="15"/>
        </w:numPr>
        <w:tabs>
          <w:tab w:val="left" w:pos="567"/>
          <w:tab w:val="left" w:pos="992"/>
        </w:tabs>
        <w:spacing w:before="0"/>
        <w:ind w:left="0" w:firstLine="284"/>
        <w:rPr>
          <w:rFonts w:cs="Arial"/>
          <w:lang w:val="sr-Cyrl-RS"/>
        </w:rPr>
      </w:pPr>
      <w:r w:rsidRPr="005410AF">
        <w:rPr>
          <w:rFonts w:cs="Arial"/>
          <w:lang w:val="sr-Cyrl-RS"/>
        </w:rPr>
        <w:t xml:space="preserve">на </w:t>
      </w:r>
      <w:r w:rsidR="00AF2D6E" w:rsidRPr="005410AF">
        <w:rPr>
          <w:rFonts w:cs="Arial"/>
          <w:lang w:val="sr-Cyrl-RS"/>
        </w:rPr>
        <w:t>место предвиђено за печат и потпис понуђач печатом оверава и потписује образац структуре цене</w:t>
      </w:r>
    </w:p>
    <w:p w14:paraId="45C84AC4" w14:textId="77777777" w:rsidR="009D47CD" w:rsidRPr="0094600D" w:rsidRDefault="009D47CD" w:rsidP="00AA6B4A">
      <w:pPr>
        <w:pStyle w:val="KDObrazac"/>
        <w:spacing w:before="0"/>
        <w:ind w:firstLine="284"/>
        <w:jc w:val="both"/>
        <w:rPr>
          <w:sz w:val="24"/>
          <w:szCs w:val="24"/>
          <w:lang w:val="sr-Cyrl-RS"/>
        </w:rPr>
      </w:pPr>
    </w:p>
    <w:p w14:paraId="2FE9193F" w14:textId="77777777" w:rsidR="009D47CD" w:rsidRDefault="009D47CD" w:rsidP="0020583A">
      <w:pPr>
        <w:pStyle w:val="KDObrazac"/>
        <w:spacing w:before="0"/>
        <w:jc w:val="center"/>
        <w:rPr>
          <w:sz w:val="24"/>
          <w:szCs w:val="24"/>
          <w:lang w:val="sr-Cyrl-RS"/>
        </w:rPr>
      </w:pPr>
    </w:p>
    <w:p w14:paraId="1C7A49C6" w14:textId="77777777" w:rsidR="009D47CD" w:rsidRPr="0094600D" w:rsidRDefault="009D47CD" w:rsidP="007455A5">
      <w:pPr>
        <w:pStyle w:val="KDObrazac"/>
        <w:spacing w:before="60"/>
        <w:jc w:val="left"/>
        <w:rPr>
          <w:sz w:val="24"/>
          <w:szCs w:val="24"/>
          <w:lang w:val="sr-Cyrl-RS"/>
        </w:rPr>
        <w:sectPr w:rsidR="009D47CD" w:rsidRPr="0094600D" w:rsidSect="00057CE2">
          <w:headerReference w:type="default" r:id="rId191"/>
          <w:footerReference w:type="even" r:id="rId192"/>
          <w:footerReference w:type="default" r:id="rId193"/>
          <w:headerReference w:type="first" r:id="rId194"/>
          <w:footerReference w:type="first" r:id="rId195"/>
          <w:footnotePr>
            <w:pos w:val="beneathText"/>
          </w:footnotePr>
          <w:pgSz w:w="11909" w:h="16834" w:code="9"/>
          <w:pgMar w:top="873" w:right="1440" w:bottom="873" w:left="992" w:header="142" w:footer="437" w:gutter="0"/>
          <w:cols w:space="708"/>
          <w:docGrid w:linePitch="360"/>
        </w:sectPr>
      </w:pPr>
    </w:p>
    <w:p w14:paraId="27A06EEE" w14:textId="50CEE001" w:rsidR="00A235DF" w:rsidRPr="00C84D1C" w:rsidRDefault="00C84D1C" w:rsidP="00C84D1C">
      <w:pPr>
        <w:keepNext/>
        <w:tabs>
          <w:tab w:val="left" w:pos="567"/>
        </w:tabs>
        <w:spacing w:before="0"/>
        <w:ind w:right="282"/>
        <w:jc w:val="right"/>
        <w:outlineLvl w:val="0"/>
        <w:rPr>
          <w:rFonts w:cs="Arial"/>
          <w:b/>
          <w:lang w:val="sr-Cyrl-RS"/>
        </w:rPr>
      </w:pPr>
      <w:bookmarkStart w:id="224" w:name="_Toc442559926"/>
      <w:r>
        <w:rPr>
          <w:rFonts w:cs="Arial"/>
          <w:b/>
          <w:lang w:val="sr-Cyrl-RS"/>
        </w:rPr>
        <w:lastRenderedPageBreak/>
        <w:t>ОБРАЗАЦ 3</w:t>
      </w:r>
    </w:p>
    <w:p w14:paraId="50CC622C" w14:textId="77777777" w:rsidR="00A235DF" w:rsidRDefault="00A235DF" w:rsidP="007455CC">
      <w:pPr>
        <w:keepNext/>
        <w:tabs>
          <w:tab w:val="left" w:pos="567"/>
        </w:tabs>
        <w:spacing w:before="0"/>
        <w:ind w:right="282"/>
        <w:jc w:val="center"/>
        <w:outlineLvl w:val="0"/>
        <w:rPr>
          <w:rFonts w:cs="Arial"/>
          <w:b/>
          <w:lang w:val="sr-Cyrl-RS"/>
        </w:rPr>
      </w:pPr>
    </w:p>
    <w:p w14:paraId="4CBBFBDD" w14:textId="77777777" w:rsidR="007455CC" w:rsidRPr="007455CC" w:rsidRDefault="007455CC" w:rsidP="007455CC">
      <w:pPr>
        <w:keepNext/>
        <w:tabs>
          <w:tab w:val="left" w:pos="567"/>
        </w:tabs>
        <w:spacing w:before="0"/>
        <w:ind w:right="282"/>
        <w:jc w:val="center"/>
        <w:outlineLvl w:val="0"/>
        <w:rPr>
          <w:rFonts w:cs="Arial"/>
          <w:b/>
          <w:lang w:val="sr-Cyrl-RS"/>
        </w:rPr>
      </w:pPr>
      <w:r w:rsidRPr="007455CC">
        <w:rPr>
          <w:rFonts w:cs="Arial"/>
          <w:b/>
          <w:lang w:val="sr-Cyrl-RS"/>
        </w:rPr>
        <w:t>М О Д Е Л   У Г О В О Р А</w:t>
      </w:r>
    </w:p>
    <w:p w14:paraId="18B3B2B4" w14:textId="77777777" w:rsidR="00D153B6" w:rsidRDefault="00D153B6" w:rsidP="00D153B6">
      <w:pPr>
        <w:rPr>
          <w:rFonts w:cs="Arial"/>
          <w:i/>
          <w:lang w:val="sr-Cyrl-RS"/>
        </w:rPr>
      </w:pPr>
      <w:r>
        <w:rPr>
          <w:rFonts w:cs="Arial"/>
          <w:i/>
          <w:lang w:val="sr-Cyrl-RS"/>
        </w:rPr>
        <w:t>(У складу са датим Моделом уговора и елементима најповољније понуде биће закључен Уговор о јавној набавци. Приликом сачињавања Уговора, дати Модел Уговора ће бити усклађен са Законом о ПДВ-у важећим у Републици Србији у зависности да ли је изабрани Понуђач страно или домаће лице и у случају подношења заједничке понуде усклађен са Споразумом групе понуђача).</w:t>
      </w:r>
    </w:p>
    <w:p w14:paraId="65686597" w14:textId="77777777" w:rsidR="00A235DF" w:rsidRDefault="00A235DF" w:rsidP="007455CC">
      <w:pPr>
        <w:tabs>
          <w:tab w:val="left" w:pos="567"/>
        </w:tabs>
        <w:spacing w:before="0"/>
        <w:ind w:right="282"/>
        <w:rPr>
          <w:rFonts w:cs="Arial"/>
          <w:color w:val="000000"/>
          <w:lang w:val="sr-Cyrl-RS"/>
        </w:rPr>
      </w:pPr>
    </w:p>
    <w:p w14:paraId="710E4039" w14:textId="77777777" w:rsidR="00A235DF" w:rsidRPr="007455CC" w:rsidRDefault="00A235DF" w:rsidP="007455CC">
      <w:pPr>
        <w:tabs>
          <w:tab w:val="left" w:pos="567"/>
        </w:tabs>
        <w:spacing w:before="0"/>
        <w:ind w:right="282"/>
        <w:rPr>
          <w:rFonts w:cs="Arial"/>
          <w:color w:val="000000"/>
          <w:lang w:val="sr-Cyrl-RS"/>
        </w:rPr>
      </w:pPr>
    </w:p>
    <w:p w14:paraId="2BD6D26E" w14:textId="77777777" w:rsidR="007455CC" w:rsidRPr="007455CC" w:rsidRDefault="007455CC" w:rsidP="007455CC">
      <w:pPr>
        <w:tabs>
          <w:tab w:val="left" w:pos="567"/>
        </w:tabs>
        <w:spacing w:before="0"/>
        <w:ind w:right="282"/>
        <w:rPr>
          <w:rFonts w:cs="Arial"/>
          <w:b/>
          <w:lang w:val="sr-Cyrl-RS"/>
        </w:rPr>
      </w:pPr>
      <w:r w:rsidRPr="007455CC">
        <w:rPr>
          <w:rFonts w:cs="Arial"/>
          <w:b/>
          <w:lang w:val="sr-Cyrl-RS"/>
        </w:rPr>
        <w:t>УГОВОРНЕ СТРАНЕ:</w:t>
      </w:r>
    </w:p>
    <w:p w14:paraId="6B53977B" w14:textId="77777777" w:rsidR="007455CC" w:rsidRPr="007455CC" w:rsidRDefault="007455CC" w:rsidP="007455CC">
      <w:pPr>
        <w:tabs>
          <w:tab w:val="left" w:pos="567"/>
        </w:tabs>
        <w:spacing w:before="0"/>
        <w:ind w:right="282"/>
        <w:rPr>
          <w:rFonts w:cs="Arial"/>
          <w:b/>
          <w:lang w:val="sr-Cyrl-RS"/>
        </w:rPr>
      </w:pPr>
    </w:p>
    <w:p w14:paraId="00E73B81" w14:textId="336A0649" w:rsidR="007455CC" w:rsidRPr="007455CC" w:rsidRDefault="00DF58D7" w:rsidP="007455CC">
      <w:pPr>
        <w:tabs>
          <w:tab w:val="left" w:pos="567"/>
        </w:tabs>
        <w:spacing w:before="0"/>
        <w:ind w:right="282"/>
        <w:rPr>
          <w:rFonts w:cs="Arial"/>
          <w:b/>
          <w:lang w:val="sr-Cyrl-RS"/>
        </w:rPr>
      </w:pPr>
      <w:r>
        <w:rPr>
          <w:rFonts w:cs="Arial"/>
          <w:b/>
          <w:lang w:val="sr-Cyrl-RS"/>
        </w:rPr>
        <w:t>КОРИСНИК УСЛУГА</w:t>
      </w:r>
      <w:r w:rsidR="007455CC" w:rsidRPr="007455CC">
        <w:rPr>
          <w:rFonts w:cs="Arial"/>
          <w:b/>
          <w:lang w:val="sr-Cyrl-RS"/>
        </w:rPr>
        <w:t>:</w:t>
      </w:r>
    </w:p>
    <w:p w14:paraId="41E2740B" w14:textId="77777777" w:rsidR="007455CC" w:rsidRPr="007455CC" w:rsidRDefault="007455CC" w:rsidP="00C87334">
      <w:pPr>
        <w:tabs>
          <w:tab w:val="left" w:pos="567"/>
        </w:tabs>
        <w:spacing w:before="0"/>
        <w:ind w:right="-1"/>
        <w:rPr>
          <w:rFonts w:cs="Arial"/>
          <w:b/>
          <w:lang w:val="sr-Cyrl-RS"/>
        </w:rPr>
      </w:pPr>
    </w:p>
    <w:p w14:paraId="278A9BF8" w14:textId="78277BDA" w:rsidR="007455CC" w:rsidRPr="007455CC" w:rsidRDefault="007455CC" w:rsidP="00E53DCB">
      <w:pPr>
        <w:numPr>
          <w:ilvl w:val="0"/>
          <w:numId w:val="17"/>
        </w:numPr>
        <w:spacing w:before="0"/>
        <w:ind w:right="-1"/>
        <w:contextualSpacing/>
        <w:rPr>
          <w:rFonts w:eastAsia="Calibri" w:cs="Arial"/>
          <w:lang w:val="sr-Cyrl-RS"/>
        </w:rPr>
      </w:pPr>
      <w:r w:rsidRPr="007455CC">
        <w:rPr>
          <w:rFonts w:eastAsia="Calibri" w:cs="Arial"/>
          <w:lang w:val="sr-Cyrl-RS"/>
        </w:rPr>
        <w:t>Јавно предузеће „Електропривреда Србије“ Београд, Балканска бр. 13,</w:t>
      </w:r>
      <w:r w:rsidRPr="007455CC">
        <w:rPr>
          <w:rFonts w:eastAsia="Calibri" w:cs="Arial"/>
          <w:lang w:val="sr-Latn-RS"/>
        </w:rPr>
        <w:t xml:space="preserve"> Београд,</w:t>
      </w:r>
      <w:r w:rsidRPr="007455CC">
        <w:rPr>
          <w:rFonts w:eastAsia="Calibri" w:cs="Arial"/>
          <w:lang w:val="sr-Cyrl-RS"/>
        </w:rPr>
        <w:t xml:space="preserve"> матични број 20053658, ПИБ 1039203</w:t>
      </w:r>
      <w:r w:rsidR="001A3AD9">
        <w:rPr>
          <w:rFonts w:eastAsia="Calibri" w:cs="Arial"/>
          <w:lang w:val="sr-Cyrl-RS"/>
        </w:rPr>
        <w:t>27, текући рачун 160-700-13 Ban</w:t>
      </w:r>
      <w:r w:rsidR="001A3AD9">
        <w:rPr>
          <w:rFonts w:eastAsia="Calibri" w:cs="Arial"/>
          <w:lang w:val="sr-Latn-RS"/>
        </w:rPr>
        <w:t>c</w:t>
      </w:r>
      <w:r w:rsidRPr="007455CC">
        <w:rPr>
          <w:rFonts w:eastAsia="Calibri" w:cs="Arial"/>
          <w:lang w:val="sr-Cyrl-RS"/>
        </w:rPr>
        <w:t xml:space="preserve">a Intesа ад Београд, које заступа законски заступник Милорад Грчић, в.д. директора (у даљем тексту: </w:t>
      </w:r>
      <w:r w:rsidR="00DF58D7">
        <w:rPr>
          <w:rFonts w:eastAsia="Calibri" w:cs="Arial"/>
          <w:lang w:val="sr-Cyrl-RS"/>
        </w:rPr>
        <w:t>Корисник услуга</w:t>
      </w:r>
      <w:r w:rsidRPr="007455CC">
        <w:rPr>
          <w:rFonts w:eastAsia="Calibri" w:cs="Arial"/>
          <w:lang w:val="sr-Cyrl-RS"/>
        </w:rPr>
        <w:t>)</w:t>
      </w:r>
    </w:p>
    <w:p w14:paraId="0B8E5376" w14:textId="77777777" w:rsidR="007455CC" w:rsidRPr="007455CC" w:rsidRDefault="007455CC" w:rsidP="00C87334">
      <w:pPr>
        <w:spacing w:before="0"/>
        <w:ind w:right="-1"/>
        <w:rPr>
          <w:rFonts w:cs="Arial"/>
          <w:lang w:val="sr-Cyrl-RS"/>
        </w:rPr>
      </w:pPr>
      <w:r w:rsidRPr="007455CC">
        <w:rPr>
          <w:rFonts w:cs="Arial"/>
          <w:lang w:val="sr-Cyrl-RS"/>
        </w:rPr>
        <w:t>и</w:t>
      </w:r>
    </w:p>
    <w:p w14:paraId="6E248B97" w14:textId="107263B7" w:rsidR="007455CC" w:rsidRPr="007455CC" w:rsidRDefault="00DF58D7" w:rsidP="00C87334">
      <w:pPr>
        <w:spacing w:before="0"/>
        <w:ind w:right="-1"/>
        <w:rPr>
          <w:rFonts w:cs="Arial"/>
          <w:b/>
          <w:lang w:val="sr-Cyrl-RS"/>
        </w:rPr>
      </w:pPr>
      <w:r>
        <w:rPr>
          <w:rFonts w:cs="Arial"/>
          <w:b/>
          <w:lang w:val="sr-Cyrl-RS"/>
        </w:rPr>
        <w:t>ПРУЖАЛАЦ УСЛУГА</w:t>
      </w:r>
      <w:r w:rsidR="007455CC" w:rsidRPr="007455CC">
        <w:rPr>
          <w:rFonts w:cs="Arial"/>
          <w:b/>
          <w:lang w:val="sr-Cyrl-RS"/>
        </w:rPr>
        <w:t>:</w:t>
      </w:r>
    </w:p>
    <w:p w14:paraId="0B0C02C4" w14:textId="15FC1EBE" w:rsidR="007455CC" w:rsidRPr="007455CC" w:rsidRDefault="007455CC" w:rsidP="00E53DCB">
      <w:pPr>
        <w:numPr>
          <w:ilvl w:val="0"/>
          <w:numId w:val="17"/>
        </w:numPr>
        <w:spacing w:before="0"/>
        <w:ind w:right="-1"/>
        <w:contextualSpacing/>
        <w:rPr>
          <w:rFonts w:eastAsia="Calibri" w:cs="Arial"/>
          <w:lang w:val="sr-Cyrl-RS"/>
        </w:rPr>
      </w:pPr>
      <w:r w:rsidRPr="007455CC">
        <w:rPr>
          <w:rFonts w:eastAsia="Calibri" w:cs="Arial"/>
          <w:lang w:val="sr-Cyrl-RS"/>
        </w:rPr>
        <w:t>________________________ из ___________, ул. ______________, бр.____, матични број: ___________, ПИБ: ___________, текући рачун _____________, банка _________________ кога заступа __________________, (у даљем тексту:</w:t>
      </w:r>
      <w:r w:rsidR="00DF58D7">
        <w:rPr>
          <w:rFonts w:eastAsia="Calibri" w:cs="Arial"/>
          <w:lang w:val="sr-Cyrl-RS"/>
        </w:rPr>
        <w:t xml:space="preserve"> Пружалац услуга</w:t>
      </w:r>
      <w:r w:rsidRPr="007455CC">
        <w:rPr>
          <w:rFonts w:eastAsia="Calibri" w:cs="Arial"/>
          <w:lang w:val="sr-Cyrl-RS"/>
        </w:rPr>
        <w:t xml:space="preserve">) </w:t>
      </w:r>
    </w:p>
    <w:p w14:paraId="66D2C3AF" w14:textId="77777777" w:rsidR="007455CC" w:rsidRPr="007455CC" w:rsidRDefault="007455CC" w:rsidP="00C87334">
      <w:pPr>
        <w:spacing w:before="0"/>
        <w:ind w:left="360" w:right="-1"/>
        <w:rPr>
          <w:rFonts w:cs="Arial"/>
          <w:lang w:val="sr-Cyrl-RS"/>
        </w:rPr>
      </w:pPr>
    </w:p>
    <w:p w14:paraId="3EAA1067" w14:textId="77777777" w:rsidR="007455CC" w:rsidRPr="007455CC" w:rsidRDefault="007455CC" w:rsidP="00C87334">
      <w:pPr>
        <w:spacing w:before="0"/>
        <w:ind w:right="-1"/>
        <w:rPr>
          <w:rFonts w:eastAsia="Calibri" w:cs="Arial"/>
          <w:lang w:val="sr-Cyrl-RS"/>
        </w:rPr>
      </w:pPr>
      <w:r w:rsidRPr="007455CC">
        <w:rPr>
          <w:rFonts w:eastAsia="Calibri" w:cs="Arial"/>
          <w:lang w:val="sr-Cyrl-RS"/>
        </w:rPr>
        <w:t>2а)________________________________________ из</w:t>
      </w:r>
      <w:r w:rsidRPr="007455CC">
        <w:rPr>
          <w:rFonts w:eastAsia="Calibri" w:cs="Arial"/>
          <w:lang w:val="sr-Cyrl-RS"/>
        </w:rPr>
        <w:tab/>
        <w:t>_____________, улица</w:t>
      </w:r>
    </w:p>
    <w:p w14:paraId="1D44149D" w14:textId="77777777" w:rsidR="007455CC" w:rsidRPr="007455CC" w:rsidRDefault="007455CC" w:rsidP="00C87334">
      <w:pPr>
        <w:spacing w:before="0"/>
        <w:ind w:right="-1"/>
        <w:rPr>
          <w:rFonts w:eastAsia="Calibri" w:cs="Arial"/>
          <w:i/>
          <w:lang w:val="sr-Cyrl-RS"/>
        </w:rPr>
      </w:pPr>
      <w:r w:rsidRPr="007455CC">
        <w:rPr>
          <w:rFonts w:eastAsia="Calibri" w:cs="Arial"/>
          <w:lang w:val="sr-Cyrl-RS"/>
        </w:rPr>
        <w:t xml:space="preserve"> ___________________ бр. ____, ПИБ: _____________, матични број _____________, </w:t>
      </w:r>
      <w:r w:rsidRPr="007455CC">
        <w:rPr>
          <w:rFonts w:cs="Arial"/>
          <w:lang w:val="sr-Cyrl-RS"/>
        </w:rPr>
        <w:t xml:space="preserve">текући рачун _______________, банка ______________ </w:t>
      </w:r>
      <w:r w:rsidRPr="007455CC">
        <w:rPr>
          <w:rFonts w:eastAsia="Calibri" w:cs="Arial"/>
          <w:lang w:val="sr-Cyrl-RS"/>
        </w:rPr>
        <w:t xml:space="preserve">кога заступа __________________________, </w:t>
      </w:r>
      <w:r w:rsidRPr="007455CC">
        <w:rPr>
          <w:rFonts w:eastAsia="Calibri" w:cs="Arial"/>
          <w:i/>
          <w:lang w:val="sr-Cyrl-RS"/>
        </w:rPr>
        <w:t>(члан групе понуђача или подизвођач)</w:t>
      </w:r>
    </w:p>
    <w:p w14:paraId="57D792AA" w14:textId="77777777" w:rsidR="007455CC" w:rsidRPr="007455CC" w:rsidRDefault="007455CC" w:rsidP="00C87334">
      <w:pPr>
        <w:spacing w:before="0"/>
        <w:ind w:right="-1"/>
        <w:rPr>
          <w:rFonts w:eastAsia="Calibri" w:cs="Arial"/>
          <w:i/>
          <w:lang w:val="sr-Cyrl-RS"/>
        </w:rPr>
      </w:pPr>
    </w:p>
    <w:p w14:paraId="0422767A" w14:textId="77777777" w:rsidR="007455CC" w:rsidRPr="007455CC" w:rsidRDefault="007455CC" w:rsidP="00C87334">
      <w:pPr>
        <w:spacing w:before="0"/>
        <w:ind w:right="-1"/>
        <w:rPr>
          <w:rFonts w:eastAsia="Calibri" w:cs="Arial"/>
          <w:lang w:val="sr-Cyrl-RS"/>
        </w:rPr>
      </w:pPr>
      <w:r w:rsidRPr="007455CC">
        <w:rPr>
          <w:rFonts w:eastAsia="Calibri" w:cs="Arial"/>
          <w:lang w:val="sr-Cyrl-RS"/>
        </w:rPr>
        <w:t>2б)_______________________________________ из</w:t>
      </w:r>
      <w:r w:rsidRPr="007455CC">
        <w:rPr>
          <w:rFonts w:eastAsia="Calibri" w:cs="Arial"/>
          <w:lang w:val="sr-Cyrl-RS"/>
        </w:rPr>
        <w:tab/>
        <w:t>_____________, улица</w:t>
      </w:r>
    </w:p>
    <w:p w14:paraId="3927DD52" w14:textId="77777777" w:rsidR="007455CC" w:rsidRPr="007455CC" w:rsidRDefault="007455CC" w:rsidP="00C87334">
      <w:pPr>
        <w:spacing w:before="0"/>
        <w:ind w:right="-1"/>
        <w:rPr>
          <w:rFonts w:eastAsia="Calibri" w:cs="Arial"/>
          <w:lang w:val="sr-Cyrl-RS"/>
        </w:rPr>
      </w:pPr>
      <w:r w:rsidRPr="007455CC">
        <w:rPr>
          <w:rFonts w:eastAsia="Calibri" w:cs="Arial"/>
          <w:lang w:val="sr-Cyrl-RS"/>
        </w:rPr>
        <w:t xml:space="preserve"> ___________________ бр. ____, ПИБ: _____________, матични број _____________, </w:t>
      </w:r>
    </w:p>
    <w:p w14:paraId="496252B4" w14:textId="77777777" w:rsidR="007455CC" w:rsidRPr="007455CC" w:rsidRDefault="007455CC" w:rsidP="00C87334">
      <w:pPr>
        <w:spacing w:before="0"/>
        <w:ind w:right="-1"/>
        <w:rPr>
          <w:rFonts w:eastAsia="Calibri" w:cs="Arial"/>
          <w:i/>
          <w:lang w:val="sr-Cyrl-RS"/>
        </w:rPr>
      </w:pPr>
      <w:r w:rsidRPr="007455CC">
        <w:rPr>
          <w:rFonts w:cs="Arial"/>
          <w:lang w:val="sr-Cyrl-RS"/>
        </w:rPr>
        <w:t xml:space="preserve">текући рачун _______________, банка ______________ </w:t>
      </w:r>
      <w:r w:rsidRPr="007455CC">
        <w:rPr>
          <w:rFonts w:eastAsia="Calibri" w:cs="Arial"/>
          <w:lang w:val="sr-Cyrl-RS"/>
        </w:rPr>
        <w:t xml:space="preserve">кога заступа _______________________, </w:t>
      </w:r>
      <w:r w:rsidRPr="007455CC">
        <w:rPr>
          <w:rFonts w:eastAsia="Calibri" w:cs="Arial"/>
          <w:i/>
          <w:lang w:val="sr-Cyrl-RS"/>
        </w:rPr>
        <w:t>(члан групе понуђача или подизвођач)</w:t>
      </w:r>
    </w:p>
    <w:p w14:paraId="5C0B9AE8" w14:textId="77777777" w:rsidR="007455CC" w:rsidRPr="007455CC" w:rsidRDefault="007455CC" w:rsidP="00C87334">
      <w:pPr>
        <w:spacing w:line="276" w:lineRule="auto"/>
        <w:ind w:right="-1"/>
        <w:rPr>
          <w:rFonts w:cs="Arial"/>
          <w:i/>
          <w:lang w:val="sr-Cyrl-RS"/>
        </w:rPr>
      </w:pPr>
      <w:r w:rsidRPr="007455CC">
        <w:rPr>
          <w:rFonts w:cs="Arial"/>
          <w:i/>
          <w:lang w:val="sr-Cyrl-RS"/>
        </w:rPr>
        <w:t xml:space="preserve">          (попунити и заокружити у складу са понудом)</w:t>
      </w:r>
    </w:p>
    <w:p w14:paraId="1D984567" w14:textId="77777777" w:rsidR="00A235DF" w:rsidRDefault="00A235DF" w:rsidP="00C87334">
      <w:pPr>
        <w:spacing w:before="0"/>
        <w:ind w:right="-1"/>
        <w:rPr>
          <w:rFonts w:eastAsiaTheme="minorHAnsi" w:cs="Arial"/>
          <w:lang w:val="sr-Cyrl-RS"/>
        </w:rPr>
      </w:pPr>
    </w:p>
    <w:p w14:paraId="779844D4" w14:textId="77777777" w:rsidR="00A235DF" w:rsidRPr="006112EB" w:rsidRDefault="00A235DF" w:rsidP="00C87334">
      <w:pPr>
        <w:spacing w:before="0"/>
        <w:ind w:right="-1"/>
        <w:rPr>
          <w:rFonts w:eastAsiaTheme="minorHAnsi" w:cs="Arial"/>
          <w:lang w:val="sr-Cyrl-RS"/>
        </w:rPr>
      </w:pPr>
      <w:r w:rsidRPr="006112EB">
        <w:rPr>
          <w:rFonts w:eastAsiaTheme="minorHAnsi" w:cs="Arial"/>
          <w:lang w:val="sr-Cyrl-RS"/>
        </w:rPr>
        <w:t>(У даљем тексту заједно названи: Уговорне стране)</w:t>
      </w:r>
    </w:p>
    <w:p w14:paraId="27956BCF" w14:textId="77777777" w:rsidR="00A235DF" w:rsidRPr="006112EB" w:rsidRDefault="00A235DF" w:rsidP="00A235DF">
      <w:pPr>
        <w:spacing w:line="276" w:lineRule="auto"/>
        <w:rPr>
          <w:rFonts w:cs="Arial"/>
          <w:i/>
          <w:lang w:val="sr-Cyrl-RS"/>
        </w:rPr>
      </w:pPr>
    </w:p>
    <w:p w14:paraId="2A55A22B" w14:textId="77777777" w:rsidR="00A235DF" w:rsidRPr="006112EB" w:rsidRDefault="00A235DF" w:rsidP="00A235DF">
      <w:pPr>
        <w:spacing w:before="0"/>
        <w:rPr>
          <w:rFonts w:cs="Arial"/>
          <w:lang w:val="sr-Cyrl-RS"/>
        </w:rPr>
      </w:pPr>
      <w:r w:rsidRPr="006112EB">
        <w:rPr>
          <w:rFonts w:cs="Arial"/>
          <w:lang w:val="sr-Cyrl-RS"/>
        </w:rPr>
        <w:t>Закључиле су у Београду</w:t>
      </w:r>
    </w:p>
    <w:p w14:paraId="4442961D" w14:textId="77777777" w:rsidR="007455CC" w:rsidRPr="007455CC" w:rsidRDefault="007455CC" w:rsidP="007455CC">
      <w:pPr>
        <w:spacing w:before="0"/>
        <w:rPr>
          <w:rFonts w:cs="Arial"/>
          <w:i/>
          <w:u w:val="single"/>
          <w:lang w:val="sr-Cyrl-RS"/>
        </w:rPr>
      </w:pPr>
    </w:p>
    <w:p w14:paraId="4FE6EE7B" w14:textId="77777777" w:rsidR="007455CC" w:rsidRPr="007455CC" w:rsidRDefault="007455CC" w:rsidP="007455CC">
      <w:pPr>
        <w:jc w:val="center"/>
        <w:rPr>
          <w:rFonts w:cs="Arial"/>
          <w:b/>
          <w:lang w:val="sr-Cyrl-RS"/>
        </w:rPr>
      </w:pPr>
      <w:r w:rsidRPr="007455CC">
        <w:rPr>
          <w:rFonts w:cs="Arial"/>
          <w:b/>
          <w:lang w:val="sr-Cyrl-RS"/>
        </w:rPr>
        <w:t>УГОВОР О ПРУЖАЊУ УСЛУГА</w:t>
      </w:r>
    </w:p>
    <w:p w14:paraId="6C58FB1B" w14:textId="77777777" w:rsidR="009744FC" w:rsidRPr="008A1E0C" w:rsidRDefault="009744FC" w:rsidP="009744FC">
      <w:pPr>
        <w:pStyle w:val="Title"/>
        <w:spacing w:before="0"/>
        <w:rPr>
          <w:rFonts w:cs="Arial"/>
          <w:b w:val="0"/>
          <w:color w:val="FF0000"/>
          <w:szCs w:val="24"/>
          <w:lang w:val="sr-Cyrl-RS"/>
        </w:rPr>
      </w:pPr>
      <w:r>
        <w:rPr>
          <w:rFonts w:eastAsia="Arial" w:cs="Arial"/>
          <w:color w:val="000000"/>
          <w:sz w:val="22"/>
          <w:lang w:val="sr-Cyrl-RS"/>
        </w:rPr>
        <w:t>Одржавање система једносмерног напајања 48</w:t>
      </w:r>
      <w:r>
        <w:rPr>
          <w:rFonts w:eastAsia="Arial" w:cs="Arial"/>
          <w:color w:val="000000"/>
          <w:sz w:val="22"/>
          <w:lang w:val="sr-Latn-RS"/>
        </w:rPr>
        <w:t xml:space="preserve"> V</w:t>
      </w:r>
    </w:p>
    <w:p w14:paraId="6957C4BD" w14:textId="4E76B689" w:rsidR="007455CC" w:rsidRPr="001A3AD9" w:rsidRDefault="007455CC" w:rsidP="007455CC">
      <w:pPr>
        <w:tabs>
          <w:tab w:val="left" w:pos="567"/>
        </w:tabs>
        <w:ind w:right="282"/>
        <w:jc w:val="center"/>
        <w:rPr>
          <w:rFonts w:cs="Arial"/>
          <w:lang w:val="sr-Cyrl-RS"/>
        </w:rPr>
      </w:pPr>
    </w:p>
    <w:p w14:paraId="6723819E" w14:textId="77777777" w:rsidR="007455CC" w:rsidRPr="007455CC" w:rsidRDefault="007455CC" w:rsidP="007455CC">
      <w:pPr>
        <w:jc w:val="center"/>
        <w:rPr>
          <w:rFonts w:cs="Arial"/>
          <w:b/>
          <w:lang w:val="sr-Cyrl-RS"/>
        </w:rPr>
      </w:pPr>
    </w:p>
    <w:p w14:paraId="58306702" w14:textId="77777777" w:rsidR="007455CC" w:rsidRPr="007455CC" w:rsidRDefault="007455CC" w:rsidP="007455CC">
      <w:pPr>
        <w:ind w:right="-426"/>
        <w:rPr>
          <w:b/>
          <w:lang w:val="sr-Cyrl-RS"/>
        </w:rPr>
      </w:pPr>
      <w:r w:rsidRPr="007455CC">
        <w:rPr>
          <w:b/>
          <w:lang w:val="sr-Cyrl-RS"/>
        </w:rPr>
        <w:t>УВОДНЕ ОДРЕДБЕ</w:t>
      </w:r>
    </w:p>
    <w:p w14:paraId="53ECA50C" w14:textId="77777777" w:rsidR="007455CC" w:rsidRPr="007455CC" w:rsidRDefault="007455CC" w:rsidP="007455CC">
      <w:pPr>
        <w:tabs>
          <w:tab w:val="left" w:pos="567"/>
        </w:tabs>
        <w:spacing w:before="0"/>
        <w:ind w:right="282"/>
        <w:rPr>
          <w:rFonts w:cs="Arial"/>
          <w:lang w:val="sr-Cyrl-RS"/>
        </w:rPr>
      </w:pPr>
    </w:p>
    <w:p w14:paraId="388497B9" w14:textId="15623CB2" w:rsidR="007455CC" w:rsidRPr="007455CC" w:rsidRDefault="007455CC" w:rsidP="00DF7582">
      <w:pPr>
        <w:tabs>
          <w:tab w:val="left" w:pos="567"/>
        </w:tabs>
        <w:spacing w:before="0"/>
        <w:ind w:right="-1"/>
        <w:rPr>
          <w:rFonts w:cs="Arial"/>
          <w:lang w:val="sr-Cyrl-RS"/>
        </w:rPr>
      </w:pPr>
      <w:r w:rsidRPr="007455CC">
        <w:rPr>
          <w:rFonts w:cs="Arial"/>
          <w:lang w:val="sr-Cyrl-RS"/>
        </w:rPr>
        <w:t>Уговорне стране</w:t>
      </w:r>
      <w:r w:rsidR="001A3AD9">
        <w:rPr>
          <w:rFonts w:cs="Arial"/>
          <w:lang w:val="sr-Latn-RS"/>
        </w:rPr>
        <w:t xml:space="preserve"> </w:t>
      </w:r>
      <w:r w:rsidR="001A3AD9">
        <w:rPr>
          <w:rFonts w:cs="Arial"/>
          <w:lang w:val="sr-Cyrl-RS"/>
        </w:rPr>
        <w:t>сагласно</w:t>
      </w:r>
      <w:r w:rsidRPr="007455CC">
        <w:rPr>
          <w:rFonts w:cs="Arial"/>
          <w:lang w:val="sr-Cyrl-RS"/>
        </w:rPr>
        <w:t xml:space="preserve"> констатују:</w:t>
      </w:r>
    </w:p>
    <w:p w14:paraId="51BD704B" w14:textId="2C384814" w:rsidR="007455CC" w:rsidRPr="00DF58D7" w:rsidRDefault="007455CC" w:rsidP="00DF58D7">
      <w:pPr>
        <w:numPr>
          <w:ilvl w:val="0"/>
          <w:numId w:val="3"/>
        </w:numPr>
        <w:tabs>
          <w:tab w:val="num" w:pos="567"/>
          <w:tab w:val="left" w:pos="9780"/>
        </w:tabs>
        <w:ind w:left="568" w:right="-1" w:hanging="284"/>
        <w:rPr>
          <w:bCs/>
          <w:lang w:val="sr-Cyrl-RS"/>
        </w:rPr>
      </w:pPr>
      <w:r w:rsidRPr="007455CC">
        <w:rPr>
          <w:rFonts w:cs="Arial"/>
          <w:lang w:val="ru-RU"/>
        </w:rPr>
        <w:t xml:space="preserve">да је </w:t>
      </w:r>
      <w:r w:rsidRPr="007455CC">
        <w:rPr>
          <w:rFonts w:cs="Arial"/>
          <w:lang w:val="sr-Cyrl-RS"/>
        </w:rPr>
        <w:t>Наручилац (у даљем тексту</w:t>
      </w:r>
      <w:r w:rsidR="007B3A69">
        <w:rPr>
          <w:rFonts w:cs="Arial"/>
          <w:lang w:val="sr-Latn-RS"/>
        </w:rPr>
        <w:t>:</w:t>
      </w:r>
      <w:r w:rsidRPr="007455CC">
        <w:rPr>
          <w:rFonts w:cs="Arial"/>
          <w:lang w:val="sr-Cyrl-RS"/>
        </w:rPr>
        <w:t xml:space="preserve"> Корисник услуге),</w:t>
      </w:r>
      <w:r w:rsidRPr="007455CC">
        <w:rPr>
          <w:rFonts w:cs="Arial"/>
          <w:lang w:val="ru-RU"/>
        </w:rPr>
        <w:t xml:space="preserve"> </w:t>
      </w:r>
      <w:r w:rsidRPr="007455CC">
        <w:rPr>
          <w:rFonts w:cs="Arial"/>
          <w:lang w:val="sr-Cyrl-RS"/>
        </w:rPr>
        <w:t>у складу са</w:t>
      </w:r>
      <w:r w:rsidRPr="007455CC">
        <w:rPr>
          <w:rFonts w:cs="Arial"/>
          <w:color w:val="000000"/>
          <w:kern w:val="2"/>
          <w:lang w:val="ru-RU"/>
        </w:rPr>
        <w:t xml:space="preserve"> члан</w:t>
      </w:r>
      <w:r w:rsidRPr="007455CC">
        <w:rPr>
          <w:rFonts w:cs="Arial"/>
          <w:color w:val="000000"/>
          <w:kern w:val="2"/>
          <w:lang w:val="sr-Cyrl-RS"/>
        </w:rPr>
        <w:t>ом</w:t>
      </w:r>
      <w:r w:rsidRPr="007455CC">
        <w:rPr>
          <w:rFonts w:cs="Arial"/>
          <w:color w:val="000000"/>
          <w:kern w:val="2"/>
          <w:lang w:val="ru-RU"/>
        </w:rPr>
        <w:t xml:space="preserve"> 32. и 62. Закона о јавним набавкама</w:t>
      </w:r>
      <w:r w:rsidRPr="007455CC">
        <w:rPr>
          <w:rFonts w:cs="Arial"/>
          <w:lang w:val="ru-RU"/>
        </w:rPr>
        <w:t xml:space="preserve"> („Сл.гласник РС“, бр.124/2012,14/2015 и 68/2015) </w:t>
      </w:r>
      <w:r w:rsidR="00B062F2">
        <w:rPr>
          <w:rFonts w:cs="Arial"/>
          <w:lang w:val="sr-Cyrl-RS"/>
        </w:rPr>
        <w:t>(у даљем тексту Закон</w:t>
      </w:r>
      <w:r w:rsidRPr="007455CC">
        <w:rPr>
          <w:rFonts w:cs="Arial"/>
          <w:lang w:val="sr-Cyrl-RS"/>
        </w:rPr>
        <w:t xml:space="preserve">), </w:t>
      </w:r>
      <w:r w:rsidRPr="007455CC">
        <w:rPr>
          <w:rFonts w:cs="Arial"/>
          <w:lang w:val="ru-RU"/>
        </w:rPr>
        <w:t>спровео отворени поступак јавне набавке бр.</w:t>
      </w:r>
      <w:r w:rsidR="00DF58D7">
        <w:rPr>
          <w:rFonts w:cs="Arial"/>
          <w:lang w:val="ru-RU"/>
        </w:rPr>
        <w:t>JН/1000/0152/2020 (1565</w:t>
      </w:r>
      <w:r w:rsidR="00014E4F">
        <w:rPr>
          <w:rFonts w:cs="Arial"/>
          <w:lang w:val="ru-RU"/>
        </w:rPr>
        <w:t>/2020)</w:t>
      </w:r>
      <w:r w:rsidR="00F00047">
        <w:rPr>
          <w:rFonts w:cs="Arial"/>
          <w:lang w:val="ru-RU"/>
        </w:rPr>
        <w:t xml:space="preserve"> </w:t>
      </w:r>
      <w:r w:rsidRPr="007455CC">
        <w:rPr>
          <w:rFonts w:cs="Arial"/>
          <w:lang w:val="ru-RU"/>
        </w:rPr>
        <w:t xml:space="preserve">ради набавке услуга и то </w:t>
      </w:r>
      <w:r w:rsidR="00DF58D7" w:rsidRPr="00DF58D7">
        <w:rPr>
          <w:bCs/>
          <w:lang w:val="sr-Cyrl-RS"/>
        </w:rPr>
        <w:t>Одржавање система једносмерног напајања 48</w:t>
      </w:r>
      <w:r w:rsidR="00DF58D7" w:rsidRPr="00DF58D7">
        <w:rPr>
          <w:bCs/>
          <w:lang w:val="sr-Latn-RS"/>
        </w:rPr>
        <w:t xml:space="preserve"> V</w:t>
      </w:r>
      <w:r w:rsidR="00DF58D7">
        <w:rPr>
          <w:bCs/>
          <w:lang w:val="sr-Cyrl-RS"/>
        </w:rPr>
        <w:t>.</w:t>
      </w:r>
    </w:p>
    <w:p w14:paraId="6B89D026" w14:textId="5A242F7E" w:rsidR="007455CC" w:rsidRDefault="007455CC" w:rsidP="00DF7582">
      <w:pPr>
        <w:numPr>
          <w:ilvl w:val="0"/>
          <w:numId w:val="3"/>
        </w:numPr>
        <w:tabs>
          <w:tab w:val="num" w:pos="567"/>
          <w:tab w:val="left" w:pos="9780"/>
        </w:tabs>
        <w:spacing w:before="80"/>
        <w:ind w:left="568" w:right="-1" w:hanging="284"/>
        <w:rPr>
          <w:i/>
          <w:lang w:val="ru-RU"/>
        </w:rPr>
      </w:pPr>
      <w:r w:rsidRPr="007455CC">
        <w:rPr>
          <w:lang w:val="ru-RU"/>
        </w:rPr>
        <w:lastRenderedPageBreak/>
        <w:t xml:space="preserve">да је </w:t>
      </w:r>
      <w:r w:rsidRPr="007455CC">
        <w:rPr>
          <w:lang w:val="sr-Cyrl-RS"/>
        </w:rPr>
        <w:t xml:space="preserve">Понуђач (у даљем тексту </w:t>
      </w:r>
      <w:r w:rsidR="00DF58D7">
        <w:rPr>
          <w:lang w:val="ru-RU"/>
        </w:rPr>
        <w:t>Пружалац услуга</w:t>
      </w:r>
      <w:r w:rsidRPr="007455CC">
        <w:rPr>
          <w:lang w:val="sr-Cyrl-RS"/>
        </w:rPr>
        <w:t>),</w:t>
      </w:r>
      <w:r w:rsidRPr="007455CC">
        <w:rPr>
          <w:lang w:val="ru-RU"/>
        </w:rPr>
        <w:t xml:space="preserve"> на основу позива за подношење понуда и конкурсне документације који су објављени на Порталу јавних набавки и на ин</w:t>
      </w:r>
      <w:r w:rsidR="00DF58D7">
        <w:rPr>
          <w:lang w:val="ru-RU"/>
        </w:rPr>
        <w:t>тернет страници Корисника услуга</w:t>
      </w:r>
      <w:r w:rsidRPr="007455CC">
        <w:rPr>
          <w:lang w:val="ru-RU"/>
        </w:rPr>
        <w:t xml:space="preserve"> дана __</w:t>
      </w:r>
      <w:r w:rsidRPr="007455CC">
        <w:rPr>
          <w:lang w:val="sr-Cyrl-RS"/>
        </w:rPr>
        <w:t>___</w:t>
      </w:r>
      <w:r w:rsidRPr="007455CC">
        <w:rPr>
          <w:lang w:val="ru-RU"/>
        </w:rPr>
        <w:t xml:space="preserve">______. године, доставио Понуду бр. _________ од __.__.____. године. </w:t>
      </w:r>
      <w:r w:rsidRPr="007455CC">
        <w:rPr>
          <w:i/>
          <w:lang w:val="ru-RU"/>
        </w:rPr>
        <w:t>(</w:t>
      </w:r>
      <w:r w:rsidR="00DF58D7">
        <w:rPr>
          <w:i/>
          <w:lang w:val="ru-RU"/>
        </w:rPr>
        <w:t>податке попуњава Пружалац услуга</w:t>
      </w:r>
      <w:r w:rsidRPr="007455CC">
        <w:rPr>
          <w:i/>
          <w:lang w:val="ru-RU"/>
        </w:rPr>
        <w:t>)</w:t>
      </w:r>
    </w:p>
    <w:p w14:paraId="067F0325" w14:textId="63DC6310" w:rsidR="00A235DF" w:rsidRPr="001B7561" w:rsidRDefault="00DF58D7" w:rsidP="00DF7582">
      <w:pPr>
        <w:pStyle w:val="KDNabrajanje"/>
        <w:tabs>
          <w:tab w:val="left" w:pos="9780"/>
        </w:tabs>
        <w:spacing w:before="120"/>
        <w:ind w:right="-1"/>
        <w:rPr>
          <w:i/>
          <w:lang w:val="sr-Cyrl-RS"/>
        </w:rPr>
      </w:pPr>
      <w:r>
        <w:rPr>
          <w:rFonts w:cs="Arial"/>
          <w:lang w:val="sr-Cyrl-RS"/>
        </w:rPr>
        <w:t>да Понуда Пружаоца услуга</w:t>
      </w:r>
      <w:r w:rsidR="00A235DF" w:rsidRPr="001B7561">
        <w:rPr>
          <w:rFonts w:cs="Arial"/>
          <w:lang w:val="sr-Cyrl-RS"/>
        </w:rPr>
        <w:t xml:space="preserve">, која </w:t>
      </w:r>
      <w:r>
        <w:rPr>
          <w:rFonts w:cs="Arial"/>
          <w:lang w:val="sr-Cyrl-RS"/>
        </w:rPr>
        <w:t>је заведена код Корисника услуга</w:t>
      </w:r>
      <w:r w:rsidR="00A235DF" w:rsidRPr="001B7561">
        <w:rPr>
          <w:rFonts w:cs="Arial"/>
          <w:lang w:val="sr-Cyrl-RS"/>
        </w:rPr>
        <w:t xml:space="preserve"> под бројем 12.01.-</w:t>
      </w:r>
      <w:r w:rsidR="00A235DF">
        <w:rPr>
          <w:rFonts w:cs="Arial"/>
          <w:lang w:val="sr-Cyrl-RS"/>
        </w:rPr>
        <w:t>_______</w:t>
      </w:r>
      <w:r w:rsidR="00A235DF" w:rsidRPr="001B7561">
        <w:rPr>
          <w:rFonts w:cs="Arial"/>
          <w:lang w:val="sr-Cyrl-RS"/>
        </w:rPr>
        <w:t xml:space="preserve"> од </w:t>
      </w:r>
      <w:r w:rsidR="00A235DF">
        <w:rPr>
          <w:rFonts w:cs="Arial"/>
          <w:lang w:val="sr-Cyrl-RS"/>
        </w:rPr>
        <w:t>__.__.____</w:t>
      </w:r>
      <w:r w:rsidR="00A235DF" w:rsidRPr="001B7561">
        <w:rPr>
          <w:rFonts w:cs="Arial"/>
          <w:lang w:val="sr-Cyrl-RS"/>
        </w:rPr>
        <w:t>. године, у потпуности о</w:t>
      </w:r>
      <w:r>
        <w:rPr>
          <w:rFonts w:cs="Arial"/>
          <w:lang w:val="sr-Cyrl-RS"/>
        </w:rPr>
        <w:t>дговара захтеву Корисника услуга</w:t>
      </w:r>
      <w:r w:rsidR="00A235DF" w:rsidRPr="001B7561">
        <w:rPr>
          <w:rFonts w:cs="Arial"/>
          <w:lang w:val="sr-Cyrl-RS"/>
        </w:rPr>
        <w:t xml:space="preserve"> из Позива за подношење понуда и Конкурсне документације;</w:t>
      </w:r>
    </w:p>
    <w:p w14:paraId="21033905" w14:textId="6E3FD470" w:rsidR="007455CC" w:rsidRPr="007455CC" w:rsidRDefault="00DF58D7" w:rsidP="00DF7582">
      <w:pPr>
        <w:numPr>
          <w:ilvl w:val="0"/>
          <w:numId w:val="3"/>
        </w:numPr>
        <w:tabs>
          <w:tab w:val="num" w:pos="567"/>
          <w:tab w:val="left" w:pos="9780"/>
        </w:tabs>
        <w:ind w:left="568" w:right="-1" w:hanging="284"/>
        <w:rPr>
          <w:rFonts w:eastAsia="Calibri" w:cs="Arial"/>
          <w:i/>
          <w:lang w:val="ru-RU"/>
        </w:rPr>
      </w:pPr>
      <w:r>
        <w:rPr>
          <w:rFonts w:eastAsia="Calibri" w:cs="Arial"/>
          <w:lang w:val="ru-RU"/>
        </w:rPr>
        <w:t>да је Корисник услуга</w:t>
      </w:r>
      <w:r w:rsidR="007455CC" w:rsidRPr="007455CC">
        <w:rPr>
          <w:rFonts w:eastAsia="Calibri" w:cs="Arial"/>
          <w:lang w:val="ru-RU"/>
        </w:rPr>
        <w:t xml:space="preserve"> на основу Извештаја комисије о стручној оцени пон</w:t>
      </w:r>
      <w:r w:rsidR="001A3AD9">
        <w:rPr>
          <w:rFonts w:eastAsia="Calibri" w:cs="Arial"/>
          <w:lang w:val="ru-RU"/>
        </w:rPr>
        <w:t>уда, у складу са чланом 105. Закона</w:t>
      </w:r>
      <w:r w:rsidR="007455CC" w:rsidRPr="007455CC">
        <w:rPr>
          <w:rFonts w:eastAsia="Calibri" w:cs="Arial"/>
          <w:lang w:val="ru-RU"/>
        </w:rPr>
        <w:t xml:space="preserve"> и Одлуке о додели уговора бр. ...........</w:t>
      </w:r>
      <w:r w:rsidR="007455CC" w:rsidRPr="007455CC">
        <w:rPr>
          <w:rFonts w:eastAsia="Calibri" w:cs="Arial"/>
          <w:lang w:val="sr-Cyrl-RS"/>
        </w:rPr>
        <w:t>........</w:t>
      </w:r>
      <w:r w:rsidR="007455CC" w:rsidRPr="007455CC">
        <w:rPr>
          <w:rFonts w:eastAsia="Calibri" w:cs="Arial"/>
          <w:lang w:val="ru-RU"/>
        </w:rPr>
        <w:t>..... од ...................... године донете у складу са чланом 108. З</w:t>
      </w:r>
      <w:r w:rsidR="00B062F2">
        <w:rPr>
          <w:rFonts w:eastAsia="Calibri" w:cs="Arial"/>
          <w:lang w:val="ru-RU"/>
        </w:rPr>
        <w:t>акона</w:t>
      </w:r>
      <w:r w:rsidR="007455CC" w:rsidRPr="007455CC">
        <w:rPr>
          <w:rFonts w:eastAsia="Calibri" w:cs="Arial"/>
          <w:lang w:val="ru-RU"/>
        </w:rPr>
        <w:t xml:space="preserve">, доделио Уговор </w:t>
      </w:r>
      <w:r>
        <w:rPr>
          <w:rFonts w:eastAsia="Calibri" w:cs="Arial"/>
          <w:lang w:val="ru-RU"/>
        </w:rPr>
        <w:t>о јавној набавци Пружаоцу услуга</w:t>
      </w:r>
      <w:r w:rsidR="007455CC" w:rsidRPr="007455CC">
        <w:rPr>
          <w:rFonts w:eastAsia="Calibri" w:cs="Arial"/>
          <w:lang w:val="ru-RU"/>
        </w:rPr>
        <w:t xml:space="preserve">. </w:t>
      </w:r>
      <w:r w:rsidR="007455CC" w:rsidRPr="007455CC">
        <w:rPr>
          <w:rFonts w:eastAsia="Calibri" w:cs="Arial"/>
          <w:i/>
          <w:lang w:val="ru-RU"/>
        </w:rPr>
        <w:t>(</w:t>
      </w:r>
      <w:r>
        <w:rPr>
          <w:rFonts w:eastAsia="Calibri" w:cs="Arial"/>
          <w:i/>
          <w:lang w:val="ru-RU"/>
        </w:rPr>
        <w:t>податке попуњава Корисник услуга</w:t>
      </w:r>
      <w:r w:rsidR="007455CC" w:rsidRPr="007455CC">
        <w:rPr>
          <w:rFonts w:eastAsia="Calibri" w:cs="Arial"/>
          <w:i/>
          <w:lang w:val="ru-RU"/>
        </w:rPr>
        <w:t>)</w:t>
      </w:r>
    </w:p>
    <w:p w14:paraId="6AEAA78F" w14:textId="77777777" w:rsidR="00A235DF" w:rsidRDefault="00A235DF" w:rsidP="00DF7582">
      <w:pPr>
        <w:tabs>
          <w:tab w:val="left" w:pos="567"/>
          <w:tab w:val="left" w:pos="9781"/>
        </w:tabs>
        <w:ind w:right="-1"/>
        <w:rPr>
          <w:rFonts w:cs="Arial"/>
          <w:b/>
          <w:lang w:val="sr-Cyrl-RS"/>
        </w:rPr>
      </w:pPr>
    </w:p>
    <w:p w14:paraId="13AF27FF" w14:textId="77777777" w:rsidR="007455CC" w:rsidRPr="007455CC" w:rsidRDefault="007455CC" w:rsidP="00DF7582">
      <w:pPr>
        <w:tabs>
          <w:tab w:val="left" w:pos="567"/>
          <w:tab w:val="left" w:pos="9781"/>
        </w:tabs>
        <w:ind w:right="-1"/>
        <w:rPr>
          <w:rFonts w:cs="Arial"/>
          <w:b/>
          <w:lang w:val="sr-Cyrl-RS"/>
        </w:rPr>
      </w:pPr>
      <w:r w:rsidRPr="007455CC">
        <w:rPr>
          <w:rFonts w:cs="Arial"/>
          <w:b/>
          <w:lang w:val="sr-Cyrl-RS"/>
        </w:rPr>
        <w:t>ПРЕДМЕТ УГОВОРА</w:t>
      </w:r>
    </w:p>
    <w:p w14:paraId="419E176F" w14:textId="77777777" w:rsidR="007455CC" w:rsidRPr="007455CC" w:rsidRDefault="007455CC" w:rsidP="00DF7582">
      <w:pPr>
        <w:tabs>
          <w:tab w:val="left" w:pos="9781"/>
        </w:tabs>
        <w:spacing w:before="0"/>
        <w:ind w:right="-1"/>
        <w:jc w:val="center"/>
        <w:rPr>
          <w:rFonts w:cs="Arial"/>
          <w:b/>
          <w:lang w:val="sr-Cyrl-RS"/>
        </w:rPr>
      </w:pPr>
      <w:r w:rsidRPr="007455CC">
        <w:rPr>
          <w:rFonts w:cs="Arial"/>
          <w:b/>
          <w:lang w:val="sr-Cyrl-RS"/>
        </w:rPr>
        <w:t>Члан 1.</w:t>
      </w:r>
    </w:p>
    <w:p w14:paraId="68F5E732" w14:textId="330E8166" w:rsidR="007455CC" w:rsidRPr="00DF58D7" w:rsidRDefault="007455CC" w:rsidP="00DF7582">
      <w:pPr>
        <w:tabs>
          <w:tab w:val="left" w:pos="567"/>
          <w:tab w:val="left" w:pos="9781"/>
        </w:tabs>
        <w:ind w:right="-1"/>
        <w:rPr>
          <w:rFonts w:cs="Arial"/>
          <w:bCs/>
          <w:lang w:val="sr-Cyrl-RS"/>
        </w:rPr>
      </w:pPr>
      <w:r w:rsidRPr="007455CC">
        <w:rPr>
          <w:rFonts w:eastAsia="Calibri" w:cs="Arial"/>
          <w:lang w:val="sr-Cyrl-RS"/>
        </w:rPr>
        <w:t xml:space="preserve">Предмет </w:t>
      </w:r>
      <w:r w:rsidR="007B3A69">
        <w:rPr>
          <w:rFonts w:eastAsia="Calibri" w:cs="Arial"/>
          <w:lang w:val="sr-Cyrl-RS"/>
        </w:rPr>
        <w:t xml:space="preserve">овог </w:t>
      </w:r>
      <w:r w:rsidR="00DF58D7">
        <w:rPr>
          <w:rFonts w:eastAsia="Calibri" w:cs="Arial"/>
          <w:lang w:val="sr-Cyrl-RS"/>
        </w:rPr>
        <w:t>Уговора о пружању услуга</w:t>
      </w:r>
      <w:r w:rsidRPr="007455CC">
        <w:rPr>
          <w:rFonts w:eastAsia="Calibri" w:cs="Arial"/>
          <w:lang w:val="sr-Cyrl-RS"/>
        </w:rPr>
        <w:t xml:space="preserve"> (</w:t>
      </w:r>
      <w:r w:rsidRPr="007455CC">
        <w:rPr>
          <w:rFonts w:cs="Arial"/>
          <w:lang w:val="sr-Cyrl-RS"/>
        </w:rPr>
        <w:t>у даљем тексту</w:t>
      </w:r>
      <w:r w:rsidRPr="007455CC">
        <w:rPr>
          <w:rFonts w:eastAsia="Calibri" w:cs="Arial"/>
          <w:lang w:val="sr-Cyrl-RS"/>
        </w:rPr>
        <w:t>: Уговор) је</w:t>
      </w:r>
      <w:r w:rsidRPr="007455CC">
        <w:rPr>
          <w:rFonts w:cs="Arial"/>
          <w:lang w:val="sr-Cyrl-RS"/>
        </w:rPr>
        <w:t xml:space="preserve"> </w:t>
      </w:r>
      <w:r w:rsidR="00DF58D7" w:rsidRPr="00DF58D7">
        <w:rPr>
          <w:rFonts w:cs="Arial"/>
          <w:bCs/>
          <w:lang w:val="sr-Cyrl-RS"/>
        </w:rPr>
        <w:t>Одржавање система једносмерног напајања 48</w:t>
      </w:r>
      <w:r w:rsidR="00DF58D7" w:rsidRPr="00DF58D7">
        <w:rPr>
          <w:rFonts w:cs="Arial"/>
          <w:bCs/>
          <w:lang w:val="sr-Latn-RS"/>
        </w:rPr>
        <w:t xml:space="preserve"> V</w:t>
      </w:r>
      <w:r w:rsidR="001A3AD9">
        <w:rPr>
          <w:rFonts w:eastAsia="Calibri" w:cs="Arial"/>
          <w:lang w:val="sr-Cyrl-RS"/>
        </w:rPr>
        <w:t xml:space="preserve"> (у даљем тексту Услуга)</w:t>
      </w:r>
      <w:r w:rsidRPr="007455CC">
        <w:rPr>
          <w:rFonts w:eastAsia="Calibri" w:cs="Arial"/>
          <w:lang w:val="sr-Cyrl-RS"/>
        </w:rPr>
        <w:t>.</w:t>
      </w:r>
    </w:p>
    <w:p w14:paraId="3CB35C41" w14:textId="097761FA" w:rsidR="007455CC" w:rsidRPr="007455CC" w:rsidRDefault="00DF58D7" w:rsidP="00DF7582">
      <w:pPr>
        <w:tabs>
          <w:tab w:val="left" w:pos="567"/>
          <w:tab w:val="left" w:pos="9781"/>
        </w:tabs>
        <w:ind w:right="-1"/>
        <w:rPr>
          <w:rFonts w:eastAsia="Calibri" w:cs="Arial"/>
        </w:rPr>
      </w:pPr>
      <w:r>
        <w:rPr>
          <w:rFonts w:eastAsia="Calibri" w:cs="Arial"/>
          <w:lang w:val="sr-Cyrl-RS"/>
        </w:rPr>
        <w:t>Пружалац услуга</w:t>
      </w:r>
      <w:r w:rsidR="007455CC" w:rsidRPr="007455CC">
        <w:rPr>
          <w:rFonts w:eastAsia="Calibri" w:cs="Arial"/>
          <w:lang w:val="sr-Cyrl-RS"/>
        </w:rPr>
        <w:t xml:space="preserve"> се обавезуј</w:t>
      </w:r>
      <w:r>
        <w:rPr>
          <w:rFonts w:eastAsia="Calibri" w:cs="Arial"/>
          <w:lang w:val="sr-Cyrl-RS"/>
        </w:rPr>
        <w:t>е да за потребе Корисника услуга</w:t>
      </w:r>
      <w:r w:rsidR="007455CC" w:rsidRPr="007455CC">
        <w:rPr>
          <w:rFonts w:eastAsia="Calibri" w:cs="Arial"/>
          <w:lang w:val="sr-Cyrl-RS"/>
        </w:rPr>
        <w:t xml:space="preserve"> изврши уговорене услуге из става 1. овог члана у уговореном року, у складу са</w:t>
      </w:r>
      <w:r w:rsidR="00B062F2" w:rsidRPr="00B062F2">
        <w:rPr>
          <w:rFonts w:eastAsia="Calibri" w:cs="Arial"/>
        </w:rPr>
        <w:t xml:space="preserve"> </w:t>
      </w:r>
      <w:r w:rsidR="00B062F2" w:rsidRPr="007455CC">
        <w:rPr>
          <w:rFonts w:eastAsia="Calibri" w:cs="Arial"/>
        </w:rPr>
        <w:t>Конкурсном документацијом за јавну набавку</w:t>
      </w:r>
      <w:r w:rsidR="00B062F2" w:rsidRPr="007455CC">
        <w:rPr>
          <w:rFonts w:eastAsia="Calibri" w:cs="Arial"/>
          <w:lang w:val="sr-Cyrl-RS"/>
        </w:rPr>
        <w:t xml:space="preserve"> бр. </w:t>
      </w:r>
      <w:r w:rsidR="00014E4F">
        <w:rPr>
          <w:rFonts w:eastAsia="Calibri" w:cs="Arial"/>
          <w:lang w:val="sr-Cyrl-RS"/>
        </w:rPr>
        <w:t>JН/1</w:t>
      </w:r>
      <w:r>
        <w:rPr>
          <w:rFonts w:eastAsia="Calibri" w:cs="Arial"/>
          <w:lang w:val="sr-Cyrl-RS"/>
        </w:rPr>
        <w:t>000/0152/2020 (1565</w:t>
      </w:r>
      <w:r w:rsidR="00014E4F">
        <w:rPr>
          <w:rFonts w:eastAsia="Calibri" w:cs="Arial"/>
          <w:lang w:val="sr-Cyrl-RS"/>
        </w:rPr>
        <w:t>/2020)</w:t>
      </w:r>
      <w:r w:rsidR="00B062F2">
        <w:rPr>
          <w:rFonts w:eastAsia="Calibri" w:cs="Arial"/>
          <w:lang w:val="sr-Cyrl-RS"/>
        </w:rPr>
        <w:t>,</w:t>
      </w:r>
      <w:r w:rsidR="007455CC" w:rsidRPr="007455CC">
        <w:rPr>
          <w:rFonts w:eastAsia="Calibri" w:cs="Arial"/>
          <w:lang w:val="sr-Cyrl-RS"/>
        </w:rPr>
        <w:t xml:space="preserve"> </w:t>
      </w:r>
      <w:r w:rsidR="001906AA">
        <w:rPr>
          <w:rFonts w:eastAsia="Calibri" w:cs="Arial"/>
          <w:lang w:val="sr-Cyrl-RS"/>
        </w:rPr>
        <w:t xml:space="preserve">прихваћеном </w:t>
      </w:r>
      <w:r w:rsidR="007455CC" w:rsidRPr="007455CC">
        <w:rPr>
          <w:rFonts w:eastAsia="Calibri" w:cs="Arial"/>
          <w:lang w:val="sr-Cyrl-RS"/>
        </w:rPr>
        <w:t>понудом Пружаоца услу</w:t>
      </w:r>
      <w:r>
        <w:rPr>
          <w:rFonts w:eastAsia="Calibri" w:cs="Arial"/>
          <w:lang w:val="sr-Cyrl-RS"/>
        </w:rPr>
        <w:t>га</w:t>
      </w:r>
      <w:r w:rsidR="00CB60DE">
        <w:rPr>
          <w:rFonts w:eastAsia="Calibri" w:cs="Arial"/>
          <w:lang w:val="sr-Cyrl-RS"/>
        </w:rPr>
        <w:t xml:space="preserve"> бр. _______ од _________ 2020</w:t>
      </w:r>
      <w:r w:rsidR="007455CC" w:rsidRPr="007455CC">
        <w:rPr>
          <w:rFonts w:eastAsia="Calibri" w:cs="Arial"/>
          <w:lang w:val="sr-Cyrl-RS"/>
        </w:rPr>
        <w:t xml:space="preserve">. године, </w:t>
      </w:r>
      <w:r w:rsidR="00DE1701">
        <w:rPr>
          <w:rFonts w:eastAsia="Calibri" w:cs="Arial"/>
          <w:lang w:val="sr-Cyrl-RS"/>
        </w:rPr>
        <w:t>Обрасцем структуре цене и</w:t>
      </w:r>
      <w:r w:rsidR="00DE1701" w:rsidRPr="00DE1701">
        <w:rPr>
          <w:rFonts w:eastAsia="Calibri" w:cs="Arial"/>
        </w:rPr>
        <w:t xml:space="preserve"> </w:t>
      </w:r>
      <w:r w:rsidR="00DE1701">
        <w:rPr>
          <w:rFonts w:eastAsia="Calibri" w:cs="Arial"/>
        </w:rPr>
        <w:t>Техничком спецификацијом</w:t>
      </w:r>
      <w:r w:rsidR="00DE1701">
        <w:rPr>
          <w:rFonts w:eastAsia="Calibri" w:cs="Arial"/>
          <w:lang w:val="sr-Cyrl-RS"/>
        </w:rPr>
        <w:t xml:space="preserve"> </w:t>
      </w:r>
      <w:r w:rsidR="007455CC" w:rsidRPr="007455CC">
        <w:rPr>
          <w:rFonts w:eastAsia="Calibri" w:cs="Arial"/>
        </w:rPr>
        <w:t xml:space="preserve">који </w:t>
      </w:r>
      <w:r w:rsidR="007455CC" w:rsidRPr="007455CC">
        <w:rPr>
          <w:rFonts w:eastAsia="Calibri" w:cs="Arial"/>
          <w:lang w:val="sr-Cyrl-RS"/>
        </w:rPr>
        <w:t xml:space="preserve">као Прилог 1, Прилог 2, Прилог 3 и Прилог 4 </w:t>
      </w:r>
      <w:r w:rsidR="007455CC" w:rsidRPr="007455CC">
        <w:rPr>
          <w:rFonts w:eastAsia="Calibri" w:cs="Arial"/>
        </w:rPr>
        <w:t>чине саставни део овог Уговора.</w:t>
      </w:r>
    </w:p>
    <w:p w14:paraId="472AFEED" w14:textId="77777777" w:rsidR="00A235DF" w:rsidRDefault="00A235DF" w:rsidP="00DF7582">
      <w:pPr>
        <w:tabs>
          <w:tab w:val="left" w:pos="567"/>
        </w:tabs>
        <w:ind w:right="-1"/>
        <w:rPr>
          <w:rFonts w:cs="Arial"/>
          <w:b/>
          <w:lang w:val="sr-Cyrl-RS"/>
        </w:rPr>
      </w:pPr>
    </w:p>
    <w:p w14:paraId="47E70374" w14:textId="77777777" w:rsidR="007455CC" w:rsidRPr="007455CC" w:rsidRDefault="007455CC" w:rsidP="00DF7582">
      <w:pPr>
        <w:tabs>
          <w:tab w:val="left" w:pos="567"/>
        </w:tabs>
        <w:ind w:right="-1"/>
        <w:rPr>
          <w:rFonts w:cs="Arial"/>
          <w:b/>
          <w:lang w:val="sr-Cyrl-RS"/>
        </w:rPr>
      </w:pPr>
      <w:r w:rsidRPr="007455CC">
        <w:rPr>
          <w:rFonts w:cs="Arial"/>
          <w:b/>
          <w:lang w:val="sr-Cyrl-RS"/>
        </w:rPr>
        <w:t xml:space="preserve">УГОВОРЕНА ЦЕНА </w:t>
      </w:r>
    </w:p>
    <w:p w14:paraId="047C4AD1" w14:textId="77777777" w:rsidR="007455CC" w:rsidRPr="007455CC" w:rsidRDefault="007455CC" w:rsidP="00DF7582">
      <w:pPr>
        <w:spacing w:before="0"/>
        <w:ind w:right="-1"/>
        <w:jc w:val="center"/>
        <w:rPr>
          <w:rFonts w:cs="Arial"/>
          <w:b/>
          <w:lang w:val="sr-Cyrl-RS"/>
        </w:rPr>
      </w:pPr>
      <w:r w:rsidRPr="007455CC">
        <w:rPr>
          <w:rFonts w:cs="Arial"/>
          <w:b/>
          <w:lang w:val="sr-Cyrl-RS"/>
        </w:rPr>
        <w:t>Члан 2.</w:t>
      </w:r>
    </w:p>
    <w:p w14:paraId="2F4EE6F4" w14:textId="05151FAA" w:rsidR="007455CC" w:rsidRDefault="007455CC" w:rsidP="00DF7582">
      <w:pPr>
        <w:tabs>
          <w:tab w:val="left" w:pos="567"/>
        </w:tabs>
        <w:ind w:right="-1"/>
        <w:rPr>
          <w:rFonts w:cs="Arial"/>
          <w:lang w:val="sr-Cyrl-RS"/>
        </w:rPr>
      </w:pPr>
      <w:r w:rsidRPr="007455CC">
        <w:rPr>
          <w:rFonts w:cs="Arial"/>
          <w:lang w:val="sr-Cyrl-RS"/>
        </w:rPr>
        <w:t>Укупна уговорена це</w:t>
      </w:r>
      <w:r w:rsidR="00EC3D04">
        <w:rPr>
          <w:rFonts w:cs="Arial"/>
          <w:lang w:val="sr-Cyrl-RS"/>
        </w:rPr>
        <w:t>на за услугу</w:t>
      </w:r>
      <w:r w:rsidRPr="007455CC">
        <w:rPr>
          <w:rFonts w:cs="Arial"/>
          <w:lang w:val="sr-Cyrl-RS"/>
        </w:rPr>
        <w:t xml:space="preserve"> износи __________________ динара</w:t>
      </w:r>
      <w:r w:rsidRPr="007455CC">
        <w:rPr>
          <w:rFonts w:eastAsia="Calibri" w:cs="Arial"/>
          <w:i/>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455CC">
        <w:rPr>
          <w:rFonts w:cs="Arial"/>
          <w:lang w:val="sr-Cyrl-RS"/>
        </w:rPr>
        <w:t xml:space="preserve"> </w:t>
      </w:r>
      <w:r w:rsidRPr="00BB2CE8">
        <w:rPr>
          <w:rFonts w:cs="Arial"/>
          <w:lang w:val="sr-Cyrl-RS"/>
        </w:rPr>
        <w:t>(словима:_________________________________________________________) без</w:t>
      </w:r>
      <w:r w:rsidRPr="007455CC">
        <w:rPr>
          <w:rFonts w:cs="Arial"/>
          <w:lang w:val="sr-Cyrl-RS"/>
        </w:rPr>
        <w:t xml:space="preserve"> обрачунатог ПДВ-а. </w:t>
      </w:r>
    </w:p>
    <w:p w14:paraId="10EE07D2" w14:textId="4C4331BE" w:rsidR="007E61A3" w:rsidRPr="007455CC" w:rsidRDefault="007E61A3" w:rsidP="00DF7582">
      <w:pPr>
        <w:tabs>
          <w:tab w:val="left" w:pos="567"/>
        </w:tabs>
        <w:ind w:right="-1"/>
        <w:rPr>
          <w:rFonts w:cs="Arial"/>
          <w:lang w:val="sr-Cyrl-RS"/>
        </w:rPr>
      </w:pPr>
      <w:r>
        <w:rPr>
          <w:rFonts w:cs="Arial"/>
          <w:lang w:val="sr-Cyrl-RS"/>
        </w:rPr>
        <w:t xml:space="preserve">На укупно уговорену цену </w:t>
      </w:r>
      <w:r w:rsidR="00F30C66">
        <w:rPr>
          <w:rFonts w:cs="Arial"/>
          <w:lang w:val="sr-Cyrl-RS"/>
        </w:rPr>
        <w:t>Услуга</w:t>
      </w:r>
      <w:r w:rsidRPr="007E61A3">
        <w:rPr>
          <w:rFonts w:cs="Arial"/>
          <w:lang w:val="sr-Cyrl-RS"/>
        </w:rPr>
        <w:t xml:space="preserve"> из става 1. овог члана обрачунава се припадајући порез на додату вредност у складу са прописима Републике Србије</w:t>
      </w:r>
    </w:p>
    <w:p w14:paraId="66627563" w14:textId="4EF1F03F" w:rsidR="00730271" w:rsidRPr="00224B73" w:rsidRDefault="00730271" w:rsidP="00DF7582">
      <w:pPr>
        <w:tabs>
          <w:tab w:val="left" w:pos="0"/>
        </w:tabs>
        <w:ind w:right="-1"/>
        <w:rPr>
          <w:rFonts w:cs="Arial"/>
          <w:lang w:val="sr-Cyrl-RS"/>
        </w:rPr>
      </w:pPr>
      <w:r w:rsidRPr="00224B73">
        <w:rPr>
          <w:rFonts w:cs="Arial"/>
          <w:lang w:val="sr-Cyrl-RS"/>
        </w:rPr>
        <w:t xml:space="preserve">Уговорена </w:t>
      </w:r>
      <w:r>
        <w:rPr>
          <w:rFonts w:cs="Arial"/>
          <w:lang w:val="sr-Cyrl-RS"/>
        </w:rPr>
        <w:t>вредност</w:t>
      </w:r>
      <w:r w:rsidRPr="00224B73">
        <w:rPr>
          <w:rFonts w:cs="Arial"/>
          <w:lang w:val="sr-Cyrl-RS"/>
        </w:rPr>
        <w:t xml:space="preserve"> </w:t>
      </w:r>
      <w:r w:rsidRPr="00224B73">
        <w:rPr>
          <w:rFonts w:eastAsia="TimesNewRomanPSMT" w:cs="Arial"/>
          <w:bCs/>
          <w:lang w:val="sr-Cyrl-RS"/>
        </w:rPr>
        <w:t xml:space="preserve">укључује све </w:t>
      </w:r>
      <w:r w:rsidR="00DF58D7">
        <w:rPr>
          <w:rFonts w:eastAsia="TimesNewRomanPSMT" w:cs="Arial"/>
          <w:bCs/>
          <w:lang w:val="sr-Cyrl-RS"/>
        </w:rPr>
        <w:t xml:space="preserve">додатне </w:t>
      </w:r>
      <w:r w:rsidRPr="00224B73">
        <w:rPr>
          <w:rFonts w:eastAsia="TimesNewRomanPSMT" w:cs="Arial"/>
          <w:bCs/>
          <w:lang w:val="sr-Cyrl-RS"/>
        </w:rPr>
        <w:t xml:space="preserve">трошкове </w:t>
      </w:r>
      <w:r w:rsidR="00DF58D7">
        <w:rPr>
          <w:rFonts w:eastAsia="TimesNewRomanPSMT" w:cs="Arial"/>
          <w:bCs/>
          <w:lang w:val="sr-Cyrl-RS"/>
        </w:rPr>
        <w:t>(путне, смештајне) и све остале предвиђене и непредвиђене</w:t>
      </w:r>
      <w:r w:rsidR="00C87A03">
        <w:rPr>
          <w:rFonts w:eastAsia="TimesNewRomanPSMT" w:cs="Arial"/>
          <w:bCs/>
          <w:lang w:val="sr-Cyrl-RS"/>
        </w:rPr>
        <w:t xml:space="preserve"> трошкове </w:t>
      </w:r>
      <w:r>
        <w:rPr>
          <w:rFonts w:eastAsia="TimesNewRomanPSMT" w:cs="Arial"/>
          <w:bCs/>
          <w:lang w:val="sr-Cyrl-RS"/>
        </w:rPr>
        <w:t>који су не</w:t>
      </w:r>
      <w:r w:rsidR="00F30C66">
        <w:rPr>
          <w:rFonts w:eastAsia="TimesNewRomanPSMT" w:cs="Arial"/>
          <w:bCs/>
          <w:lang w:val="sr-Cyrl-RS"/>
        </w:rPr>
        <w:t>опходни за реализацију предметних Услуга</w:t>
      </w:r>
      <w:r>
        <w:rPr>
          <w:rFonts w:eastAsia="TimesNewRomanPSMT" w:cs="Arial"/>
          <w:bCs/>
          <w:lang w:val="sr-Cyrl-RS"/>
        </w:rPr>
        <w:t xml:space="preserve">. </w:t>
      </w:r>
    </w:p>
    <w:p w14:paraId="72279ADF" w14:textId="66EE3D29" w:rsidR="00730271" w:rsidRDefault="00730271" w:rsidP="00DF7582">
      <w:pPr>
        <w:tabs>
          <w:tab w:val="left" w:pos="0"/>
          <w:tab w:val="left" w:pos="7623"/>
        </w:tabs>
        <w:ind w:right="-1"/>
        <w:rPr>
          <w:rFonts w:cs="Arial"/>
          <w:b/>
        </w:rPr>
      </w:pPr>
      <w:r w:rsidRPr="00224B73">
        <w:rPr>
          <w:rFonts w:cs="Arial"/>
          <w:lang w:val="sr-Cyrl-RS"/>
        </w:rPr>
        <w:t xml:space="preserve">Уговорена </w:t>
      </w:r>
      <w:r>
        <w:rPr>
          <w:rFonts w:cs="Arial"/>
          <w:lang w:val="sr-Cyrl-RS"/>
        </w:rPr>
        <w:t xml:space="preserve">јединична </w:t>
      </w:r>
      <w:r w:rsidRPr="00224B73">
        <w:rPr>
          <w:rFonts w:cs="Arial"/>
          <w:lang w:val="sr-Cyrl-RS"/>
        </w:rPr>
        <w:t>цена</w:t>
      </w:r>
      <w:r w:rsidR="00F30C66">
        <w:rPr>
          <w:rFonts w:cs="Arial"/>
          <w:lang w:val="sr-Cyrl-RS"/>
        </w:rPr>
        <w:t xml:space="preserve"> услуга</w:t>
      </w:r>
      <w:r>
        <w:rPr>
          <w:rFonts w:cs="Arial"/>
          <w:lang w:val="sr-Cyrl-RS"/>
        </w:rPr>
        <w:t xml:space="preserve"> </w:t>
      </w:r>
      <w:r w:rsidRPr="00224B73">
        <w:rPr>
          <w:rFonts w:cs="Arial"/>
          <w:lang w:val="sr-Cyrl-RS"/>
        </w:rPr>
        <w:t>је фиксна за време важења Уговора</w:t>
      </w:r>
      <w:r w:rsidR="00F30C66">
        <w:rPr>
          <w:rFonts w:cs="Arial"/>
          <w:lang w:val="sr-Cyrl-RS"/>
        </w:rPr>
        <w:t>.</w:t>
      </w:r>
      <w:r w:rsidRPr="00224B73">
        <w:rPr>
          <w:rFonts w:cs="Arial"/>
          <w:b/>
        </w:rPr>
        <w:t xml:space="preserve"> </w:t>
      </w:r>
    </w:p>
    <w:p w14:paraId="5CAD2B54" w14:textId="0930BAC6" w:rsidR="003D3B72" w:rsidRDefault="003D3B72" w:rsidP="00DF7582">
      <w:pPr>
        <w:tabs>
          <w:tab w:val="left" w:pos="0"/>
          <w:tab w:val="left" w:pos="7623"/>
        </w:tabs>
        <w:ind w:right="-1"/>
        <w:rPr>
          <w:rFonts w:cs="Arial"/>
          <w:b/>
        </w:rPr>
      </w:pPr>
    </w:p>
    <w:p w14:paraId="7DDACA3C" w14:textId="3CC88427" w:rsidR="003D3B72" w:rsidRPr="00792D18" w:rsidRDefault="003D3B72" w:rsidP="003D3B72">
      <w:pPr>
        <w:rPr>
          <w:rFonts w:eastAsia="Calibri" w:cs="Arial"/>
          <w:b/>
          <w:lang w:val="sr-Cyrl-RS"/>
        </w:rPr>
      </w:pPr>
      <w:r w:rsidRPr="00792D18">
        <w:rPr>
          <w:rFonts w:eastAsia="Calibri" w:cs="Arial"/>
          <w:b/>
          <w:lang w:val="sr-Cyrl-RS"/>
        </w:rPr>
        <w:t>НАЧИН И У</w:t>
      </w:r>
      <w:r>
        <w:rPr>
          <w:rFonts w:eastAsia="Calibri" w:cs="Arial"/>
          <w:b/>
          <w:lang w:val="sr-Cyrl-RS"/>
        </w:rPr>
        <w:t>СЛОВИ ИЗДАВАЊА НАЛОГА ЗА ИЗВРШЕЊЕ УСЛУГА</w:t>
      </w:r>
    </w:p>
    <w:p w14:paraId="4D8D6CA9" w14:textId="77777777" w:rsidR="003D3B72" w:rsidRPr="00792D18" w:rsidRDefault="003D3B72" w:rsidP="003D3B72">
      <w:pPr>
        <w:jc w:val="center"/>
        <w:rPr>
          <w:rFonts w:cs="Arial"/>
          <w:b/>
          <w:lang w:val="sr-Cyrl-RS"/>
        </w:rPr>
      </w:pPr>
      <w:r w:rsidRPr="00792D18">
        <w:rPr>
          <w:rFonts w:cs="Arial"/>
          <w:b/>
          <w:lang w:val="sr-Cyrl-RS"/>
        </w:rPr>
        <w:t>Члан 3.</w:t>
      </w:r>
    </w:p>
    <w:p w14:paraId="458E7BD1" w14:textId="7DB74FB9" w:rsidR="003D3B72" w:rsidRDefault="003D3B72" w:rsidP="003D3B72">
      <w:pPr>
        <w:rPr>
          <w:rFonts w:eastAsia="Calibri" w:cs="Arial"/>
          <w:lang w:val="sr-Cyrl-RS"/>
        </w:rPr>
      </w:pPr>
      <w:r w:rsidRPr="00792D18">
        <w:rPr>
          <w:rFonts w:eastAsia="Calibri" w:cs="Arial"/>
          <w:lang w:val="sr-Cyrl-RS"/>
        </w:rPr>
        <w:t>Након закључења Уговора, када настане потреба Корисника услуга за предметом овог Уговора, по потреби, периодично</w:t>
      </w:r>
      <w:r>
        <w:rPr>
          <w:rFonts w:eastAsia="Calibri" w:cs="Arial"/>
          <w:lang w:val="sr-Cyrl-RS"/>
        </w:rPr>
        <w:t>, временском распореду</w:t>
      </w:r>
      <w:r w:rsidRPr="00792D18">
        <w:rPr>
          <w:rFonts w:eastAsia="Calibri" w:cs="Arial"/>
          <w:lang w:val="sr-Cyrl-RS"/>
        </w:rPr>
        <w:t xml:space="preserve"> и слично, Корисник услуга ће доставити Пружаоцу услуга</w:t>
      </w:r>
      <w:r w:rsidR="003F5FB6">
        <w:rPr>
          <w:rFonts w:eastAsia="Calibri" w:cs="Arial"/>
          <w:lang w:val="sr-Cyrl-RS"/>
        </w:rPr>
        <w:t xml:space="preserve"> (поштом, мејлом) налог за извршење услуга</w:t>
      </w:r>
      <w:r w:rsidRPr="00792D18">
        <w:rPr>
          <w:rFonts w:eastAsia="Calibri" w:cs="Arial"/>
          <w:lang w:val="sr-Cyrl-RS"/>
        </w:rPr>
        <w:t xml:space="preserve"> који садржи опис Услуга у складу са обрасцем структуре цене, обим, јединичне цене, место извршења, рок извршења услуга и друге услове у складу са овим Уговором.</w:t>
      </w:r>
    </w:p>
    <w:p w14:paraId="7C7A60DE" w14:textId="3333231B" w:rsidR="003F5FB6" w:rsidRPr="00792D18" w:rsidRDefault="003F5FB6" w:rsidP="003D3B72">
      <w:pPr>
        <w:rPr>
          <w:rFonts w:eastAsia="Calibri" w:cs="Arial"/>
          <w:lang w:val="sr-Cyrl-RS"/>
        </w:rPr>
      </w:pPr>
      <w:r>
        <w:rPr>
          <w:rFonts w:eastAsia="Calibri" w:cs="Arial"/>
          <w:lang w:val="sr-Cyrl-RS"/>
        </w:rPr>
        <w:t>Свако извршење услуга вршиће се без изласка на терен или са изласком на тере у зависности од специфичности услуге или сервиса</w:t>
      </w:r>
    </w:p>
    <w:p w14:paraId="5782AC2D" w14:textId="10FCA331" w:rsidR="00A235DF" w:rsidRPr="00A21E39" w:rsidRDefault="003D3B72" w:rsidP="00A21E39">
      <w:pPr>
        <w:rPr>
          <w:rFonts w:eastAsia="Calibri" w:cs="Arial"/>
          <w:lang w:val="sr-Cyrl-RS"/>
        </w:rPr>
      </w:pPr>
      <w:r w:rsidRPr="00792D18">
        <w:rPr>
          <w:szCs w:val="24"/>
          <w:lang w:val="sr-Cyrl-RS"/>
        </w:rPr>
        <w:t>Поред овог начина комун</w:t>
      </w:r>
      <w:r w:rsidR="003F5FB6">
        <w:rPr>
          <w:szCs w:val="24"/>
          <w:lang w:val="sr-Cyrl-RS"/>
        </w:rPr>
        <w:t>ицирања Пружалац услуга ће превентивно периодично одржавање обављати и по унапред достављеном временском распореду</w:t>
      </w:r>
      <w:r w:rsidR="00451CE1">
        <w:rPr>
          <w:szCs w:val="24"/>
          <w:lang w:val="sr-Cyrl-RS"/>
        </w:rPr>
        <w:t xml:space="preserve"> за обилазак локација, које Корисник услуга мора да одобри и за сваки обилазак локације изда налог за извршење услуга.</w:t>
      </w:r>
    </w:p>
    <w:p w14:paraId="11AB88E0" w14:textId="77777777" w:rsidR="007455CC" w:rsidRPr="007455CC" w:rsidRDefault="007455CC" w:rsidP="007455CC">
      <w:pPr>
        <w:tabs>
          <w:tab w:val="left" w:pos="0"/>
          <w:tab w:val="left" w:pos="7623"/>
        </w:tabs>
        <w:rPr>
          <w:b/>
          <w:i/>
          <w:lang w:val="sr-Cyrl-RS"/>
        </w:rPr>
      </w:pPr>
      <w:r w:rsidRPr="007455CC">
        <w:rPr>
          <w:b/>
        </w:rPr>
        <w:lastRenderedPageBreak/>
        <w:t xml:space="preserve">НАЧИН ПЛАЋАЊА </w:t>
      </w:r>
      <w:r w:rsidRPr="007455CC">
        <w:rPr>
          <w:b/>
        </w:rPr>
        <w:tab/>
      </w:r>
    </w:p>
    <w:p w14:paraId="7CAEABF3" w14:textId="35712CBE" w:rsidR="007455CC" w:rsidRDefault="007455CC" w:rsidP="007455CC">
      <w:pPr>
        <w:keepNext/>
        <w:tabs>
          <w:tab w:val="left" w:pos="0"/>
        </w:tabs>
        <w:suppressAutoHyphens/>
        <w:ind w:left="284"/>
        <w:jc w:val="center"/>
        <w:outlineLvl w:val="0"/>
        <w:rPr>
          <w:b/>
          <w:lang w:val="sr-Cyrl-RS"/>
        </w:rPr>
      </w:pPr>
      <w:r w:rsidRPr="007455CC">
        <w:rPr>
          <w:b/>
          <w:lang w:val="sr-Latn-CS"/>
        </w:rPr>
        <w:t xml:space="preserve">Члан </w:t>
      </w:r>
      <w:r w:rsidR="003D1421">
        <w:rPr>
          <w:b/>
          <w:lang w:val="sr-Cyrl-RS"/>
        </w:rPr>
        <w:t>4</w:t>
      </w:r>
      <w:r w:rsidRPr="007455CC">
        <w:rPr>
          <w:b/>
          <w:lang w:val="sr-Latn-CS"/>
        </w:rPr>
        <w:t>.</w:t>
      </w:r>
    </w:p>
    <w:p w14:paraId="3CB0F4B3" w14:textId="77777777" w:rsidR="00F30C66" w:rsidRDefault="00F30C66" w:rsidP="00037647">
      <w:pPr>
        <w:rPr>
          <w:rFonts w:eastAsia="Calibri" w:cs="Arial"/>
          <w:shd w:val="clear" w:color="auto" w:fill="FFFFFF"/>
        </w:rPr>
      </w:pPr>
    </w:p>
    <w:p w14:paraId="5672FD63" w14:textId="75EA8FF2" w:rsidR="00F30C66" w:rsidRDefault="00616133" w:rsidP="00F30C66">
      <w:pPr>
        <w:spacing w:before="0"/>
        <w:rPr>
          <w:rFonts w:cs="Arial"/>
          <w:bCs/>
          <w:iCs/>
        </w:rPr>
      </w:pPr>
      <w:r>
        <w:rPr>
          <w:rFonts w:cs="Arial"/>
          <w:bCs/>
          <w:iCs/>
          <w:lang w:val="sr-Cyrl-CS"/>
        </w:rPr>
        <w:t>Корисник услуга</w:t>
      </w:r>
      <w:r w:rsidR="00F30C66" w:rsidRPr="00304D8E">
        <w:rPr>
          <w:rFonts w:cs="Arial"/>
          <w:bCs/>
          <w:iCs/>
          <w:lang w:val="sr-Cyrl-CS"/>
        </w:rPr>
        <w:t xml:space="preserve"> ће уговорену цену </w:t>
      </w:r>
      <w:r w:rsidR="00F30C66" w:rsidRPr="00304D8E">
        <w:rPr>
          <w:rFonts w:cs="Arial"/>
          <w:bCs/>
          <w:iCs/>
        </w:rPr>
        <w:t>и</w:t>
      </w:r>
      <w:r w:rsidR="00F30C66" w:rsidRPr="00304D8E">
        <w:rPr>
          <w:rFonts w:cs="Arial"/>
          <w:bCs/>
          <w:iCs/>
          <w:lang w:val="sr-Cyrl-CS"/>
        </w:rPr>
        <w:t>сплаћивати</w:t>
      </w:r>
      <w:r w:rsidR="00F30C66" w:rsidRPr="00304D8E">
        <w:rPr>
          <w:rFonts w:cs="Arial"/>
          <w:bCs/>
          <w:iCs/>
        </w:rPr>
        <w:t xml:space="preserve"> </w:t>
      </w:r>
      <w:r>
        <w:rPr>
          <w:rFonts w:cs="Arial"/>
          <w:bCs/>
          <w:iCs/>
          <w:lang w:val="sr-Cyrl-CS"/>
        </w:rPr>
        <w:t>Пружаоцу услуга</w:t>
      </w:r>
      <w:r w:rsidR="00F30C66" w:rsidRPr="00304D8E">
        <w:rPr>
          <w:rFonts w:cs="Arial"/>
          <w:bCs/>
          <w:iCs/>
          <w:lang w:val="sr-Cyrl-CS"/>
        </w:rPr>
        <w:t xml:space="preserve"> на кварталном нивоу и то на следећи начин:</w:t>
      </w:r>
      <w:r w:rsidR="00F30C66" w:rsidRPr="00304D8E">
        <w:rPr>
          <w:rFonts w:cs="Arial"/>
          <w:bCs/>
          <w:iCs/>
        </w:rPr>
        <w:t xml:space="preserve"> </w:t>
      </w:r>
    </w:p>
    <w:p w14:paraId="62BF0064" w14:textId="33BFAEDF" w:rsidR="00F30C66" w:rsidRPr="00304D8E" w:rsidRDefault="00F30C66" w:rsidP="00F30C66">
      <w:pPr>
        <w:spacing w:before="0"/>
        <w:rPr>
          <w:rFonts w:cs="Arial"/>
          <w:bCs/>
          <w:iCs/>
          <w:lang w:val="sr-Cyrl-CS"/>
        </w:rPr>
      </w:pPr>
      <w:r w:rsidRPr="00304D8E">
        <w:rPr>
          <w:rFonts w:cs="Arial"/>
          <w:bCs/>
          <w:iCs/>
          <w:lang w:val="sr-Cyrl-CS"/>
        </w:rPr>
        <w:t>на основу</w:t>
      </w:r>
      <w:r>
        <w:rPr>
          <w:rFonts w:cs="Arial"/>
          <w:bCs/>
          <w:iCs/>
          <w:lang w:val="sr-Cyrl-CS"/>
        </w:rPr>
        <w:t xml:space="preserve"> </w:t>
      </w:r>
      <w:r w:rsidRPr="00304D8E">
        <w:rPr>
          <w:rFonts w:cs="Arial"/>
          <w:bCs/>
          <w:iCs/>
          <w:lang w:val="sr-Cyrl-CS"/>
        </w:rPr>
        <w:t>овереног и</w:t>
      </w:r>
      <w:r w:rsidR="00616133">
        <w:rPr>
          <w:rFonts w:cs="Arial"/>
          <w:bCs/>
          <w:iCs/>
          <w:lang w:val="sr-Cyrl-CS"/>
        </w:rPr>
        <w:t>справног рачуна Пружаоца услуга</w:t>
      </w:r>
      <w:r w:rsidRPr="00304D8E">
        <w:rPr>
          <w:rFonts w:cs="Arial"/>
          <w:bCs/>
          <w:iCs/>
          <w:lang w:val="sr-Cyrl-CS"/>
        </w:rPr>
        <w:t>, за извршене услуге</w:t>
      </w:r>
      <w:r>
        <w:rPr>
          <w:rFonts w:cs="Arial"/>
          <w:bCs/>
          <w:iCs/>
          <w:lang w:val="sr-Cyrl-CS"/>
        </w:rPr>
        <w:t xml:space="preserve"> ( у складу са Обрасцем понуде и Обрасцем структуре цене</w:t>
      </w:r>
      <w:r w:rsidRPr="00304D8E">
        <w:rPr>
          <w:rFonts w:cs="Arial"/>
          <w:bCs/>
          <w:iCs/>
          <w:lang w:val="sr-Cyrl-CS"/>
        </w:rPr>
        <w:t xml:space="preserve"> у предходном кварталу</w:t>
      </w:r>
      <w:r w:rsidRPr="00304D8E">
        <w:rPr>
          <w:rFonts w:cs="Arial"/>
          <w:bCs/>
          <w:iCs/>
        </w:rPr>
        <w:t xml:space="preserve"> </w:t>
      </w:r>
      <w:r w:rsidRPr="00304D8E">
        <w:rPr>
          <w:rFonts w:cs="Arial"/>
          <w:bCs/>
          <w:iCs/>
          <w:lang w:val="sr-Cyrl-CS"/>
        </w:rPr>
        <w:t xml:space="preserve">са припадајућим ПДВ-ом, </w:t>
      </w:r>
      <w:r w:rsidRPr="00304D8E">
        <w:rPr>
          <w:rFonts w:cs="Arial"/>
          <w:bCs/>
          <w:iCs/>
        </w:rPr>
        <w:t xml:space="preserve">a </w:t>
      </w:r>
      <w:r w:rsidRPr="00304D8E">
        <w:rPr>
          <w:rFonts w:cs="Arial"/>
          <w:bCs/>
          <w:iCs/>
          <w:lang w:val="sr-Cyrl-CS"/>
        </w:rPr>
        <w:t>по истеку квартала и достављања Извештаја о пруженим услугама који</w:t>
      </w:r>
      <w:r w:rsidR="00EE5B34">
        <w:rPr>
          <w:rFonts w:cs="Arial"/>
          <w:bCs/>
          <w:iCs/>
          <w:lang w:val="sr-Cyrl-CS"/>
        </w:rPr>
        <w:t xml:space="preserve"> верификују и</w:t>
      </w:r>
      <w:r w:rsidRPr="00304D8E">
        <w:rPr>
          <w:rFonts w:cs="Arial"/>
          <w:bCs/>
          <w:iCs/>
          <w:lang w:val="sr-Cyrl-CS"/>
        </w:rPr>
        <w:t xml:space="preserve"> оверавају овлашћена </w:t>
      </w:r>
      <w:r w:rsidR="00616133">
        <w:rPr>
          <w:rFonts w:cs="Arial"/>
          <w:bCs/>
          <w:iCs/>
          <w:lang w:val="sr-Cyrl-CS"/>
        </w:rPr>
        <w:t>лица Корисника услуга и Пружаоца услуга</w:t>
      </w:r>
      <w:r w:rsidRPr="00304D8E">
        <w:rPr>
          <w:rFonts w:cs="Arial"/>
          <w:bCs/>
          <w:iCs/>
          <w:lang w:val="sr-Cyrl-CS"/>
        </w:rPr>
        <w:t>, чиме потврђују да су наведене услуге и извршене, у року до 45</w:t>
      </w:r>
      <w:r>
        <w:rPr>
          <w:rFonts w:cs="Arial"/>
          <w:bCs/>
          <w:iCs/>
          <w:lang w:val="sr-Cyrl-CS"/>
        </w:rPr>
        <w:t xml:space="preserve"> (словима: четрдесетпет) </w:t>
      </w:r>
      <w:r w:rsidRPr="00304D8E">
        <w:rPr>
          <w:rFonts w:cs="Arial"/>
          <w:bCs/>
          <w:iCs/>
          <w:lang w:val="sr-Cyrl-CS"/>
        </w:rPr>
        <w:t xml:space="preserve"> дана од датума пријема исправног рачуна  издатог на бази  прихваћеног и верификованог кварталног Извештаја. </w:t>
      </w:r>
    </w:p>
    <w:p w14:paraId="547EDAA9" w14:textId="77777777" w:rsidR="00F30C66" w:rsidRPr="00EB57B7" w:rsidRDefault="00F30C66" w:rsidP="00F30C66">
      <w:pPr>
        <w:pStyle w:val="Standard"/>
        <w:ind w:right="-46"/>
        <w:rPr>
          <w:rFonts w:eastAsia="Calibri" w:cs="Arial"/>
          <w:sz w:val="22"/>
          <w:szCs w:val="22"/>
          <w:shd w:val="clear" w:color="auto" w:fill="FFFFFF"/>
          <w:lang w:val="sr-Cyrl-RS"/>
        </w:rPr>
      </w:pPr>
      <w:r>
        <w:rPr>
          <w:rFonts w:eastAsia="Calibri" w:cs="Arial"/>
          <w:sz w:val="22"/>
          <w:szCs w:val="22"/>
          <w:shd w:val="clear" w:color="auto" w:fill="FFFFFF"/>
          <w:lang w:val="sr-Cyrl-RS"/>
        </w:rPr>
        <w:t xml:space="preserve">Извештај о пруженим услугама, за претходни квартал, </w:t>
      </w:r>
      <w:r w:rsidRPr="004514B3">
        <w:rPr>
          <w:rFonts w:eastAsia="Calibri" w:cs="Arial"/>
          <w:sz w:val="22"/>
          <w:szCs w:val="22"/>
          <w:shd w:val="clear" w:color="auto" w:fill="FFFFFF"/>
        </w:rPr>
        <w:t xml:space="preserve"> представља основ за издавање рачуна и обавезан</w:t>
      </w:r>
      <w:r>
        <w:rPr>
          <w:rFonts w:eastAsia="Calibri" w:cs="Arial"/>
          <w:sz w:val="22"/>
          <w:szCs w:val="22"/>
          <w:shd w:val="clear" w:color="auto" w:fill="FFFFFF"/>
        </w:rPr>
        <w:t xml:space="preserve"> је пратећи документ уз рачун. </w:t>
      </w:r>
    </w:p>
    <w:p w14:paraId="21977989" w14:textId="5A8E72A7" w:rsidR="00F30C66" w:rsidRPr="00DB0B72" w:rsidRDefault="00616133" w:rsidP="00F30C66">
      <w:pPr>
        <w:pStyle w:val="Standard"/>
        <w:ind w:right="-46"/>
        <w:rPr>
          <w:rFonts w:eastAsia="Calibri" w:cs="Arial"/>
          <w:color w:val="FF0000"/>
          <w:sz w:val="22"/>
          <w:szCs w:val="22"/>
          <w:shd w:val="clear" w:color="auto" w:fill="FFFFFF"/>
          <w:lang w:val="sr-Cyrl-RS"/>
        </w:rPr>
      </w:pPr>
      <w:r>
        <w:rPr>
          <w:rFonts w:eastAsia="Calibri" w:cs="Arial"/>
          <w:sz w:val="22"/>
          <w:szCs w:val="22"/>
          <w:shd w:val="clear" w:color="auto" w:fill="FFFFFF"/>
          <w:lang w:val="sr-Cyrl-RS"/>
        </w:rPr>
        <w:t>Рачун за пружене услуге гласи на Корисника услуга</w:t>
      </w:r>
      <w:r w:rsidR="00F30C66" w:rsidRPr="004514B3">
        <w:rPr>
          <w:rFonts w:eastAsia="Calibri" w:cs="Arial"/>
          <w:sz w:val="22"/>
          <w:szCs w:val="22"/>
          <w:shd w:val="clear" w:color="auto" w:fill="FFFFFF"/>
          <w:lang w:val="sr-Cyrl-RS"/>
        </w:rPr>
        <w:t xml:space="preserve"> Јавно предузеће „Електропривреда Србије“ Београд, Балканска 13, 11000 Београд, ПИБ 103920327 и доставља се на адресу Јавно предузеће „Електропривреда Србије“ Беог</w:t>
      </w:r>
      <w:r w:rsidR="00276D2A">
        <w:rPr>
          <w:rFonts w:eastAsia="Calibri" w:cs="Arial"/>
          <w:sz w:val="22"/>
          <w:szCs w:val="22"/>
          <w:shd w:val="clear" w:color="auto" w:fill="FFFFFF"/>
          <w:lang w:val="sr-Cyrl-RS"/>
        </w:rPr>
        <w:t>рад, Управа ЈП ЕПС</w:t>
      </w:r>
      <w:r w:rsidR="00F30C66" w:rsidRPr="00D153B6">
        <w:rPr>
          <w:rFonts w:eastAsia="Calibri" w:cs="Arial"/>
          <w:sz w:val="22"/>
          <w:szCs w:val="22"/>
          <w:shd w:val="clear" w:color="auto" w:fill="FFFFFF"/>
          <w:lang w:val="sr-Cyrl-RS"/>
        </w:rPr>
        <w:t xml:space="preserve">, </w:t>
      </w:r>
      <w:r w:rsidR="00F30C66">
        <w:rPr>
          <w:rFonts w:eastAsia="Calibri" w:cs="Arial"/>
          <w:sz w:val="22"/>
          <w:szCs w:val="22"/>
          <w:shd w:val="clear" w:color="auto" w:fill="FFFFFF"/>
          <w:lang w:val="sr-Cyrl-RS"/>
        </w:rPr>
        <w:t>Масарикова 1-3</w:t>
      </w:r>
      <w:r w:rsidR="00F30C66" w:rsidRPr="004514B3">
        <w:rPr>
          <w:rFonts w:eastAsia="Calibri" w:cs="Arial"/>
          <w:sz w:val="22"/>
          <w:szCs w:val="22"/>
          <w:shd w:val="clear" w:color="auto" w:fill="FFFFFF"/>
          <w:lang w:val="sr-Cyrl-RS"/>
        </w:rPr>
        <w:t>, 11000 Београд.</w:t>
      </w:r>
      <w:r w:rsidR="00F30C66">
        <w:rPr>
          <w:rFonts w:eastAsia="Calibri" w:cs="Arial"/>
          <w:sz w:val="22"/>
          <w:szCs w:val="22"/>
          <w:shd w:val="clear" w:color="auto" w:fill="FFFFFF"/>
          <w:lang w:val="sr-Cyrl-RS"/>
        </w:rPr>
        <w:t xml:space="preserve">    </w:t>
      </w:r>
    </w:p>
    <w:p w14:paraId="39975E64" w14:textId="3601D26A" w:rsidR="00730271" w:rsidRPr="00224B73" w:rsidRDefault="00616133" w:rsidP="00616133">
      <w:pPr>
        <w:pStyle w:val="Standard"/>
        <w:ind w:right="-46"/>
        <w:rPr>
          <w:rFonts w:eastAsia="Calibri" w:cs="Arial"/>
          <w:sz w:val="22"/>
          <w:szCs w:val="22"/>
          <w:shd w:val="clear" w:color="auto" w:fill="FFFFFF"/>
          <w:lang w:val="sr-Cyrl-RS"/>
        </w:rPr>
      </w:pPr>
      <w:r>
        <w:rPr>
          <w:rFonts w:eastAsia="Calibri" w:cs="Arial"/>
          <w:sz w:val="22"/>
          <w:szCs w:val="22"/>
          <w:shd w:val="clear" w:color="auto" w:fill="FFFFFF"/>
          <w:lang w:val="sr-Cyrl-RS"/>
        </w:rPr>
        <w:t>Пружалац услуга</w:t>
      </w:r>
      <w:r w:rsidR="00F30C66" w:rsidRPr="004514B3">
        <w:rPr>
          <w:rFonts w:eastAsia="Calibri" w:cs="Arial"/>
          <w:sz w:val="22"/>
          <w:szCs w:val="22"/>
          <w:shd w:val="clear" w:color="auto" w:fill="FFFFFF"/>
        </w:rPr>
        <w:t xml:space="preserve"> на рачуну обавезно наводи број уговора на основу којег је пр</w:t>
      </w:r>
      <w:r w:rsidR="00F30C66">
        <w:rPr>
          <w:rFonts w:eastAsia="Calibri" w:cs="Arial"/>
          <w:sz w:val="22"/>
          <w:szCs w:val="22"/>
          <w:shd w:val="clear" w:color="auto" w:fill="FFFFFF"/>
        </w:rPr>
        <w:t xml:space="preserve">ужена услуга и доставља </w:t>
      </w:r>
      <w:r w:rsidR="00F30C66">
        <w:rPr>
          <w:rFonts w:eastAsia="Calibri" w:cs="Arial"/>
          <w:sz w:val="22"/>
          <w:szCs w:val="22"/>
          <w:shd w:val="clear" w:color="auto" w:fill="FFFFFF"/>
          <w:lang w:val="sr-Cyrl-RS"/>
        </w:rPr>
        <w:t>Извештај о пруженим услугама, за претходни квартал</w:t>
      </w:r>
      <w:r w:rsidR="00F30C66" w:rsidRPr="004514B3">
        <w:rPr>
          <w:rFonts w:eastAsia="Calibri" w:cs="Arial"/>
          <w:sz w:val="22"/>
          <w:szCs w:val="22"/>
          <w:shd w:val="clear" w:color="auto" w:fill="FFFFFF"/>
        </w:rPr>
        <w:t xml:space="preserve"> потписан од стране овлашће</w:t>
      </w:r>
      <w:r w:rsidR="00F30C66">
        <w:rPr>
          <w:rFonts w:eastAsia="Calibri" w:cs="Arial"/>
          <w:sz w:val="22"/>
          <w:szCs w:val="22"/>
          <w:shd w:val="clear" w:color="auto" w:fill="FFFFFF"/>
        </w:rPr>
        <w:t>них лица наручиоца и понуђача.</w:t>
      </w:r>
    </w:p>
    <w:p w14:paraId="7F0CFC63" w14:textId="4A5FFCEF" w:rsidR="00730271" w:rsidRPr="00224B73" w:rsidRDefault="00730271" w:rsidP="00730271">
      <w:pPr>
        <w:pStyle w:val="Standard"/>
        <w:spacing w:before="0"/>
        <w:ind w:right="-46"/>
        <w:rPr>
          <w:rFonts w:eastAsia="Calibri" w:cs="Arial"/>
          <w:sz w:val="22"/>
          <w:szCs w:val="22"/>
          <w:shd w:val="clear" w:color="auto" w:fill="FFFFFF"/>
          <w:lang w:val="sr-Cyrl-RS"/>
        </w:rPr>
      </w:pPr>
      <w:r w:rsidRPr="00224B73">
        <w:rPr>
          <w:rFonts w:eastAsia="Calibri" w:cs="Arial"/>
          <w:sz w:val="22"/>
          <w:szCs w:val="22"/>
          <w:shd w:val="clear" w:color="auto" w:fill="FFFFFF"/>
          <w:lang w:val="sr-Cyrl-RS"/>
        </w:rPr>
        <w:t>П</w:t>
      </w:r>
      <w:r w:rsidR="00616133">
        <w:rPr>
          <w:rFonts w:eastAsia="Calibri" w:cs="Arial"/>
          <w:sz w:val="22"/>
          <w:szCs w:val="22"/>
          <w:shd w:val="clear" w:color="auto" w:fill="FFFFFF"/>
          <w:lang w:val="sr-Cyrl-RS"/>
        </w:rPr>
        <w:t>ружалац услуга</w:t>
      </w:r>
      <w:r w:rsidRPr="00224B73">
        <w:rPr>
          <w:rFonts w:eastAsia="Calibri" w:cs="Arial"/>
          <w:sz w:val="22"/>
          <w:szCs w:val="22"/>
          <w:shd w:val="clear" w:color="auto" w:fill="FFFFFF"/>
        </w:rPr>
        <w:t xml:space="preserve"> је обавезан да се у достављеном Рачуну придржава тачно дефинисаних назива из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616133">
        <w:rPr>
          <w:rFonts w:eastAsia="Calibri" w:cs="Arial"/>
          <w:sz w:val="22"/>
          <w:szCs w:val="22"/>
          <w:shd w:val="clear" w:color="auto" w:fill="FFFFFF"/>
          <w:lang w:val="sr-Cyrl-RS"/>
        </w:rPr>
        <w:t>Пружалац услуга</w:t>
      </w:r>
      <w:r w:rsidRPr="00224B73">
        <w:rPr>
          <w:rFonts w:eastAsia="Calibri" w:cs="Arial"/>
          <w:sz w:val="22"/>
          <w:szCs w:val="22"/>
          <w:shd w:val="clear" w:color="auto" w:fill="FFFFFF"/>
        </w:rPr>
        <w:t xml:space="preserve"> је обавезан да уз рачун достави прилог са упоредним прегледом назива из рачуна са захтеваним називима из прихваћене понуде. </w:t>
      </w:r>
    </w:p>
    <w:p w14:paraId="303B6EE8" w14:textId="77777777" w:rsidR="00730271" w:rsidRPr="00224B73" w:rsidRDefault="00730271" w:rsidP="00730271">
      <w:pPr>
        <w:pStyle w:val="kdparagraf0"/>
        <w:tabs>
          <w:tab w:val="left" w:pos="0"/>
        </w:tabs>
        <w:spacing w:before="0"/>
        <w:ind w:left="284" w:right="-46"/>
        <w:rPr>
          <w:lang w:val="sr-Cyrl-RS"/>
        </w:rPr>
      </w:pPr>
    </w:p>
    <w:p w14:paraId="731A8761" w14:textId="5F50BB66" w:rsidR="00730271" w:rsidRDefault="00730271" w:rsidP="00730271">
      <w:pPr>
        <w:tabs>
          <w:tab w:val="left" w:pos="284"/>
          <w:tab w:val="left" w:pos="330"/>
        </w:tabs>
        <w:ind w:right="-46"/>
        <w:rPr>
          <w:rFonts w:cs="Arial"/>
          <w:lang w:val="sr-Cyrl-RS"/>
        </w:rPr>
      </w:pPr>
      <w:r w:rsidRPr="00224B73">
        <w:rPr>
          <w:rFonts w:cs="Arial"/>
          <w:lang w:val="sr-Cyrl-RS"/>
        </w:rPr>
        <w:t xml:space="preserve">Финансијске обавезе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w:t>
      </w:r>
      <w:r w:rsidR="00616133">
        <w:rPr>
          <w:rFonts w:cs="Arial"/>
          <w:lang w:val="sr-Cyrl-RS"/>
        </w:rPr>
        <w:t>Корисника услуга</w:t>
      </w:r>
      <w:r w:rsidRPr="00224B73">
        <w:rPr>
          <w:rFonts w:cs="Arial"/>
          <w:lang w:val="sr-Cyrl-RS"/>
        </w:rPr>
        <w:t xml:space="preserve"> за године у којима ће се плаћати уговорене обавезе.</w:t>
      </w:r>
    </w:p>
    <w:p w14:paraId="7A03888B" w14:textId="77777777" w:rsidR="00D153B6" w:rsidRDefault="00D153B6" w:rsidP="00D153B6">
      <w:pPr>
        <w:spacing w:after="160" w:line="256" w:lineRule="auto"/>
        <w:rPr>
          <w:rFonts w:cs="Arial"/>
          <w:u w:val="single"/>
          <w:lang w:val="sr-Cyrl-RS"/>
        </w:rPr>
      </w:pPr>
      <w:r>
        <w:rPr>
          <w:rFonts w:cs="Arial"/>
          <w:u w:val="single"/>
        </w:rPr>
        <w:t>Фактурисање у случају заједничке понуде</w:t>
      </w:r>
      <w:r>
        <w:rPr>
          <w:rFonts w:cs="Arial"/>
          <w:u w:val="single"/>
          <w:lang w:val="sr-Cyrl-RS"/>
        </w:rPr>
        <w:t>:</w:t>
      </w:r>
    </w:p>
    <w:p w14:paraId="749A4217" w14:textId="77777777" w:rsidR="00D153B6" w:rsidRDefault="00D153B6" w:rsidP="00D153B6">
      <w:pPr>
        <w:spacing w:before="0"/>
        <w:rPr>
          <w:rFonts w:cs="Arial"/>
        </w:rPr>
      </w:pPr>
      <w:r>
        <w:rPr>
          <w:rFonts w:cs="Arial"/>
          <w:lang w:val="sr-Cyrl-RS"/>
        </w:rPr>
        <w:t>Пружалац услуга</w:t>
      </w:r>
      <w:r>
        <w:rPr>
          <w:rFonts w:cs="Arial"/>
        </w:rPr>
        <w:t xml:space="preserve"> ће </w:t>
      </w:r>
      <w:r>
        <w:rPr>
          <w:rFonts w:cs="Arial"/>
          <w:lang w:val="sr-Cyrl-RS"/>
        </w:rPr>
        <w:t>извршене услуге</w:t>
      </w:r>
      <w:r>
        <w:rPr>
          <w:rFonts w:cs="Arial"/>
        </w:rPr>
        <w:t xml:space="preserve"> фактурисати у складу са Споразумом о заједничком извршењу јавне набавке (у случају подношења заједничке понуде). Споразумом о заједничком извршењу јавне набавке мора бити на јасан начин дефинисано учешће сваког од чланова, као и обим посла сваког учесника и део понуђене цене коју ће сваки од чланова фактурисати </w:t>
      </w:r>
      <w:r>
        <w:rPr>
          <w:rFonts w:cs="Arial"/>
          <w:lang w:val="sr-Cyrl-RS"/>
        </w:rPr>
        <w:t>Кориснику услуга</w:t>
      </w:r>
      <w:r>
        <w:rPr>
          <w:rFonts w:cs="Arial"/>
        </w:rPr>
        <w:t xml:space="preserve"> у случају да се чланови групе понуђача определе за фактурисање на основу свог учешћа у извршењу предмета уговора. </w:t>
      </w:r>
    </w:p>
    <w:p w14:paraId="5CE66776" w14:textId="77777777" w:rsidR="00D153B6" w:rsidRDefault="00D153B6" w:rsidP="00D153B6">
      <w:pPr>
        <w:spacing w:before="0"/>
        <w:rPr>
          <w:rFonts w:cs="Arial"/>
        </w:rPr>
      </w:pPr>
      <w:r>
        <w:rPr>
          <w:rFonts w:cs="Arial"/>
        </w:rPr>
        <w:t xml:space="preserve">Уколико је Споразумом о заједничком извршењу јавне набавке (у случају да је изабрани понуђач </w:t>
      </w:r>
      <w:r>
        <w:rPr>
          <w:rFonts w:cs="Arial"/>
          <w:lang w:val="sr-Cyrl-RS"/>
        </w:rPr>
        <w:t>Група понуђача</w:t>
      </w:r>
      <w:r>
        <w:rPr>
          <w:rFonts w:cs="Arial"/>
        </w:rPr>
        <w:t xml:space="preserve">) уговорено да ће вршити </w:t>
      </w:r>
      <w:r>
        <w:rPr>
          <w:rFonts w:cs="Arial"/>
          <w:lang w:val="sr-Cyrl-RS"/>
        </w:rPr>
        <w:t xml:space="preserve">услуге </w:t>
      </w:r>
      <w:r>
        <w:rPr>
          <w:rFonts w:cs="Arial"/>
        </w:rPr>
        <w:t xml:space="preserve">искључиво </w:t>
      </w:r>
      <w:r>
        <w:rPr>
          <w:rFonts w:cs="Arial"/>
          <w:lang w:val="sr-Cyrl-RS"/>
        </w:rPr>
        <w:t>Н</w:t>
      </w:r>
      <w:r>
        <w:rPr>
          <w:rFonts w:cs="Arial"/>
        </w:rPr>
        <w:t xml:space="preserve">осилац </w:t>
      </w:r>
      <w:r>
        <w:rPr>
          <w:rFonts w:cs="Arial"/>
          <w:lang w:val="sr-Cyrl-RS"/>
        </w:rPr>
        <w:t>групе понуђача</w:t>
      </w:r>
      <w:r>
        <w:rPr>
          <w:rFonts w:cs="Arial"/>
        </w:rPr>
        <w:t xml:space="preserve">, а да ће остали чланови </w:t>
      </w:r>
      <w:r>
        <w:rPr>
          <w:rFonts w:cs="Arial"/>
          <w:lang w:val="sr-Cyrl-RS"/>
        </w:rPr>
        <w:t>групе понуђача</w:t>
      </w:r>
      <w:r>
        <w:rPr>
          <w:rFonts w:cs="Arial"/>
        </w:rPr>
        <w:t xml:space="preserve"> вршити </w:t>
      </w:r>
      <w:r>
        <w:rPr>
          <w:rFonts w:cs="Arial"/>
          <w:lang w:val="sr-Cyrl-RS"/>
        </w:rPr>
        <w:t>услуге Н</w:t>
      </w:r>
      <w:r>
        <w:rPr>
          <w:rFonts w:cs="Arial"/>
        </w:rPr>
        <w:t xml:space="preserve">осиоцу </w:t>
      </w:r>
      <w:r>
        <w:rPr>
          <w:rFonts w:cs="Arial"/>
          <w:lang w:val="sr-Cyrl-RS"/>
        </w:rPr>
        <w:t>групе понуђача</w:t>
      </w:r>
      <w:r>
        <w:rPr>
          <w:rFonts w:cs="Arial"/>
        </w:rPr>
        <w:t xml:space="preserve">, Носилац посла издаје рачун за </w:t>
      </w:r>
      <w:r>
        <w:rPr>
          <w:rFonts w:cs="Arial"/>
          <w:lang w:val="sr-Cyrl-RS"/>
        </w:rPr>
        <w:t>извршене услуге Кориснику услуга</w:t>
      </w:r>
      <w:r>
        <w:rPr>
          <w:rFonts w:cs="Arial"/>
        </w:rPr>
        <w:t>.</w:t>
      </w:r>
    </w:p>
    <w:p w14:paraId="0E1C047E" w14:textId="77777777" w:rsidR="00D153B6" w:rsidRDefault="00D153B6" w:rsidP="00D153B6">
      <w:pPr>
        <w:spacing w:before="0"/>
        <w:rPr>
          <w:rFonts w:cs="Arial"/>
        </w:rPr>
      </w:pPr>
      <w:r>
        <w:rPr>
          <w:rFonts w:cs="Arial"/>
        </w:rPr>
        <w:t xml:space="preserve">У случају када је Споразумом о заједничком извршењу јавне набавке уговорено да ће </w:t>
      </w:r>
      <w:r>
        <w:rPr>
          <w:rFonts w:cs="Arial"/>
          <w:lang w:val="sr-Cyrl-RS"/>
        </w:rPr>
        <w:t xml:space="preserve">услуге </w:t>
      </w:r>
      <w:r>
        <w:rPr>
          <w:rFonts w:cs="Arial"/>
        </w:rPr>
        <w:t xml:space="preserve">вршити сви чланови </w:t>
      </w:r>
      <w:r>
        <w:rPr>
          <w:rFonts w:cs="Arial"/>
          <w:lang w:val="sr-Cyrl-RS"/>
        </w:rPr>
        <w:t>Групе понуђача</w:t>
      </w:r>
      <w:r>
        <w:rPr>
          <w:rFonts w:cs="Arial"/>
        </w:rPr>
        <w:t xml:space="preserve"> (носилац и остали чланови </w:t>
      </w:r>
      <w:r>
        <w:rPr>
          <w:rFonts w:cs="Arial"/>
          <w:lang w:val="sr-Cyrl-RS"/>
        </w:rPr>
        <w:t>групе понуђача</w:t>
      </w:r>
      <w:r>
        <w:rPr>
          <w:rFonts w:cs="Arial"/>
        </w:rPr>
        <w:t xml:space="preserve">) у смислу да ће сваки члан </w:t>
      </w:r>
      <w:r>
        <w:rPr>
          <w:rFonts w:cs="Arial"/>
          <w:lang w:val="sr-Cyrl-RS"/>
        </w:rPr>
        <w:t>Групе понуђача</w:t>
      </w:r>
      <w:r>
        <w:rPr>
          <w:rFonts w:cs="Arial"/>
        </w:rPr>
        <w:t xml:space="preserve"> извршити свој део уговореног посла непосредно </w:t>
      </w:r>
      <w:r>
        <w:rPr>
          <w:rFonts w:cs="Arial"/>
          <w:lang w:val="sr-Cyrl-RS"/>
        </w:rPr>
        <w:t>Кориснику услуга,</w:t>
      </w:r>
      <w:r>
        <w:rPr>
          <w:rFonts w:cs="Arial"/>
        </w:rPr>
        <w:t xml:space="preserve"> сваки члан </w:t>
      </w:r>
      <w:r>
        <w:rPr>
          <w:rFonts w:cs="Arial"/>
          <w:lang w:val="sr-Cyrl-RS"/>
        </w:rPr>
        <w:t>Групе понуђача</w:t>
      </w:r>
      <w:r>
        <w:rPr>
          <w:rFonts w:cs="Arial"/>
        </w:rPr>
        <w:t xml:space="preserve"> за свој обим посла издаје рачун непосредно </w:t>
      </w:r>
      <w:r>
        <w:rPr>
          <w:rFonts w:cs="Arial"/>
          <w:lang w:val="sr-Cyrl-RS"/>
        </w:rPr>
        <w:t>Кориснику услуга</w:t>
      </w:r>
      <w:r>
        <w:rPr>
          <w:rFonts w:cs="Arial"/>
        </w:rPr>
        <w:t xml:space="preserve">. У </w:t>
      </w:r>
      <w:r>
        <w:rPr>
          <w:rFonts w:cs="Arial"/>
          <w:lang w:val="sr-Cyrl-RS"/>
        </w:rPr>
        <w:t xml:space="preserve">Споразуму </w:t>
      </w:r>
      <w:r>
        <w:rPr>
          <w:rFonts w:cs="Arial"/>
        </w:rPr>
        <w:t xml:space="preserve">о заједничком извршењу </w:t>
      </w:r>
      <w:r>
        <w:rPr>
          <w:rFonts w:cs="Arial"/>
          <w:lang w:val="sr-Cyrl-RS"/>
        </w:rPr>
        <w:t xml:space="preserve">набавке </w:t>
      </w:r>
      <w:r>
        <w:rPr>
          <w:rFonts w:cs="Arial"/>
        </w:rPr>
        <w:t xml:space="preserve">јасно се дефинише обим посла сваког члана </w:t>
      </w:r>
      <w:r>
        <w:rPr>
          <w:rFonts w:cs="Arial"/>
          <w:lang w:val="sr-Cyrl-RS"/>
        </w:rPr>
        <w:t>Групе понуђача</w:t>
      </w:r>
      <w:r>
        <w:rPr>
          <w:rFonts w:cs="Arial"/>
        </w:rPr>
        <w:t>.</w:t>
      </w:r>
    </w:p>
    <w:p w14:paraId="76A2275E" w14:textId="53252075" w:rsidR="00D153B6" w:rsidRDefault="00D153B6" w:rsidP="00A21E39">
      <w:pPr>
        <w:spacing w:before="0"/>
        <w:rPr>
          <w:rFonts w:cs="Arial"/>
          <w:lang w:val="sr-Cyrl-RS"/>
        </w:rPr>
      </w:pPr>
      <w:r>
        <w:rPr>
          <w:rFonts w:cs="Arial"/>
        </w:rPr>
        <w:t xml:space="preserve">Уколико је </w:t>
      </w:r>
      <w:r>
        <w:rPr>
          <w:rFonts w:cs="Arial"/>
          <w:lang w:val="sr-Cyrl-RS"/>
        </w:rPr>
        <w:t xml:space="preserve">Пружалац услуга </w:t>
      </w:r>
      <w:r>
        <w:rPr>
          <w:rFonts w:cs="Arial"/>
        </w:rPr>
        <w:t xml:space="preserve">или члан </w:t>
      </w:r>
      <w:r>
        <w:rPr>
          <w:rFonts w:cs="Arial"/>
          <w:lang w:val="sr-Cyrl-RS"/>
        </w:rPr>
        <w:t>групе понуђача</w:t>
      </w:r>
      <w:r>
        <w:rPr>
          <w:rFonts w:cs="Arial"/>
        </w:rPr>
        <w:t xml:space="preserve"> страно лице које након закључења Уговора регистује ПДВ пуномоћника закључиће се Анекс Уговора којим ће се регулисати начин фактурисања пореског пуномоћника.</w:t>
      </w:r>
      <w:r>
        <w:rPr>
          <w:rFonts w:cs="Arial"/>
          <w:lang w:val="sr-Cyrl-RS"/>
        </w:rPr>
        <w:t xml:space="preserve"> </w:t>
      </w:r>
    </w:p>
    <w:p w14:paraId="525B0A0F" w14:textId="77777777" w:rsidR="007C4B86" w:rsidRPr="00A21E39" w:rsidRDefault="007C4B86" w:rsidP="00A21E39">
      <w:pPr>
        <w:spacing w:before="0"/>
        <w:rPr>
          <w:rFonts w:cs="Arial"/>
          <w:b/>
          <w:lang w:val="sr-Cyrl-RS"/>
        </w:rPr>
      </w:pPr>
    </w:p>
    <w:p w14:paraId="48C8394A" w14:textId="7261C71D" w:rsidR="007455CC" w:rsidRPr="00835D84" w:rsidRDefault="007455CC" w:rsidP="007455CC">
      <w:pPr>
        <w:tabs>
          <w:tab w:val="left" w:pos="0"/>
        </w:tabs>
        <w:spacing w:before="240"/>
        <w:rPr>
          <w:b/>
          <w:color w:val="FF0000"/>
        </w:rPr>
      </w:pPr>
      <w:r w:rsidRPr="00263023">
        <w:rPr>
          <w:b/>
          <w:lang w:val="sr-Cyrl-RS"/>
        </w:rPr>
        <w:lastRenderedPageBreak/>
        <w:t>РОК</w:t>
      </w:r>
      <w:r w:rsidR="003D1421">
        <w:rPr>
          <w:b/>
          <w:lang w:val="sr-Cyrl-RS"/>
        </w:rPr>
        <w:t>, ВРЕМЕ И МЕСТ</w:t>
      </w:r>
      <w:r w:rsidR="002F09E5">
        <w:rPr>
          <w:b/>
          <w:lang w:val="sr-Cyrl-RS"/>
        </w:rPr>
        <w:t>О</w:t>
      </w:r>
      <w:r w:rsidR="00BD6383" w:rsidRPr="00263023">
        <w:rPr>
          <w:b/>
          <w:lang w:val="sr-Cyrl-RS"/>
        </w:rPr>
        <w:t xml:space="preserve"> ИЗВРШЕЊА УСЛУГА </w:t>
      </w:r>
    </w:p>
    <w:p w14:paraId="444A996F" w14:textId="6A8E9418" w:rsidR="007455CC" w:rsidRPr="003D1421" w:rsidRDefault="007455CC" w:rsidP="007455CC">
      <w:pPr>
        <w:tabs>
          <w:tab w:val="left" w:pos="0"/>
        </w:tabs>
        <w:ind w:left="284"/>
        <w:jc w:val="center"/>
        <w:rPr>
          <w:b/>
        </w:rPr>
      </w:pPr>
      <w:r w:rsidRPr="003D1421">
        <w:rPr>
          <w:b/>
        </w:rPr>
        <w:t xml:space="preserve">Члан </w:t>
      </w:r>
      <w:r w:rsidR="003D1421" w:rsidRPr="003D1421">
        <w:rPr>
          <w:b/>
          <w:lang w:val="sr-Cyrl-RS"/>
        </w:rPr>
        <w:t>5</w:t>
      </w:r>
      <w:r w:rsidRPr="003D1421">
        <w:rPr>
          <w:b/>
        </w:rPr>
        <w:t>.</w:t>
      </w:r>
    </w:p>
    <w:p w14:paraId="77304B6F" w14:textId="5583975E" w:rsidR="00B42F31" w:rsidRDefault="00B42F31" w:rsidP="00B42F31">
      <w:r w:rsidRPr="00D34553">
        <w:t xml:space="preserve">Рок </w:t>
      </w:r>
      <w:r>
        <w:rPr>
          <w:lang w:val="sr-Cyrl-RS"/>
        </w:rPr>
        <w:t xml:space="preserve">за </w:t>
      </w:r>
      <w:r>
        <w:t>пружање услуга</w:t>
      </w:r>
      <w:r w:rsidRPr="00D34553">
        <w:t xml:space="preserve"> је </w:t>
      </w:r>
      <w:r w:rsidRPr="00D34553">
        <w:rPr>
          <w:lang w:val="sr-Cyrl-RS"/>
        </w:rPr>
        <w:t>730</w:t>
      </w:r>
      <w:r>
        <w:rPr>
          <w:lang w:val="sr-Cyrl-RS"/>
        </w:rPr>
        <w:t xml:space="preserve"> (словима: седамстотридесет)</w:t>
      </w:r>
      <w:r w:rsidRPr="00D34553">
        <w:t xml:space="preserve"> календарских дана, од дана ступања Уговора на снагу.</w:t>
      </w:r>
    </w:p>
    <w:p w14:paraId="0639C25A" w14:textId="77777777" w:rsidR="00B42F31" w:rsidRDefault="00B42F31" w:rsidP="00BD6383">
      <w:pPr>
        <w:spacing w:before="0"/>
        <w:contextualSpacing/>
        <w:rPr>
          <w:rFonts w:cs="Arial"/>
          <w:lang w:val="sr-Cyrl-RS"/>
        </w:rPr>
      </w:pPr>
    </w:p>
    <w:p w14:paraId="59F55049" w14:textId="5B7E34EF" w:rsidR="00BD6383" w:rsidRDefault="00BD6383" w:rsidP="00BD6383">
      <w:pPr>
        <w:spacing w:before="0"/>
        <w:contextualSpacing/>
        <w:rPr>
          <w:rFonts w:cs="Arial"/>
          <w:lang w:val="sr-Cyrl-RS"/>
        </w:rPr>
      </w:pPr>
      <w:r w:rsidRPr="00791D9D">
        <w:rPr>
          <w:rFonts w:cs="Arial"/>
          <w:lang w:val="sr-Cyrl-RS"/>
        </w:rPr>
        <w:t>Рок за почетак вршења предметних услуга је 7 (с</w:t>
      </w:r>
      <w:r w:rsidR="00887693">
        <w:rPr>
          <w:rFonts w:cs="Arial"/>
          <w:lang w:val="sr-Cyrl-RS"/>
        </w:rPr>
        <w:t>ловима: седам) дана од ступања У</w:t>
      </w:r>
      <w:r w:rsidRPr="00791D9D">
        <w:rPr>
          <w:rFonts w:cs="Arial"/>
          <w:lang w:val="sr-Cyrl-RS"/>
        </w:rPr>
        <w:t>говора на снагу, и то у складу са следећим роковима</w:t>
      </w:r>
      <w:r w:rsidR="00887693">
        <w:rPr>
          <w:rFonts w:cs="Arial"/>
          <w:lang w:val="sr-Cyrl-RS"/>
        </w:rPr>
        <w:t xml:space="preserve"> извршења У</w:t>
      </w:r>
      <w:r w:rsidR="00263023">
        <w:rPr>
          <w:rFonts w:cs="Arial"/>
          <w:lang w:val="sr-Cyrl-RS"/>
        </w:rPr>
        <w:t>слуга</w:t>
      </w:r>
      <w:r w:rsidRPr="00791D9D">
        <w:rPr>
          <w:rFonts w:cs="Arial"/>
          <w:lang w:val="sr-Cyrl-RS"/>
        </w:rPr>
        <w:t>:</w:t>
      </w:r>
    </w:p>
    <w:p w14:paraId="77E75FBD" w14:textId="77777777" w:rsidR="003D1421" w:rsidRPr="00791D9D" w:rsidRDefault="003D1421" w:rsidP="00BD6383">
      <w:pPr>
        <w:spacing w:before="0"/>
        <w:contextualSpacing/>
        <w:rPr>
          <w:rFonts w:cs="Arial"/>
          <w:lang w:val="sr-Cyrl-RS"/>
        </w:rPr>
      </w:pPr>
    </w:p>
    <w:p w14:paraId="6FEA665D" w14:textId="3400ABE8" w:rsidR="00BD6383" w:rsidRPr="00263023" w:rsidRDefault="00401AC7" w:rsidP="00401AC7">
      <w:pPr>
        <w:tabs>
          <w:tab w:val="left" w:pos="0"/>
        </w:tabs>
        <w:rPr>
          <w:b/>
          <w:sz w:val="20"/>
          <w:szCs w:val="20"/>
          <w:lang w:val="sr-Cyrl-RS"/>
        </w:rPr>
      </w:pPr>
      <w:r w:rsidRPr="00263023">
        <w:rPr>
          <w:b/>
          <w:sz w:val="20"/>
          <w:szCs w:val="20"/>
          <w:lang w:val="sr-Cyrl-RS"/>
        </w:rPr>
        <w:t>ПРЕВЕНТИВНО ОДРЖАВАЊЕ</w:t>
      </w:r>
    </w:p>
    <w:p w14:paraId="18CFA645" w14:textId="77777777" w:rsidR="00263023" w:rsidRPr="00401AC7" w:rsidRDefault="00263023" w:rsidP="00401AC7">
      <w:pPr>
        <w:tabs>
          <w:tab w:val="left" w:pos="0"/>
        </w:tabs>
        <w:rPr>
          <w:b/>
          <w:lang w:val="sr-Cyrl-RS"/>
        </w:rPr>
      </w:pPr>
    </w:p>
    <w:p w14:paraId="52371A62" w14:textId="52FA021F" w:rsidR="00401AC7" w:rsidRDefault="00401AC7" w:rsidP="00401AC7">
      <w:pPr>
        <w:spacing w:before="0"/>
        <w:contextualSpacing/>
        <w:rPr>
          <w:rFonts w:cs="Arial"/>
          <w:b/>
          <w:lang w:val="sr-Cyrl-RS"/>
        </w:rPr>
      </w:pPr>
      <w:r>
        <w:rPr>
          <w:rFonts w:cs="Arial"/>
          <w:b/>
          <w:lang w:val="sr-Cyrl-RS"/>
        </w:rPr>
        <w:t>Превентивно периодично одржавање исправљачког система</w:t>
      </w:r>
    </w:p>
    <w:p w14:paraId="5C3049E2" w14:textId="77777777" w:rsidR="00401AC7" w:rsidRPr="00791D9D" w:rsidRDefault="00401AC7" w:rsidP="00401AC7">
      <w:pPr>
        <w:spacing w:before="0"/>
        <w:contextualSpacing/>
        <w:rPr>
          <w:rFonts w:cs="Arial"/>
          <w:b/>
          <w:lang w:val="sr-Cyrl-RS"/>
        </w:rPr>
      </w:pPr>
    </w:p>
    <w:p w14:paraId="2A350362" w14:textId="033E4BDF" w:rsidR="00401AC7" w:rsidRPr="00263023" w:rsidRDefault="00401AC7" w:rsidP="00401AC7">
      <w:pPr>
        <w:spacing w:before="0"/>
        <w:contextualSpacing/>
        <w:rPr>
          <w:rFonts w:cs="Arial"/>
          <w:lang w:val="sr-Cyrl-RS"/>
        </w:rPr>
      </w:pPr>
      <w:r w:rsidRPr="00791D9D">
        <w:rPr>
          <w:rFonts w:cs="Arial"/>
          <w:lang w:val="sr-Cyrl-RS"/>
        </w:rPr>
        <w:t>Превентивно периодично одр</w:t>
      </w:r>
      <w:r w:rsidRPr="00FF7E96">
        <w:rPr>
          <w:rFonts w:cs="Arial"/>
          <w:lang w:val="sr-Cyrl-RS"/>
        </w:rPr>
        <w:t xml:space="preserve">жавање </w:t>
      </w:r>
      <w:r w:rsidRPr="00401AC7">
        <w:rPr>
          <w:rFonts w:cs="Arial"/>
          <w:lang w:val="sr-Cyrl-RS"/>
        </w:rPr>
        <w:t>исправљачког система</w:t>
      </w:r>
      <w:r w:rsidRPr="00FF7E96">
        <w:rPr>
          <w:rFonts w:cs="Arial"/>
          <w:lang w:val="sr-Cyrl-RS"/>
        </w:rPr>
        <w:t xml:space="preserve"> </w:t>
      </w:r>
      <w:r>
        <w:rPr>
          <w:rFonts w:cs="Arial"/>
          <w:lang w:val="sr-Cyrl-RS"/>
        </w:rPr>
        <w:t>ће се обављати на свих 66</w:t>
      </w:r>
      <w:r w:rsidRPr="00791D9D">
        <w:rPr>
          <w:rFonts w:cs="Arial"/>
          <w:lang w:val="sr-Cyrl-RS"/>
        </w:rPr>
        <w:t xml:space="preserve"> локација</w:t>
      </w:r>
      <w:r>
        <w:rPr>
          <w:rFonts w:cs="Arial"/>
          <w:lang w:val="sr-Cyrl-RS"/>
        </w:rPr>
        <w:t>, наведених у Списак објеката и цртежи – Табела 3</w:t>
      </w:r>
      <w:r w:rsidR="00263023">
        <w:rPr>
          <w:rFonts w:cs="Arial"/>
          <w:lang w:val="sr-Cyrl-RS"/>
        </w:rPr>
        <w:t>.</w:t>
      </w:r>
    </w:p>
    <w:p w14:paraId="0A5CCDFE" w14:textId="47BE0477" w:rsidR="00401AC7" w:rsidRPr="00791D9D" w:rsidRDefault="00401AC7" w:rsidP="00401AC7">
      <w:pPr>
        <w:spacing w:before="0"/>
        <w:contextualSpacing/>
        <w:rPr>
          <w:rFonts w:cs="Arial"/>
          <w:lang w:val="sr-Cyrl-RS"/>
        </w:rPr>
      </w:pPr>
    </w:p>
    <w:p w14:paraId="5C137F96" w14:textId="2384B045" w:rsidR="00401AC7" w:rsidRPr="00791D9D" w:rsidRDefault="00401AC7" w:rsidP="00401AC7">
      <w:pPr>
        <w:spacing w:before="0"/>
        <w:contextualSpacing/>
        <w:rPr>
          <w:rFonts w:cs="Arial"/>
          <w:b/>
          <w:lang w:val="sr-Cyrl-RS"/>
        </w:rPr>
      </w:pPr>
      <w:r>
        <w:rPr>
          <w:rFonts w:cs="Arial"/>
          <w:b/>
          <w:lang w:val="sr-Cyrl-RS"/>
        </w:rPr>
        <w:t>Превентивно периодично одржавање батеријског система</w:t>
      </w:r>
    </w:p>
    <w:p w14:paraId="528C29D9" w14:textId="70A1B9C8" w:rsidR="00BD6383" w:rsidRDefault="00263023" w:rsidP="00401AC7">
      <w:pPr>
        <w:tabs>
          <w:tab w:val="left" w:pos="0"/>
        </w:tabs>
        <w:rPr>
          <w:rFonts w:cs="Arial"/>
          <w:lang w:val="sr-Cyrl-RS"/>
        </w:rPr>
      </w:pPr>
      <w:r w:rsidRPr="00791D9D">
        <w:rPr>
          <w:rFonts w:cs="Arial"/>
          <w:lang w:val="sr-Cyrl-RS"/>
        </w:rPr>
        <w:t>Превентивно периодично одр</w:t>
      </w:r>
      <w:r w:rsidRPr="00FF7E96">
        <w:rPr>
          <w:rFonts w:cs="Arial"/>
          <w:lang w:val="sr-Cyrl-RS"/>
        </w:rPr>
        <w:t xml:space="preserve">жавање </w:t>
      </w:r>
      <w:r w:rsidRPr="00401AC7">
        <w:rPr>
          <w:rFonts w:cs="Arial"/>
          <w:lang w:val="sr-Cyrl-RS"/>
        </w:rPr>
        <w:t>исправљачког система</w:t>
      </w:r>
      <w:r w:rsidRPr="00FF7E96">
        <w:rPr>
          <w:rFonts w:cs="Arial"/>
          <w:lang w:val="sr-Cyrl-RS"/>
        </w:rPr>
        <w:t xml:space="preserve"> </w:t>
      </w:r>
      <w:r>
        <w:rPr>
          <w:rFonts w:cs="Arial"/>
          <w:lang w:val="sr-Cyrl-RS"/>
        </w:rPr>
        <w:t>ће се обављати на свих 66</w:t>
      </w:r>
      <w:r w:rsidRPr="00791D9D">
        <w:rPr>
          <w:rFonts w:cs="Arial"/>
          <w:lang w:val="sr-Cyrl-RS"/>
        </w:rPr>
        <w:t xml:space="preserve"> локација</w:t>
      </w:r>
      <w:r>
        <w:rPr>
          <w:rFonts w:cs="Arial"/>
          <w:lang w:val="sr-Cyrl-RS"/>
        </w:rPr>
        <w:t>, наведених у Списак објеката и цртежи – Табела 3.</w:t>
      </w:r>
    </w:p>
    <w:p w14:paraId="1DA03CE6" w14:textId="13CAC306" w:rsidR="001E29E2" w:rsidRPr="001E29E2" w:rsidRDefault="001E29E2" w:rsidP="001E29E2">
      <w:pPr>
        <w:tabs>
          <w:tab w:val="left" w:pos="0"/>
        </w:tabs>
      </w:pPr>
      <w:r w:rsidRPr="001E29E2">
        <w:t>Превентивно периодично одржавање</w:t>
      </w:r>
      <w:r>
        <w:t xml:space="preserve"> ће се обављати у току 24 </w:t>
      </w:r>
      <w:r>
        <w:rPr>
          <w:lang w:val="sr-Cyrl-RS"/>
        </w:rPr>
        <w:t xml:space="preserve">(словима: двадесетчетири) </w:t>
      </w:r>
      <w:r>
        <w:t>месеца</w:t>
      </w:r>
      <w:r w:rsidRPr="001E29E2">
        <w:t xml:space="preserve">, пожељно у току првих шест месеци </w:t>
      </w:r>
      <w:r w:rsidRPr="001E29E2">
        <w:rPr>
          <w:lang w:val="sr-Cyrl-RS"/>
        </w:rPr>
        <w:t>за прву годину, као и у првом делу друге године одржавања уговора.</w:t>
      </w:r>
      <w:r w:rsidRPr="001E29E2">
        <w:t xml:space="preserve"> Извођач ће ово одржавање обављати по унапред достављеном временском распореду за обилазак локација које Корисник мора да одобри.</w:t>
      </w:r>
    </w:p>
    <w:p w14:paraId="188E392C" w14:textId="5CE5B29E" w:rsidR="00263023" w:rsidRPr="00791D9D" w:rsidRDefault="00263023" w:rsidP="00263023">
      <w:pPr>
        <w:spacing w:before="0"/>
        <w:contextualSpacing/>
        <w:rPr>
          <w:rFonts w:cs="Arial"/>
          <w:lang w:val="sr-Cyrl-RS"/>
        </w:rPr>
      </w:pPr>
    </w:p>
    <w:p w14:paraId="350F4F51" w14:textId="31A33D87" w:rsidR="00BD6383" w:rsidRDefault="00263023" w:rsidP="00263023">
      <w:pPr>
        <w:tabs>
          <w:tab w:val="left" w:pos="0"/>
        </w:tabs>
        <w:rPr>
          <w:b/>
          <w:sz w:val="20"/>
          <w:szCs w:val="20"/>
          <w:lang w:val="sr-Cyrl-RS"/>
        </w:rPr>
      </w:pPr>
      <w:r w:rsidRPr="00263023">
        <w:rPr>
          <w:b/>
          <w:sz w:val="20"/>
          <w:szCs w:val="20"/>
          <w:lang w:val="sr-Cyrl-RS"/>
        </w:rPr>
        <w:t>КОРЕКТИВНО ОДРЖАВАЊЕ СА ЗАМЕНОМ НЕИСПРАВНИХ ДЕЛОВА</w:t>
      </w:r>
    </w:p>
    <w:p w14:paraId="5E7C345D" w14:textId="1A131289" w:rsidR="00263023" w:rsidRDefault="00263023" w:rsidP="00263023">
      <w:pPr>
        <w:tabs>
          <w:tab w:val="left" w:pos="0"/>
        </w:tabs>
        <w:rPr>
          <w:b/>
          <w:sz w:val="20"/>
          <w:szCs w:val="20"/>
          <w:lang w:val="sr-Cyrl-RS"/>
        </w:rPr>
      </w:pPr>
    </w:p>
    <w:p w14:paraId="68BAC252" w14:textId="595292D4" w:rsidR="00263023" w:rsidRPr="00263023" w:rsidRDefault="00236081" w:rsidP="00263023">
      <w:pPr>
        <w:tabs>
          <w:tab w:val="left" w:pos="0"/>
        </w:tabs>
        <w:rPr>
          <w:b/>
          <w:sz w:val="20"/>
          <w:szCs w:val="20"/>
          <w:lang w:val="sr-Cyrl-RS"/>
        </w:rPr>
      </w:pPr>
      <w:r>
        <w:rPr>
          <w:b/>
          <w:sz w:val="20"/>
          <w:szCs w:val="20"/>
          <w:lang w:val="sr-Cyrl-RS"/>
        </w:rPr>
        <w:t>Поправка исправљачких модула без изласка на терен</w:t>
      </w:r>
    </w:p>
    <w:p w14:paraId="394A2285" w14:textId="17F68323" w:rsidR="00BD6383" w:rsidRDefault="00236081" w:rsidP="00236081">
      <w:pPr>
        <w:tabs>
          <w:tab w:val="left" w:pos="0"/>
        </w:tabs>
        <w:rPr>
          <w:b/>
          <w:lang w:val="sr-Cyrl-RS"/>
        </w:rPr>
      </w:pPr>
      <w:r w:rsidRPr="00236081">
        <w:rPr>
          <w:lang w:val="sr-Cyrl-RS"/>
        </w:rPr>
        <w:t>Ова услуга обухвата замену наисправних делова на исправљачком с</w:t>
      </w:r>
      <w:r w:rsidR="0075356F">
        <w:rPr>
          <w:lang w:val="sr-Cyrl-RS"/>
        </w:rPr>
        <w:t>истему пријемом модула у седишту</w:t>
      </w:r>
      <w:r w:rsidRPr="00236081">
        <w:rPr>
          <w:lang w:val="sr-Cyrl-RS"/>
        </w:rPr>
        <w:t xml:space="preserve"> Корисника услуга у Београду, Царице Милице 2, сервисном услугом код Пружаоца услуга и враћањем поправљених модула у седиште Корисника услуга, у временском року не дужем од 7 </w:t>
      </w:r>
      <w:r w:rsidR="0075356F">
        <w:rPr>
          <w:lang w:val="sr-Cyrl-RS"/>
        </w:rPr>
        <w:t xml:space="preserve">(словима: седам) </w:t>
      </w:r>
      <w:r w:rsidRPr="00236081">
        <w:rPr>
          <w:lang w:val="sr-Cyrl-RS"/>
        </w:rPr>
        <w:t>дана од дана преузимања модула од стране Пружаоца услуга</w:t>
      </w:r>
      <w:r>
        <w:rPr>
          <w:b/>
          <w:lang w:val="sr-Cyrl-RS"/>
        </w:rPr>
        <w:t>.</w:t>
      </w:r>
    </w:p>
    <w:p w14:paraId="4F733AB8" w14:textId="29C1AC9F" w:rsidR="00DC23E8" w:rsidRPr="00236081" w:rsidRDefault="00236081" w:rsidP="00236081">
      <w:pPr>
        <w:tabs>
          <w:tab w:val="left" w:pos="0"/>
        </w:tabs>
        <w:rPr>
          <w:b/>
          <w:lang w:val="sr-Cyrl-RS"/>
        </w:rPr>
      </w:pPr>
      <w:r>
        <w:rPr>
          <w:b/>
          <w:lang w:val="sr-Cyrl-RS"/>
        </w:rPr>
        <w:t>Корективно одржавање са изласком на терен</w:t>
      </w:r>
    </w:p>
    <w:p w14:paraId="6BA8A064" w14:textId="77777777" w:rsidR="00DC23E8" w:rsidRDefault="00DC23E8" w:rsidP="00DC23E8">
      <w:pPr>
        <w:spacing w:before="0"/>
        <w:rPr>
          <w:rFonts w:cs="Arial"/>
        </w:rPr>
      </w:pPr>
    </w:p>
    <w:p w14:paraId="122DFB48" w14:textId="5DD4902E" w:rsidR="00DC23E8" w:rsidRPr="00274FA9" w:rsidRDefault="00DC23E8" w:rsidP="00DC23E8">
      <w:pPr>
        <w:spacing w:before="0"/>
        <w:rPr>
          <w:rFonts w:cs="Arial"/>
        </w:rPr>
      </w:pPr>
      <w:r w:rsidRPr="00274FA9">
        <w:rPr>
          <w:rFonts w:cs="Arial"/>
        </w:rPr>
        <w:t>Поправка исправљачких модула са изласком на терен п</w:t>
      </w:r>
      <w:r w:rsidR="001E29E2">
        <w:rPr>
          <w:rFonts w:cs="Arial"/>
        </w:rPr>
        <w:t>ланирана је у обиму не више од 2</w:t>
      </w:r>
      <w:r w:rsidRPr="00274FA9">
        <w:rPr>
          <w:rFonts w:cs="Arial"/>
        </w:rPr>
        <w:t>0</w:t>
      </w:r>
      <w:r>
        <w:rPr>
          <w:rFonts w:cs="Arial"/>
          <w:lang w:val="sr-Cyrl-RS"/>
        </w:rPr>
        <w:t xml:space="preserve"> (словима: </w:t>
      </w:r>
      <w:r w:rsidR="001E29E2">
        <w:rPr>
          <w:rFonts w:cs="Arial"/>
          <w:lang w:val="sr-Cyrl-RS"/>
        </w:rPr>
        <w:t>два</w:t>
      </w:r>
      <w:r>
        <w:rPr>
          <w:rFonts w:cs="Arial"/>
          <w:lang w:val="sr-Cyrl-RS"/>
        </w:rPr>
        <w:t>десет)</w:t>
      </w:r>
      <w:r w:rsidRPr="00274FA9">
        <w:rPr>
          <w:rFonts w:cs="Arial"/>
        </w:rPr>
        <w:t xml:space="preserve"> пута у току трајања уговора, а у случају већег квара исправљачког система за напајање као што је основна плоча, МCU јединица, дистрибуција једносмерног напајања и друго.</w:t>
      </w:r>
    </w:p>
    <w:p w14:paraId="090DB7F3" w14:textId="1346E2DA" w:rsidR="00DC23E8" w:rsidRPr="00E90441" w:rsidRDefault="00DC23E8" w:rsidP="00DC23E8">
      <w:pPr>
        <w:spacing w:before="0"/>
        <w:rPr>
          <w:rFonts w:cs="Arial"/>
          <w:lang w:val="sr-Latn-RS"/>
        </w:rPr>
      </w:pPr>
      <w:r w:rsidRPr="00274FA9">
        <w:rPr>
          <w:rFonts w:cs="Arial"/>
          <w:lang w:val="sr-Cyrl-RS"/>
        </w:rPr>
        <w:t>Време одзива 1</w:t>
      </w:r>
      <w:r>
        <w:rPr>
          <w:rFonts w:cs="Arial"/>
          <w:lang w:val="sr-Cyrl-RS"/>
        </w:rPr>
        <w:t xml:space="preserve"> (словима: један)</w:t>
      </w:r>
      <w:r w:rsidRPr="00274FA9">
        <w:rPr>
          <w:rFonts w:cs="Arial"/>
          <w:lang w:val="sr-Cyrl-RS"/>
        </w:rPr>
        <w:t xml:space="preserve"> сат</w:t>
      </w:r>
      <w:r>
        <w:rPr>
          <w:rFonts w:cs="Arial"/>
          <w:lang w:val="sr-Latn-RS"/>
        </w:rPr>
        <w:t>.</w:t>
      </w:r>
    </w:p>
    <w:p w14:paraId="6E56A0FE" w14:textId="1FB0ADD6" w:rsidR="00DC23E8" w:rsidRDefault="00DC23E8" w:rsidP="00DC23E8">
      <w:pPr>
        <w:spacing w:before="0"/>
        <w:rPr>
          <w:rFonts w:cs="Arial"/>
          <w:lang w:val="sr-Latn-RS"/>
        </w:rPr>
      </w:pPr>
      <w:r w:rsidRPr="00274FA9">
        <w:rPr>
          <w:rFonts w:cs="Arial"/>
          <w:lang w:val="sr-Cyrl-RS"/>
        </w:rPr>
        <w:t xml:space="preserve">Време решавања проблема од пријема захтева не дуже од 8 </w:t>
      </w:r>
      <w:r>
        <w:rPr>
          <w:rFonts w:cs="Arial"/>
          <w:lang w:val="sr-Cyrl-RS"/>
        </w:rPr>
        <w:t xml:space="preserve">(словима: осам) </w:t>
      </w:r>
      <w:r w:rsidRPr="00274FA9">
        <w:rPr>
          <w:rFonts w:cs="Arial"/>
          <w:lang w:val="sr-Cyrl-RS"/>
        </w:rPr>
        <w:t>сати</w:t>
      </w:r>
      <w:r>
        <w:rPr>
          <w:rFonts w:cs="Arial"/>
          <w:lang w:val="sr-Latn-RS"/>
        </w:rPr>
        <w:t>.</w:t>
      </w:r>
    </w:p>
    <w:p w14:paraId="5809A45C" w14:textId="2F853D43" w:rsidR="00DC23E8" w:rsidRDefault="00DC23E8" w:rsidP="00DC23E8">
      <w:pPr>
        <w:spacing w:before="0"/>
        <w:rPr>
          <w:rFonts w:cs="Arial"/>
          <w:lang w:val="sr-Cyrl-RS"/>
        </w:rPr>
      </w:pPr>
    </w:p>
    <w:p w14:paraId="258C0B15" w14:textId="2F65E2C2" w:rsidR="00DC23E8" w:rsidRDefault="00DC23E8" w:rsidP="00DC23E8">
      <w:pPr>
        <w:spacing w:before="0"/>
        <w:rPr>
          <w:rFonts w:cs="Arial"/>
          <w:b/>
          <w:lang w:val="sr-Cyrl-RS"/>
        </w:rPr>
      </w:pPr>
      <w:r w:rsidRPr="00DC23E8">
        <w:rPr>
          <w:rFonts w:cs="Arial"/>
          <w:b/>
          <w:lang w:val="sr-Cyrl-RS"/>
        </w:rPr>
        <w:t>Техничка подршка корективном одржавању подразумева</w:t>
      </w:r>
    </w:p>
    <w:p w14:paraId="72B8E92A" w14:textId="0CE18472" w:rsidR="00DC23E8" w:rsidRDefault="00DC23E8" w:rsidP="00DC23E8">
      <w:pPr>
        <w:spacing w:before="0"/>
        <w:rPr>
          <w:rFonts w:cs="Arial"/>
          <w:b/>
          <w:lang w:val="sr-Cyrl-RS"/>
        </w:rPr>
      </w:pPr>
    </w:p>
    <w:p w14:paraId="7B9BC54D" w14:textId="77777777" w:rsidR="00DC23E8" w:rsidRPr="00DC23E8" w:rsidRDefault="00DC23E8" w:rsidP="00DC23E8">
      <w:pPr>
        <w:spacing w:before="0"/>
        <w:rPr>
          <w:rFonts w:cs="Arial"/>
        </w:rPr>
      </w:pPr>
      <w:r w:rsidRPr="00DC23E8">
        <w:rPr>
          <w:rFonts w:cs="Arial"/>
        </w:rPr>
        <w:t>Додатну телефонску подршку,</w:t>
      </w:r>
    </w:p>
    <w:p w14:paraId="21ED1A0E" w14:textId="77777777" w:rsidR="00DC23E8" w:rsidRPr="00DC23E8" w:rsidRDefault="00DC23E8" w:rsidP="00DC23E8">
      <w:pPr>
        <w:spacing w:before="0"/>
        <w:rPr>
          <w:rFonts w:cs="Arial"/>
        </w:rPr>
      </w:pPr>
      <w:r w:rsidRPr="00DC23E8">
        <w:rPr>
          <w:rFonts w:cs="Arial"/>
        </w:rPr>
        <w:t>Стандардно радно време у току недеље,</w:t>
      </w:r>
    </w:p>
    <w:p w14:paraId="42A2BC71" w14:textId="6926189B" w:rsidR="00DC23E8" w:rsidRPr="00A21E39" w:rsidRDefault="00DC23E8" w:rsidP="00DC23E8">
      <w:pPr>
        <w:spacing w:before="0"/>
        <w:rPr>
          <w:rFonts w:cs="Arial"/>
        </w:rPr>
      </w:pPr>
      <w:r w:rsidRPr="00DC23E8">
        <w:rPr>
          <w:rFonts w:cs="Arial"/>
        </w:rPr>
        <w:t>Регистрација протокола за одржавање.</w:t>
      </w:r>
    </w:p>
    <w:p w14:paraId="3387D6F0" w14:textId="0F1CCA58" w:rsidR="00BD6383" w:rsidRDefault="00BD6383" w:rsidP="00DC23E8">
      <w:pPr>
        <w:tabs>
          <w:tab w:val="left" w:pos="0"/>
        </w:tabs>
        <w:rPr>
          <w:b/>
          <w:color w:val="FF0000"/>
        </w:rPr>
      </w:pPr>
    </w:p>
    <w:p w14:paraId="6897C3A1" w14:textId="3CDE169C" w:rsidR="00A21E39" w:rsidRDefault="003D1421" w:rsidP="00EB57B7">
      <w:pPr>
        <w:rPr>
          <w:rFonts w:cs="Arial"/>
          <w:bCs/>
          <w:iCs/>
          <w:lang w:val="sr-Cyrl-CS"/>
        </w:rPr>
      </w:pPr>
      <w:r>
        <w:rPr>
          <w:rFonts w:cs="Arial"/>
          <w:bCs/>
          <w:iCs/>
          <w:lang w:val="sr-Cyrl-CS"/>
        </w:rPr>
        <w:t>Места извршења услуга су локације Корисника услуга и то 66 локација наведених у техничкој спецификацији</w:t>
      </w:r>
      <w:r w:rsidR="005F17CC">
        <w:rPr>
          <w:rFonts w:cs="Arial"/>
          <w:bCs/>
          <w:iCs/>
          <w:lang w:val="sr-Cyrl-CS"/>
        </w:rPr>
        <w:t xml:space="preserve"> (Тачка 3. конкурсне документације),</w:t>
      </w:r>
      <w:r>
        <w:rPr>
          <w:rFonts w:cs="Arial"/>
          <w:bCs/>
          <w:iCs/>
          <w:lang w:val="sr-Cyrl-CS"/>
        </w:rPr>
        <w:t xml:space="preserve"> Табела 3. Списак објеката са инсталираним капацитетима исправљачког и батеријског система.</w:t>
      </w:r>
    </w:p>
    <w:p w14:paraId="71AE73E9" w14:textId="28413307" w:rsidR="007C4B86" w:rsidRPr="00A21E39" w:rsidRDefault="007C4B86" w:rsidP="00EB57B7">
      <w:pPr>
        <w:rPr>
          <w:rFonts w:cs="Arial"/>
          <w:bCs/>
          <w:iCs/>
          <w:lang w:val="sr-Cyrl-CS"/>
        </w:rPr>
      </w:pPr>
    </w:p>
    <w:p w14:paraId="28D07047" w14:textId="77777777" w:rsidR="007455CC" w:rsidRPr="00AE5E36" w:rsidRDefault="007455CC" w:rsidP="007455CC">
      <w:pPr>
        <w:rPr>
          <w:b/>
          <w:lang w:val="sr-Cyrl-RS"/>
        </w:rPr>
      </w:pPr>
      <w:r w:rsidRPr="00AE5E36">
        <w:rPr>
          <w:b/>
        </w:rPr>
        <w:t>КВАЛИТАТИВНИ И КВАНТИТАТИВНИ ПРИЈЕМ</w:t>
      </w:r>
    </w:p>
    <w:p w14:paraId="5F702550" w14:textId="0BCC9836" w:rsidR="007455CC" w:rsidRPr="00AE5E36" w:rsidRDefault="007455CC" w:rsidP="00C87334">
      <w:pPr>
        <w:tabs>
          <w:tab w:val="left" w:pos="567"/>
        </w:tabs>
        <w:ind w:left="284"/>
        <w:jc w:val="center"/>
        <w:rPr>
          <w:rFonts w:cs="Arial"/>
          <w:b/>
          <w:lang w:val="sr-Cyrl-RS"/>
        </w:rPr>
      </w:pPr>
      <w:r w:rsidRPr="00AE5E36">
        <w:rPr>
          <w:rFonts w:cs="Arial"/>
          <w:b/>
          <w:lang w:val="sr-Cyrl-RS"/>
        </w:rPr>
        <w:t>Члан 6</w:t>
      </w:r>
      <w:r w:rsidR="004757A4">
        <w:rPr>
          <w:rFonts w:cs="Arial"/>
          <w:b/>
          <w:lang w:val="sr-Cyrl-RS"/>
        </w:rPr>
        <w:t>.</w:t>
      </w:r>
    </w:p>
    <w:p w14:paraId="1153BB6C" w14:textId="09A4E286" w:rsidR="00CF6358" w:rsidRPr="00CF6358" w:rsidRDefault="00FA53FB" w:rsidP="00C87334">
      <w:pPr>
        <w:rPr>
          <w:rFonts w:cs="Arial"/>
          <w:lang w:val="sr-Cyrl-RS"/>
        </w:rPr>
      </w:pPr>
      <w:r w:rsidRPr="00CF6358">
        <w:rPr>
          <w:rFonts w:eastAsia="Calibri" w:cs="Arial"/>
          <w:lang w:val="sr-Cyrl-RS"/>
        </w:rPr>
        <w:t>Квалитативни и квантитативни пријем изв</w:t>
      </w:r>
      <w:r w:rsidR="00DE52C8" w:rsidRPr="00CF6358">
        <w:rPr>
          <w:rFonts w:eastAsia="Calibri" w:cs="Arial"/>
          <w:lang w:val="sr-Cyrl-RS"/>
        </w:rPr>
        <w:t>ршених</w:t>
      </w:r>
      <w:r w:rsidR="007B3A69" w:rsidRPr="00CF6358">
        <w:rPr>
          <w:rFonts w:eastAsia="Calibri" w:cs="Arial"/>
          <w:lang w:val="sr-Cyrl-RS"/>
        </w:rPr>
        <w:t xml:space="preserve"> У</w:t>
      </w:r>
      <w:r w:rsidRPr="00CF6358">
        <w:rPr>
          <w:rFonts w:eastAsia="Calibri" w:cs="Arial"/>
          <w:lang w:val="sr-Cyrl-RS"/>
        </w:rPr>
        <w:t>слуга</w:t>
      </w:r>
      <w:r w:rsidR="003C1407" w:rsidRPr="00CF6358">
        <w:rPr>
          <w:rFonts w:eastAsia="Calibri" w:cs="Arial"/>
          <w:lang w:val="sr-Cyrl-RS"/>
        </w:rPr>
        <w:t>, односно</w:t>
      </w:r>
      <w:r w:rsidR="00AE5E36" w:rsidRPr="00CF6358">
        <w:rPr>
          <w:rFonts w:eastAsia="Calibri" w:cs="Arial"/>
          <w:lang w:val="sr-Cyrl-RS"/>
        </w:rPr>
        <w:t xml:space="preserve"> проверу да ли су услуге </w:t>
      </w:r>
      <w:r w:rsidRPr="00CF6358">
        <w:rPr>
          <w:rFonts w:eastAsia="Calibri" w:cs="Arial"/>
          <w:lang w:val="sr-Cyrl-RS"/>
        </w:rPr>
        <w:t>извршене</w:t>
      </w:r>
      <w:r w:rsidR="008D0485" w:rsidRPr="00CF6358">
        <w:rPr>
          <w:rFonts w:eastAsia="Calibri" w:cs="Arial"/>
          <w:lang w:val="sr-Cyrl-RS"/>
        </w:rPr>
        <w:t xml:space="preserve"> у складу</w:t>
      </w:r>
      <w:r w:rsidRPr="00CF6358">
        <w:rPr>
          <w:rFonts w:eastAsia="Calibri" w:cs="Arial"/>
          <w:lang w:val="sr-Cyrl-RS"/>
        </w:rPr>
        <w:t xml:space="preserve"> са захтевима из техничке спецификације, </w:t>
      </w:r>
      <w:r w:rsidR="008D0485" w:rsidRPr="00CF6358">
        <w:rPr>
          <w:rFonts w:eastAsia="Calibri" w:cs="Arial"/>
          <w:lang w:val="sr-Cyrl-RS"/>
        </w:rPr>
        <w:t xml:space="preserve">вршиће </w:t>
      </w:r>
      <w:r w:rsidR="00BE2F39">
        <w:rPr>
          <w:lang w:val="sr-Cyrl-RS"/>
        </w:rPr>
        <w:t>одговорна лица Корисника Услуга</w:t>
      </w:r>
      <w:r w:rsidRPr="00CF6358">
        <w:rPr>
          <w:lang w:val="sr-Cyrl-RS"/>
        </w:rPr>
        <w:t xml:space="preserve"> за праћење извршења овог </w:t>
      </w:r>
      <w:r w:rsidRPr="00CF6358">
        <w:rPr>
          <w:rFonts w:cs="Arial"/>
          <w:lang w:val="sr-Cyrl-RS"/>
        </w:rPr>
        <w:t>Уговора</w:t>
      </w:r>
      <w:r w:rsidR="00CF6358" w:rsidRPr="00CF6358">
        <w:rPr>
          <w:rFonts w:cs="Arial"/>
          <w:lang w:val="sr-Cyrl-RS"/>
        </w:rPr>
        <w:t xml:space="preserve">, </w:t>
      </w:r>
      <w:r w:rsidR="00DA052A">
        <w:rPr>
          <w:rFonts w:cs="Arial"/>
          <w:lang w:val="sr-Cyrl-RS"/>
        </w:rPr>
        <w:t>потписивањем Извештаја о пруженим услугама</w:t>
      </w:r>
      <w:r w:rsidR="003C1407" w:rsidRPr="00CF6358">
        <w:rPr>
          <w:rFonts w:cs="Arial"/>
          <w:lang w:val="sr-Cyrl-RS"/>
        </w:rPr>
        <w:t>.</w:t>
      </w:r>
      <w:r w:rsidR="00236EE3" w:rsidRPr="00CF6358">
        <w:rPr>
          <w:rFonts w:cs="Arial"/>
          <w:lang w:val="sr-Cyrl-RS"/>
        </w:rPr>
        <w:t xml:space="preserve"> </w:t>
      </w:r>
    </w:p>
    <w:p w14:paraId="03CC3EF4" w14:textId="6E499FE8" w:rsidR="008B4506" w:rsidRPr="00236EE3" w:rsidRDefault="00DA052A" w:rsidP="008B4506">
      <w:pPr>
        <w:rPr>
          <w:rFonts w:cs="Arial"/>
          <w:lang w:val="sr-Cyrl-RS"/>
        </w:rPr>
      </w:pPr>
      <w:r>
        <w:rPr>
          <w:rFonts w:cs="Arial"/>
          <w:lang w:val="sr-Cyrl-RS"/>
        </w:rPr>
        <w:t>Извештај</w:t>
      </w:r>
      <w:r w:rsidR="00236EE3" w:rsidRPr="00CF6358">
        <w:rPr>
          <w:rFonts w:cs="Arial"/>
          <w:lang w:val="sr-Cyrl-RS"/>
        </w:rPr>
        <w:t xml:space="preserve"> </w:t>
      </w:r>
      <w:r w:rsidR="00CF6358" w:rsidRPr="00CF6358">
        <w:rPr>
          <w:rFonts w:cs="Arial"/>
          <w:lang w:val="sr-Cyrl-RS"/>
        </w:rPr>
        <w:t>мора да</w:t>
      </w:r>
      <w:r w:rsidR="00236EE3" w:rsidRPr="00CF6358">
        <w:rPr>
          <w:rFonts w:cs="Arial"/>
          <w:lang w:val="sr-Cyrl-RS"/>
        </w:rPr>
        <w:t xml:space="preserve"> садржи опис пружене услуге /дела пру</w:t>
      </w:r>
      <w:r w:rsidR="00DB2DDD" w:rsidRPr="00CF6358">
        <w:rPr>
          <w:rFonts w:cs="Arial"/>
          <w:lang w:val="sr-Cyrl-RS"/>
        </w:rPr>
        <w:t>жене услуге – шта је урађено, део где се констатује да је услуга пружена без примедби, односно део где се наводе констатоване прим</w:t>
      </w:r>
      <w:r>
        <w:rPr>
          <w:rFonts w:cs="Arial"/>
          <w:lang w:val="sr-Cyrl-RS"/>
        </w:rPr>
        <w:t>едбе, датум сачињавања Извештаја</w:t>
      </w:r>
      <w:r w:rsidR="00DB2DDD" w:rsidRPr="00CF6358">
        <w:rPr>
          <w:rFonts w:cs="Arial"/>
          <w:lang w:val="sr-Cyrl-RS"/>
        </w:rPr>
        <w:t>, којим се дефинише задати рок извршења и служи за испостављање финансијских докумената</w:t>
      </w:r>
      <w:r>
        <w:rPr>
          <w:rFonts w:cs="Arial"/>
          <w:lang w:val="sr-Cyrl-RS"/>
        </w:rPr>
        <w:t>, потписе лице одговорних за пра</w:t>
      </w:r>
      <w:r w:rsidR="00DB2DDD" w:rsidRPr="00CF6358">
        <w:rPr>
          <w:rFonts w:cs="Arial"/>
          <w:lang w:val="sr-Cyrl-RS"/>
        </w:rPr>
        <w:t xml:space="preserve">ћење </w:t>
      </w:r>
      <w:r w:rsidR="00CF6358" w:rsidRPr="00CF6358">
        <w:rPr>
          <w:rFonts w:cs="Arial"/>
          <w:lang w:val="sr-Cyrl-RS"/>
        </w:rPr>
        <w:t xml:space="preserve">извршења </w:t>
      </w:r>
      <w:r w:rsidR="00DB2DDD" w:rsidRPr="00CF6358">
        <w:rPr>
          <w:rFonts w:cs="Arial"/>
          <w:lang w:val="sr-Cyrl-RS"/>
        </w:rPr>
        <w:t>уговора.</w:t>
      </w:r>
    </w:p>
    <w:p w14:paraId="2BC6EEAE" w14:textId="25B5193D" w:rsidR="007727E4" w:rsidRPr="001D004A" w:rsidRDefault="00B45EB6" w:rsidP="001D004A">
      <w:pPr>
        <w:autoSpaceDE w:val="0"/>
        <w:autoSpaceDN w:val="0"/>
        <w:adjustRightInd w:val="0"/>
        <w:rPr>
          <w:rFonts w:cs="Arial"/>
          <w:b/>
          <w:bCs/>
          <w:lang w:val="sr-Cyrl-RS"/>
        </w:rPr>
      </w:pPr>
      <w:r w:rsidRPr="00B45EB6">
        <w:rPr>
          <w:rFonts w:cs="Arial"/>
        </w:rPr>
        <w:t>Пружалац услуга се обавезује да недостатке установљене од стране Корисника услуга приликом квантитативног и квалитати</w:t>
      </w:r>
      <w:r w:rsidR="00EB57B7">
        <w:rPr>
          <w:rFonts w:cs="Arial"/>
        </w:rPr>
        <w:t xml:space="preserve">вног пријема отклони </w:t>
      </w:r>
      <w:r w:rsidR="00EB57B7" w:rsidRPr="001E29E2">
        <w:rPr>
          <w:rFonts w:cs="Arial"/>
        </w:rPr>
        <w:t xml:space="preserve">у року од </w:t>
      </w:r>
      <w:r w:rsidR="00DA052A" w:rsidRPr="001E29E2">
        <w:rPr>
          <w:rFonts w:cs="Arial"/>
          <w:lang w:val="sr-Cyrl-RS"/>
        </w:rPr>
        <w:t>3</w:t>
      </w:r>
      <w:r w:rsidR="00EB57B7" w:rsidRPr="001E29E2">
        <w:rPr>
          <w:rFonts w:cs="Arial"/>
        </w:rPr>
        <w:t xml:space="preserve"> (словима: </w:t>
      </w:r>
      <w:r w:rsidR="00DA052A" w:rsidRPr="001E29E2">
        <w:rPr>
          <w:rFonts w:cs="Arial"/>
          <w:lang w:val="sr-Cyrl-RS"/>
        </w:rPr>
        <w:t>три</w:t>
      </w:r>
      <w:r w:rsidR="001E29E2" w:rsidRPr="001E29E2">
        <w:rPr>
          <w:rFonts w:cs="Arial"/>
        </w:rPr>
        <w:t>) дана</w:t>
      </w:r>
      <w:r w:rsidR="006B7AB0" w:rsidRPr="001E29E2">
        <w:rPr>
          <w:rFonts w:cs="Arial"/>
          <w:lang w:val="sr-Cyrl-RS"/>
        </w:rPr>
        <w:t xml:space="preserve"> </w:t>
      </w:r>
      <w:r w:rsidRPr="00B45EB6">
        <w:rPr>
          <w:rFonts w:cs="Arial"/>
        </w:rPr>
        <w:t>од момента пријема рекламације о свом трошку.</w:t>
      </w:r>
    </w:p>
    <w:p w14:paraId="434E0F83" w14:textId="77777777" w:rsidR="001D004A" w:rsidRPr="001D004A" w:rsidRDefault="001D004A" w:rsidP="001D004A">
      <w:pPr>
        <w:pStyle w:val="KDmodel"/>
        <w:spacing w:before="360" w:after="120"/>
        <w:rPr>
          <w:color w:val="FF0000"/>
        </w:rPr>
      </w:pPr>
      <w:r w:rsidRPr="00214999">
        <w:t>ГАРАНТНИ РОК</w:t>
      </w:r>
    </w:p>
    <w:p w14:paraId="24B5FF24" w14:textId="19038B4C" w:rsidR="001D004A" w:rsidRPr="00A21E39" w:rsidRDefault="001D004A" w:rsidP="001D004A">
      <w:pPr>
        <w:keepNext/>
        <w:spacing w:after="60"/>
        <w:jc w:val="center"/>
        <w:rPr>
          <w:rFonts w:eastAsia="Calibri" w:cs="Arial"/>
          <w:b/>
          <w:lang w:val="ru-RU"/>
        </w:rPr>
      </w:pPr>
      <w:r w:rsidRPr="00A21E39">
        <w:rPr>
          <w:rFonts w:eastAsia="Calibri" w:cs="Arial"/>
          <w:b/>
          <w:lang w:val="ru-RU"/>
        </w:rPr>
        <w:t>Члан 7.</w:t>
      </w:r>
    </w:p>
    <w:p w14:paraId="24992A4D" w14:textId="677FC97F" w:rsidR="00572708" w:rsidRPr="00A21E39" w:rsidRDefault="00572708" w:rsidP="00572708">
      <w:pPr>
        <w:rPr>
          <w:lang w:val="sr-Cyrl-RS"/>
        </w:rPr>
      </w:pPr>
      <w:r w:rsidRPr="00A21E39">
        <w:rPr>
          <w:rFonts w:eastAsia="Calibri" w:cs="Arial"/>
        </w:rPr>
        <w:t xml:space="preserve">Гарантни рок за </w:t>
      </w:r>
      <w:r w:rsidRPr="00A21E39">
        <w:rPr>
          <w:rFonts w:eastAsia="Calibri" w:cs="Arial"/>
          <w:lang w:val="sr-Cyrl-RS"/>
        </w:rPr>
        <w:t xml:space="preserve">сваку извршену услугу појединачно </w:t>
      </w:r>
      <w:r w:rsidRPr="00A21E39">
        <w:rPr>
          <w:rFonts w:eastAsia="Calibri" w:cs="Arial"/>
        </w:rPr>
        <w:t>је мини</w:t>
      </w:r>
      <w:r w:rsidRPr="00A21E39">
        <w:rPr>
          <w:rFonts w:eastAsia="Calibri" w:cs="Arial"/>
          <w:lang w:val="sr-Cyrl-RS"/>
        </w:rPr>
        <w:t>мум</w:t>
      </w:r>
      <w:r w:rsidRPr="00A21E39">
        <w:rPr>
          <w:rFonts w:eastAsia="Calibri" w:cs="Arial"/>
        </w:rPr>
        <w:t xml:space="preserve"> </w:t>
      </w:r>
      <w:r w:rsidR="006F3976">
        <w:rPr>
          <w:rFonts w:eastAsia="Calibri" w:cs="Arial"/>
          <w:lang w:val="sr-Cyrl-RS"/>
        </w:rPr>
        <w:t>____ (12 (словима: дванаест))</w:t>
      </w:r>
      <w:r w:rsidRPr="00A21E39">
        <w:rPr>
          <w:rFonts w:eastAsia="Calibri" w:cs="Arial"/>
        </w:rPr>
        <w:t xml:space="preserve"> месец</w:t>
      </w:r>
      <w:r w:rsidRPr="00A21E39">
        <w:rPr>
          <w:rFonts w:eastAsia="Calibri" w:cs="Arial"/>
          <w:lang w:val="sr-Cyrl-RS"/>
        </w:rPr>
        <w:t>и</w:t>
      </w:r>
      <w:r w:rsidRPr="00A21E39">
        <w:rPr>
          <w:rFonts w:eastAsia="Calibri" w:cs="Arial"/>
        </w:rPr>
        <w:t xml:space="preserve"> </w:t>
      </w:r>
      <w:r w:rsidRPr="00A21E39">
        <w:t>од дана када је извршен приј</w:t>
      </w:r>
      <w:r w:rsidR="00A21E39" w:rsidRPr="00A21E39">
        <w:t>ем услуга по појединачно издатом</w:t>
      </w:r>
      <w:r w:rsidRPr="00A21E39">
        <w:t xml:space="preserve"> </w:t>
      </w:r>
      <w:r w:rsidR="00A21E39" w:rsidRPr="00A21E39">
        <w:rPr>
          <w:lang w:val="sr-Cyrl-RS"/>
        </w:rPr>
        <w:t>налогу за извршење услуга</w:t>
      </w:r>
      <w:r w:rsidRPr="00A21E39">
        <w:t xml:space="preserve">, односно по потписивању </w:t>
      </w:r>
      <w:r w:rsidRPr="00A21E39">
        <w:rPr>
          <w:lang w:val="sr-Cyrl-RS"/>
        </w:rPr>
        <w:t>Извештаја о пруженој услузи</w:t>
      </w:r>
      <w:r w:rsidRPr="00A21E39">
        <w:t>.</w:t>
      </w:r>
      <w:r w:rsidRPr="00A21E39">
        <w:rPr>
          <w:rFonts w:eastAsia="Calibri" w:cs="Arial"/>
        </w:rPr>
        <w:t xml:space="preserve"> </w:t>
      </w:r>
    </w:p>
    <w:p w14:paraId="22F89328" w14:textId="77777777" w:rsidR="00572708" w:rsidRPr="00971556" w:rsidRDefault="00572708" w:rsidP="00572708">
      <w:pPr>
        <w:pStyle w:val="KDParagraf"/>
      </w:pPr>
      <w:r w:rsidRPr="00971556">
        <w:t>За све уочене недостатке – скривене мане, које нису биле уочене у моменту пријема извршених услуга, већ су се испољиле то</w:t>
      </w:r>
      <w:r>
        <w:t>ком гарантног периода, Корисник услуга ће Пружаоцу услуга</w:t>
      </w:r>
      <w:r w:rsidRPr="00971556">
        <w:t xml:space="preserve">, писаним путем доставити рекламацију, одмах, а најкасније у року од 3 (словима: три) дана по утврђивању недостатка. </w:t>
      </w:r>
    </w:p>
    <w:p w14:paraId="35322E70" w14:textId="77777777" w:rsidR="00572708" w:rsidRPr="00971556" w:rsidRDefault="00572708" w:rsidP="00572708">
      <w:pPr>
        <w:pStyle w:val="KDParagraf"/>
      </w:pPr>
      <w:r>
        <w:t>Пружалац услуга</w:t>
      </w:r>
      <w:r w:rsidRPr="00971556">
        <w:t xml:space="preserve"> је дужан да се</w:t>
      </w:r>
      <w:r>
        <w:t xml:space="preserve">, у току трајања гарантног рока, </w:t>
      </w:r>
      <w:r w:rsidRPr="00971556">
        <w:t>на писани</w:t>
      </w:r>
      <w:r>
        <w:t xml:space="preserve"> захтев Корисника услуга</w:t>
      </w:r>
      <w:r w:rsidRPr="00971556">
        <w:t xml:space="preserve"> (рекламација), у року од максимално 3 (словима: три) дана, одазове и отклони о свом трошку све недостатке, који су настали, и уочени због пропуста, неквалитетног рада и слично.</w:t>
      </w:r>
    </w:p>
    <w:p w14:paraId="3C24B0F7" w14:textId="24242CB3" w:rsidR="001D004A" w:rsidRPr="004A38BD" w:rsidRDefault="001D004A" w:rsidP="00572708">
      <w:pPr>
        <w:pBdr>
          <w:top w:val="nil"/>
          <w:left w:val="nil"/>
          <w:bottom w:val="nil"/>
          <w:right w:val="nil"/>
          <w:between w:val="nil"/>
        </w:pBdr>
        <w:tabs>
          <w:tab w:val="left" w:pos="0"/>
        </w:tabs>
        <w:spacing w:before="100"/>
        <w:rPr>
          <w:rFonts w:cs="Arial"/>
          <w:lang w:val="sr-Cyrl-RS"/>
        </w:rPr>
      </w:pPr>
    </w:p>
    <w:p w14:paraId="43FDD094" w14:textId="77777777" w:rsidR="007455CC" w:rsidRPr="007455CC" w:rsidRDefault="007455CC" w:rsidP="00C87334">
      <w:pPr>
        <w:rPr>
          <w:rFonts w:cs="Arial"/>
          <w:b/>
          <w:lang w:val="sr-Cyrl-RS"/>
        </w:rPr>
      </w:pPr>
      <w:r w:rsidRPr="007455CC">
        <w:rPr>
          <w:rFonts w:cs="Arial"/>
          <w:b/>
          <w:lang w:val="sr-Cyrl-RS"/>
        </w:rPr>
        <w:t>ПРАВА И ОБАВЕЗЕ УГОВОРНИХ СТРАНА</w:t>
      </w:r>
    </w:p>
    <w:p w14:paraId="7B378FE2" w14:textId="5E6A839C" w:rsidR="007455CC" w:rsidRPr="007455CC" w:rsidRDefault="001D004A" w:rsidP="00C87334">
      <w:pPr>
        <w:jc w:val="center"/>
        <w:rPr>
          <w:rFonts w:cs="Arial"/>
          <w:b/>
          <w:lang w:val="sr-Cyrl-RS" w:eastAsia="ar-SA"/>
        </w:rPr>
      </w:pPr>
      <w:r>
        <w:rPr>
          <w:rFonts w:cs="Arial"/>
          <w:b/>
          <w:lang w:val="sr-Cyrl-RS" w:eastAsia="ar-SA"/>
        </w:rPr>
        <w:t>Члан 8</w:t>
      </w:r>
      <w:r w:rsidR="007455CC" w:rsidRPr="007455CC">
        <w:rPr>
          <w:rFonts w:cs="Arial"/>
          <w:b/>
          <w:lang w:val="sr-Cyrl-RS" w:eastAsia="ar-SA"/>
        </w:rPr>
        <w:t>.</w:t>
      </w:r>
    </w:p>
    <w:p w14:paraId="1D97D44E" w14:textId="77777777" w:rsidR="007455CC" w:rsidRPr="007455CC" w:rsidRDefault="007455CC" w:rsidP="00C87334">
      <w:pPr>
        <w:tabs>
          <w:tab w:val="left" w:pos="567"/>
        </w:tabs>
        <w:spacing w:before="0"/>
        <w:rPr>
          <w:rFonts w:cs="Arial"/>
          <w:lang w:val="sr-Cyrl-RS"/>
        </w:rPr>
      </w:pPr>
      <w:r w:rsidRPr="007455CC">
        <w:rPr>
          <w:rFonts w:cs="Arial"/>
          <w:lang w:val="sr-Cyrl-R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76A2A82C" w14:textId="7C4A3801" w:rsidR="00CB60DE" w:rsidRDefault="00CB60DE" w:rsidP="00C87334">
      <w:pPr>
        <w:tabs>
          <w:tab w:val="left" w:pos="567"/>
        </w:tabs>
        <w:spacing w:before="0"/>
        <w:rPr>
          <w:lang w:val="sr-Cyrl-RS"/>
        </w:rPr>
      </w:pPr>
      <w:r>
        <w:rPr>
          <w:lang w:val="sr-Cyrl-RS"/>
        </w:rPr>
        <w:t>Обавеза Пружаоца у</w:t>
      </w:r>
      <w:r w:rsidR="00963FAE">
        <w:rPr>
          <w:lang w:val="sr-Cyrl-RS"/>
        </w:rPr>
        <w:t>слуга</w:t>
      </w:r>
      <w:r>
        <w:rPr>
          <w:lang w:val="sr-Cyrl-RS"/>
        </w:rPr>
        <w:t xml:space="preserve"> је да</w:t>
      </w:r>
      <w:r w:rsidR="00963FAE">
        <w:rPr>
          <w:lang w:val="sr-Cyrl-RS"/>
        </w:rPr>
        <w:t xml:space="preserve"> све услуге изврши</w:t>
      </w:r>
      <w:r>
        <w:rPr>
          <w:lang w:val="sr-Cyrl-RS"/>
        </w:rPr>
        <w:t xml:space="preserve"> на начин и у количинама у скалду са Поглављем 3 Техничка спецификација.</w:t>
      </w:r>
    </w:p>
    <w:p w14:paraId="64B869E8" w14:textId="09883DC0" w:rsidR="007455CC" w:rsidRPr="007455CC" w:rsidRDefault="007455CC" w:rsidP="00C87334">
      <w:pPr>
        <w:tabs>
          <w:tab w:val="left" w:pos="567"/>
        </w:tabs>
        <w:spacing w:before="0"/>
        <w:rPr>
          <w:rFonts w:cs="Arial"/>
          <w:lang w:val="sr-Cyrl-RS"/>
        </w:rPr>
      </w:pPr>
      <w:r w:rsidRPr="007455CC">
        <w:rPr>
          <w:rFonts w:cs="Arial"/>
          <w:lang w:val="sr-Cyrl-R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732E6DBC" w14:textId="77777777" w:rsidR="007455CC" w:rsidRPr="007455CC" w:rsidRDefault="007455CC" w:rsidP="00C87334">
      <w:pPr>
        <w:spacing w:before="0"/>
        <w:rPr>
          <w:rFonts w:cs="Arial"/>
          <w:lang w:val="sr-Cyrl-RS" w:eastAsia="ar-SA"/>
        </w:rPr>
      </w:pPr>
    </w:p>
    <w:p w14:paraId="5734C38D" w14:textId="77777777" w:rsidR="007455CC" w:rsidRPr="00DF7582" w:rsidRDefault="007455CC" w:rsidP="00C87334">
      <w:pPr>
        <w:spacing w:before="0"/>
        <w:rPr>
          <w:rFonts w:cs="Arial"/>
          <w:b/>
          <w:lang w:val="sr-Cyrl-RS"/>
        </w:rPr>
      </w:pPr>
      <w:r w:rsidRPr="00DF7582">
        <w:rPr>
          <w:rFonts w:cs="Arial"/>
          <w:b/>
          <w:lang w:val="sr-Cyrl-RS"/>
        </w:rPr>
        <w:t>СРЕДСТВА ФИНАНСИЈСКОГ ОБЕЗБЕЂЕЊА</w:t>
      </w:r>
    </w:p>
    <w:p w14:paraId="1E3ED49D" w14:textId="46FF256F" w:rsidR="007455CC" w:rsidRPr="00DF7582" w:rsidRDefault="001D004A" w:rsidP="00C87334">
      <w:pPr>
        <w:jc w:val="center"/>
        <w:rPr>
          <w:rFonts w:cs="Arial"/>
          <w:b/>
          <w:lang w:val="sr-Cyrl-RS"/>
        </w:rPr>
      </w:pPr>
      <w:r>
        <w:rPr>
          <w:rFonts w:cs="Arial"/>
          <w:b/>
          <w:lang w:val="sr-Cyrl-RS"/>
        </w:rPr>
        <w:t>Члан 9</w:t>
      </w:r>
      <w:r w:rsidR="007455CC" w:rsidRPr="00DF7582">
        <w:rPr>
          <w:rFonts w:cs="Arial"/>
          <w:b/>
          <w:lang w:val="sr-Cyrl-RS"/>
        </w:rPr>
        <w:t xml:space="preserve">. </w:t>
      </w:r>
    </w:p>
    <w:p w14:paraId="6FE7EC5C" w14:textId="77777777" w:rsidR="00327E8D" w:rsidRPr="00224B73" w:rsidRDefault="00327E8D" w:rsidP="00C87334">
      <w:pPr>
        <w:rPr>
          <w:rFonts w:cs="Arial"/>
          <w:b/>
          <w:lang w:val="sr-Cyrl-RS"/>
        </w:rPr>
      </w:pPr>
      <w:r w:rsidRPr="00224B73">
        <w:rPr>
          <w:rFonts w:cs="Arial"/>
          <w:b/>
          <w:lang w:val="sr-Cyrl-RS"/>
        </w:rPr>
        <w:t>Меница</w:t>
      </w:r>
      <w:r w:rsidRPr="00224B73">
        <w:rPr>
          <w:rFonts w:cs="Arial"/>
          <w:b/>
        </w:rPr>
        <w:t xml:space="preserve"> за добро извршење посла</w:t>
      </w:r>
      <w:r w:rsidRPr="00224B73">
        <w:rPr>
          <w:rFonts w:cs="Arial"/>
          <w:b/>
          <w:lang w:val="sr-Cyrl-RS"/>
        </w:rPr>
        <w:t xml:space="preserve"> </w:t>
      </w:r>
    </w:p>
    <w:p w14:paraId="2F636CC0" w14:textId="73527E27" w:rsidR="00327E8D" w:rsidRPr="00224B73" w:rsidRDefault="003D6376" w:rsidP="00C87334">
      <w:pPr>
        <w:rPr>
          <w:rFonts w:cs="Arial"/>
          <w:lang w:val="sr-Cyrl-RS" w:eastAsia="sr-Latn-RS"/>
        </w:rPr>
      </w:pPr>
      <w:r>
        <w:rPr>
          <w:rFonts w:cs="Arial"/>
          <w:lang w:val="sr-Cyrl-RS" w:eastAsia="sr-Latn-RS"/>
        </w:rPr>
        <w:t>Пружалац услуга</w:t>
      </w:r>
      <w:r w:rsidR="00327E8D" w:rsidRPr="00224B73">
        <w:rPr>
          <w:rFonts w:cs="Arial"/>
          <w:lang w:val="sr-Cyrl-RS" w:eastAsia="sr-Latn-RS"/>
        </w:rPr>
        <w:t xml:space="preserve"> се обавезује да приликом закључења Уговора, а најкасније у року од 5 (словима: пет) дана од дана за</w:t>
      </w:r>
      <w:r>
        <w:rPr>
          <w:rFonts w:cs="Arial"/>
          <w:lang w:val="sr-Cyrl-RS" w:eastAsia="sr-Latn-RS"/>
        </w:rPr>
        <w:t>кључења Уговора Кориснику услуга</w:t>
      </w:r>
      <w:r w:rsidR="00327E8D" w:rsidRPr="00224B73">
        <w:rPr>
          <w:rFonts w:cs="Arial"/>
          <w:lang w:val="sr-Cyrl-RS" w:eastAsia="sr-Latn-RS"/>
        </w:rPr>
        <w:t xml:space="preserve"> достави</w:t>
      </w:r>
      <w:r w:rsidR="00327E8D" w:rsidRPr="0081462C">
        <w:rPr>
          <w:rFonts w:cs="Arial"/>
          <w:lang w:val="sr-Cyrl-RS" w:eastAsia="sr-Latn-RS"/>
        </w:rPr>
        <w:t xml:space="preserve"> као одложни услов из чл. 74.ст.</w:t>
      </w:r>
      <w:r w:rsidR="007B3A69">
        <w:rPr>
          <w:rFonts w:cs="Arial"/>
          <w:lang w:val="sr-Cyrl-RS" w:eastAsia="sr-Latn-RS"/>
        </w:rPr>
        <w:t xml:space="preserve"> </w:t>
      </w:r>
      <w:r w:rsidR="00327E8D" w:rsidRPr="0081462C">
        <w:rPr>
          <w:rFonts w:cs="Arial"/>
          <w:lang w:val="sr-Cyrl-RS" w:eastAsia="sr-Latn-RS"/>
        </w:rPr>
        <w:t>2.</w:t>
      </w:r>
      <w:r w:rsidR="004757A4" w:rsidRPr="004757A4">
        <w:t xml:space="preserve"> </w:t>
      </w:r>
      <w:r w:rsidR="004757A4" w:rsidRPr="004757A4">
        <w:rPr>
          <w:rFonts w:cs="Arial"/>
          <w:lang w:val="sr-Cyrl-RS" w:eastAsia="sr-Latn-RS"/>
        </w:rPr>
        <w:t>Закона о облигационим односима</w:t>
      </w:r>
      <w:r w:rsidR="00327E8D" w:rsidRPr="0081462C">
        <w:rPr>
          <w:rFonts w:cs="Arial"/>
          <w:lang w:val="sr-Cyrl-RS" w:eastAsia="sr-Latn-RS"/>
        </w:rPr>
        <w:t xml:space="preserve"> ("Сл. лист СФРJ", бр. 29/78, 39/85, 45/89 - oдлукa УСJ и 57/89, "Сл. лист СРJ", бр. 31/93 и "Сл. лист СЦГ", бр. 1/2003 - Устaвнa пoвeљa), (даље: ЗОО): </w:t>
      </w:r>
    </w:p>
    <w:p w14:paraId="53B123AB" w14:textId="6D1BBC49" w:rsidR="00327E8D" w:rsidRPr="00224B73" w:rsidRDefault="00327E8D" w:rsidP="00A64D0E">
      <w:pPr>
        <w:pStyle w:val="ListParagraph"/>
        <w:numPr>
          <w:ilvl w:val="0"/>
          <w:numId w:val="35"/>
        </w:numPr>
        <w:spacing w:after="120" w:line="240" w:lineRule="auto"/>
        <w:ind w:left="714" w:hanging="357"/>
        <w:rPr>
          <w:rFonts w:ascii="Arial" w:hAnsi="Arial" w:cs="Arial"/>
          <w:lang w:val="sr-Cyrl-RS" w:eastAsia="sr-Latn-RS"/>
        </w:rPr>
      </w:pPr>
      <w:r w:rsidRPr="00224B73">
        <w:rPr>
          <w:rFonts w:ascii="Arial" w:hAnsi="Arial" w:cs="Arial"/>
          <w:lang w:val="sr-Cyrl-RS" w:eastAsia="sr-Latn-RS"/>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законског заступника или</w:t>
      </w:r>
      <w:r w:rsidR="003D6376">
        <w:rPr>
          <w:rFonts w:ascii="Arial" w:hAnsi="Arial" w:cs="Arial"/>
          <w:lang w:val="sr-Cyrl-RS" w:eastAsia="sr-Latn-RS"/>
        </w:rPr>
        <w:t xml:space="preserve"> овлашћеног лица Пружаоца услуга</w:t>
      </w:r>
      <w:r w:rsidRPr="00224B73">
        <w:rPr>
          <w:rFonts w:ascii="Arial" w:hAnsi="Arial" w:cs="Arial"/>
          <w:lang w:val="sr-Cyrl-RS" w:eastAsia="sr-Latn-RS"/>
        </w:rPr>
        <w:t>,</w:t>
      </w:r>
      <w:r w:rsidRPr="0081462C">
        <w:rPr>
          <w:rFonts w:cs="Arial"/>
          <w:lang w:val="sr-Cyrl-RS" w:eastAsia="sr-Latn-RS"/>
        </w:rPr>
        <w:t xml:space="preserve"> </w:t>
      </w:r>
      <w:r w:rsidRPr="0081462C">
        <w:rPr>
          <w:rFonts w:ascii="Arial" w:hAnsi="Arial" w:cs="Arial"/>
          <w:lang w:val="sr-Cyrl-RS" w:eastAsia="sr-Latn-RS"/>
        </w:rPr>
        <w:t>на начин који прописује Закон о меници ("Сл. лист ФНРЈ" бр. 104/46</w:t>
      </w:r>
      <w:r w:rsidR="00432232" w:rsidRPr="00432232">
        <w:rPr>
          <w:rFonts w:ascii="Arial" w:hAnsi="Arial" w:cs="Arial"/>
          <w:b/>
          <w:color w:val="FF0000"/>
          <w:lang w:val="sr-Cyrl-RS" w:eastAsia="sr-Latn-RS"/>
        </w:rPr>
        <w:t xml:space="preserve"> </w:t>
      </w:r>
      <w:r w:rsidR="00432232" w:rsidRPr="002B19B6">
        <w:rPr>
          <w:rFonts w:ascii="Arial" w:hAnsi="Arial" w:cs="Arial"/>
          <w:lang w:val="sr-Cyrl-RS" w:eastAsia="sr-Latn-RS"/>
        </w:rPr>
        <w:t>и 18/58</w:t>
      </w:r>
      <w:r w:rsidRPr="002B19B6">
        <w:rPr>
          <w:rFonts w:ascii="Arial" w:hAnsi="Arial" w:cs="Arial"/>
          <w:lang w:val="sr-Cyrl-RS" w:eastAsia="sr-Latn-RS"/>
        </w:rPr>
        <w:t>,</w:t>
      </w:r>
      <w:r w:rsidRPr="0081462C">
        <w:rPr>
          <w:rFonts w:ascii="Arial" w:hAnsi="Arial" w:cs="Arial"/>
          <w:lang w:val="sr-Cyrl-RS" w:eastAsia="sr-Latn-RS"/>
        </w:rPr>
        <w:t xml:space="preserve"> "Сл. лист СФРЈ" бр. 16/65, 54/70 и 57/89 и "Сл. лист СРЈ" бр. 46/96, Сл. лист СЦГ бр. 01/03 Уст. повеља Сл.гласник РС 80/</w:t>
      </w:r>
      <w:r>
        <w:rPr>
          <w:rFonts w:ascii="Arial" w:hAnsi="Arial" w:cs="Arial"/>
          <w:lang w:val="sr-Cyrl-RS" w:eastAsia="sr-Latn-RS"/>
        </w:rPr>
        <w:t xml:space="preserve">15) и Закон о платним услугама </w:t>
      </w:r>
      <w:r w:rsidRPr="0081462C">
        <w:rPr>
          <w:rFonts w:ascii="Arial" w:hAnsi="Arial" w:cs="Arial"/>
          <w:lang w:val="sr-Cyrl-RS" w:eastAsia="sr-Latn-RS"/>
        </w:rPr>
        <w:t>( Сл. гласник .РС..број 139/2014 и 44/2018).</w:t>
      </w:r>
    </w:p>
    <w:p w14:paraId="4DB23E4C" w14:textId="621A7AF0" w:rsidR="00327E8D" w:rsidRPr="00224B73" w:rsidRDefault="00327E8D" w:rsidP="00A64D0E">
      <w:pPr>
        <w:pStyle w:val="ListParagraph"/>
        <w:numPr>
          <w:ilvl w:val="0"/>
          <w:numId w:val="34"/>
        </w:numPr>
        <w:spacing w:before="240" w:after="120" w:line="240" w:lineRule="auto"/>
        <w:ind w:left="714" w:hanging="357"/>
        <w:rPr>
          <w:rFonts w:ascii="Arial" w:hAnsi="Arial" w:cs="Arial"/>
          <w:lang w:val="sr-Cyrl-RS"/>
        </w:rPr>
      </w:pPr>
      <w:r w:rsidRPr="00224B73">
        <w:rPr>
          <w:rFonts w:ascii="Arial" w:hAnsi="Arial" w:cs="Arial"/>
          <w:lang w:val="sr-Cyrl-RS" w:eastAsia="sr-Latn-RS"/>
        </w:rPr>
        <w:t>менично писмо –</w:t>
      </w:r>
      <w:r w:rsidR="003D6376">
        <w:rPr>
          <w:rFonts w:ascii="Arial" w:hAnsi="Arial" w:cs="Arial"/>
          <w:lang w:val="sr-Cyrl-RS" w:eastAsia="sr-Latn-RS"/>
        </w:rPr>
        <w:t xml:space="preserve"> овлашћење којим Пружалац услуга овлашћује Корисника услуга</w:t>
      </w:r>
      <w:r w:rsidRPr="00224B73">
        <w:rPr>
          <w:rFonts w:ascii="Arial" w:hAnsi="Arial" w:cs="Arial"/>
          <w:lang w:val="sr-Cyrl-RS" w:eastAsia="sr-Latn-RS"/>
        </w:rPr>
        <w:t xml:space="preserve"> да може наплатити меницу на износ од 10% од вредности Уговора без ПДВ-а, у року који је 30 (словима: тридесет) дана дужи од рока важења Уговора, с тим да евентуалн</w:t>
      </w:r>
      <w:r w:rsidR="003D6376">
        <w:rPr>
          <w:rFonts w:ascii="Arial" w:hAnsi="Arial" w:cs="Arial"/>
          <w:lang w:val="sr-Cyrl-RS" w:eastAsia="sr-Latn-RS"/>
        </w:rPr>
        <w:t>и продужетак рока пружања Услуга</w:t>
      </w:r>
      <w:r w:rsidRPr="00224B73">
        <w:rPr>
          <w:rFonts w:ascii="Arial" w:hAnsi="Arial" w:cs="Arial"/>
          <w:lang w:val="sr-Cyrl-RS" w:eastAsia="sr-Latn-RS"/>
        </w:rPr>
        <w:t xml:space="preserve"> има за последицу и продужење рока важења менице и меничног овлашћења </w:t>
      </w:r>
      <w:r w:rsidRPr="00224B73">
        <w:rPr>
          <w:rFonts w:ascii="Arial" w:hAnsi="Arial" w:cs="Arial"/>
          <w:lang w:val="sr-Cyrl-RS"/>
        </w:rPr>
        <w:t xml:space="preserve">минимално за број дана за који је продужен рок важења Уговора, </w:t>
      </w:r>
    </w:p>
    <w:p w14:paraId="4A0CC805" w14:textId="1F8F550C" w:rsidR="00327E8D" w:rsidRPr="00224B73" w:rsidRDefault="00327E8D" w:rsidP="00A64D0E">
      <w:pPr>
        <w:pStyle w:val="ListParagraph"/>
        <w:numPr>
          <w:ilvl w:val="0"/>
          <w:numId w:val="34"/>
        </w:numPr>
        <w:spacing w:after="120" w:line="240" w:lineRule="auto"/>
        <w:ind w:left="714" w:hanging="357"/>
        <w:rPr>
          <w:rFonts w:ascii="Arial" w:hAnsi="Arial" w:cs="Arial"/>
          <w:lang w:val="sr-Cyrl-RS"/>
        </w:rPr>
      </w:pPr>
      <w:r w:rsidRPr="00224B73">
        <w:rPr>
          <w:rFonts w:ascii="Arial" w:hAnsi="Arial" w:cs="Arial"/>
          <w:lang w:val="sr-Cyrl-RS" w:eastAsia="sr-Latn-RS"/>
        </w:rPr>
        <w:t>фото-копију важећег картона депонованих потписа лица овлашћених за располагање нов</w:t>
      </w:r>
      <w:r w:rsidR="003D6376">
        <w:rPr>
          <w:rFonts w:ascii="Arial" w:hAnsi="Arial" w:cs="Arial"/>
          <w:lang w:val="sr-Cyrl-RS" w:eastAsia="sr-Latn-RS"/>
        </w:rPr>
        <w:t>чаним средствима Пружаоца услуга</w:t>
      </w:r>
      <w:r w:rsidRPr="00224B73">
        <w:rPr>
          <w:rFonts w:ascii="Arial" w:hAnsi="Arial" w:cs="Arial"/>
          <w:lang w:val="sr-Cyrl-RS" w:eastAsia="sr-Latn-RS"/>
        </w:rPr>
        <w:t>,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w:t>
      </w:r>
    </w:p>
    <w:p w14:paraId="67623C8F" w14:textId="77777777" w:rsidR="00327E8D" w:rsidRPr="00224B73" w:rsidRDefault="00327E8D" w:rsidP="00A64D0E">
      <w:pPr>
        <w:pStyle w:val="ListParagraph"/>
        <w:numPr>
          <w:ilvl w:val="0"/>
          <w:numId w:val="34"/>
        </w:numPr>
        <w:spacing w:after="120" w:line="240" w:lineRule="auto"/>
        <w:ind w:left="714" w:hanging="357"/>
        <w:rPr>
          <w:rFonts w:ascii="Arial" w:hAnsi="Arial" w:cs="Arial"/>
          <w:lang w:val="sr-Cyrl-RS"/>
        </w:rPr>
      </w:pPr>
      <w:r w:rsidRPr="00224B73">
        <w:rPr>
          <w:rFonts w:ascii="Arial" w:hAnsi="Arial" w:cs="Arial"/>
          <w:lang w:val="sr-Cyrl-RS" w:eastAsia="sr-Latn-RS"/>
        </w:rPr>
        <w:t>фото-копију ОП обрасца,</w:t>
      </w:r>
    </w:p>
    <w:p w14:paraId="3EBA247F" w14:textId="3EC51054" w:rsidR="00327E8D" w:rsidRPr="00224B73" w:rsidRDefault="00327E8D" w:rsidP="00A64D0E">
      <w:pPr>
        <w:pStyle w:val="ListParagraph"/>
        <w:numPr>
          <w:ilvl w:val="0"/>
          <w:numId w:val="34"/>
        </w:numPr>
        <w:spacing w:after="120" w:line="240" w:lineRule="auto"/>
        <w:ind w:left="714" w:hanging="357"/>
        <w:rPr>
          <w:rFonts w:ascii="Arial" w:hAnsi="Arial" w:cs="Arial"/>
          <w:lang w:val="sr-Cyrl-RS"/>
        </w:rPr>
      </w:pPr>
      <w:r w:rsidRPr="00224B73">
        <w:rPr>
          <w:rFonts w:ascii="Arial" w:hAnsi="Arial" w:cs="Arial"/>
          <w:lang w:val="sr-Cyrl-RS" w:eastAsia="sr-Latn-RS"/>
        </w:rPr>
        <w:t>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w:t>
      </w:r>
      <w:r w:rsidRPr="0081462C">
        <w:rPr>
          <w:rFonts w:cs="Arial"/>
          <w:lang w:val="sr-Cyrl-RS" w:eastAsia="sr-Latn-RS"/>
        </w:rPr>
        <w:t xml:space="preserve"> </w:t>
      </w:r>
      <w:r w:rsidRPr="0081462C">
        <w:rPr>
          <w:rFonts w:ascii="Arial" w:hAnsi="Arial" w:cs="Arial"/>
          <w:lang w:val="sr-Cyrl-RS" w:eastAsia="sr-Latn-RS"/>
        </w:rPr>
        <w:t>у складу са Одлуком о ближим условима, садржини и начину вођења регистра меница и овлашћења („Сл. гласник РС“, бр. 56/2011 и 80/2015, 76/2016 ,82/17</w:t>
      </w:r>
      <w:r w:rsidR="004757A4">
        <w:rPr>
          <w:rFonts w:ascii="Arial" w:hAnsi="Arial" w:cs="Arial"/>
          <w:lang w:val="sr-Cyrl-RS" w:eastAsia="sr-Latn-RS"/>
        </w:rPr>
        <w:t>,</w:t>
      </w:r>
      <w:r w:rsidRPr="00224B73">
        <w:rPr>
          <w:rFonts w:ascii="Arial" w:hAnsi="Arial" w:cs="Arial"/>
          <w:lang w:val="sr-Cyrl-RS" w:eastAsia="sr-Latn-RS"/>
        </w:rPr>
        <w:t xml:space="preserve"> </w:t>
      </w:r>
    </w:p>
    <w:p w14:paraId="06170138" w14:textId="3E9125CC" w:rsidR="00327E8D" w:rsidRPr="00224B73" w:rsidRDefault="00327E8D" w:rsidP="00A64D0E">
      <w:pPr>
        <w:pStyle w:val="ListParagraph"/>
        <w:numPr>
          <w:ilvl w:val="0"/>
          <w:numId w:val="34"/>
        </w:numPr>
        <w:spacing w:after="120" w:line="240" w:lineRule="auto"/>
        <w:rPr>
          <w:rFonts w:ascii="Arial" w:hAnsi="Arial" w:cs="Arial"/>
          <w:lang w:val="sr-Cyrl-RS"/>
        </w:rPr>
      </w:pPr>
      <w:r w:rsidRPr="00224B73">
        <w:rPr>
          <w:rFonts w:ascii="Arial" w:hAnsi="Arial"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w:t>
      </w:r>
      <w:r w:rsidR="003D6376">
        <w:rPr>
          <w:rFonts w:ascii="Arial" w:hAnsi="Arial" w:cs="Arial"/>
          <w:lang w:val="sr-Cyrl-RS"/>
        </w:rPr>
        <w:t>ује законски заступник пружаоца услуга</w:t>
      </w:r>
      <w:r w:rsidR="004757A4">
        <w:rPr>
          <w:rFonts w:ascii="Arial" w:hAnsi="Arial" w:cs="Arial"/>
          <w:lang w:val="sr-Cyrl-RS"/>
        </w:rPr>
        <w:t>.</w:t>
      </w:r>
    </w:p>
    <w:p w14:paraId="3B967618" w14:textId="77777777" w:rsidR="00327E8D" w:rsidRPr="00224B73" w:rsidRDefault="00327E8D" w:rsidP="00C87334">
      <w:pPr>
        <w:pStyle w:val="ListParagraph"/>
        <w:spacing w:after="0" w:line="240" w:lineRule="auto"/>
        <w:ind w:left="714"/>
        <w:rPr>
          <w:rFonts w:ascii="Arial" w:hAnsi="Arial" w:cs="Arial"/>
          <w:lang w:val="sr-Cyrl-RS"/>
        </w:rPr>
      </w:pPr>
    </w:p>
    <w:p w14:paraId="163D4BC4" w14:textId="77777777" w:rsidR="00327E8D" w:rsidRPr="00224B73" w:rsidRDefault="00327E8D" w:rsidP="00C87334">
      <w:pPr>
        <w:rPr>
          <w:rFonts w:cs="Arial"/>
          <w:lang w:val="sr-Cyrl-RS" w:eastAsia="sr-Latn-RS"/>
        </w:rPr>
      </w:pPr>
      <w:r w:rsidRPr="00224B73">
        <w:rPr>
          <w:rFonts w:cs="Arial"/>
          <w:lang w:val="sr-Cyrl-RS" w:eastAsia="sr-Latn-RS"/>
        </w:rPr>
        <w:t>Примљена меница може се попунити и наплатити у целости у складу са меничним писмом – овлашћењем, у случају неиспуњења обавеза по било ком члану овог Уговора, као и у случају једностраног раскида Уговора.</w:t>
      </w:r>
    </w:p>
    <w:p w14:paraId="6488E726" w14:textId="77777777" w:rsidR="00327E8D" w:rsidRPr="00224B73" w:rsidRDefault="00327E8D" w:rsidP="00C87334">
      <w:pPr>
        <w:rPr>
          <w:rFonts w:cs="Arial"/>
          <w:lang w:val="sr-Cyrl-RS" w:eastAsia="sr-Latn-RS"/>
        </w:rPr>
      </w:pPr>
      <w:r w:rsidRPr="00224B73">
        <w:rPr>
          <w:rFonts w:cs="Arial"/>
          <w:lang w:val="sr-Cyrl-RS" w:eastAsia="sr-Latn-RS"/>
        </w:rPr>
        <w:t>Достављање менице као гаранције за добро извршење посла представља одложни услов, тако да правно дејство Уговора не настаје док се одложни услов не испуни.</w:t>
      </w:r>
    </w:p>
    <w:p w14:paraId="0CF6C4D5" w14:textId="2B0F130A" w:rsidR="00327E8D" w:rsidRDefault="00327E8D" w:rsidP="00C87334">
      <w:pPr>
        <w:rPr>
          <w:rFonts w:cs="Arial"/>
          <w:lang w:val="sr-Cyrl-RS" w:eastAsia="sr-Latn-RS"/>
        </w:rPr>
      </w:pPr>
      <w:r w:rsidRPr="00224B73">
        <w:rPr>
          <w:rFonts w:cs="Arial"/>
          <w:lang w:val="sr-Cyrl-RS" w:eastAsia="sr-Latn-RS"/>
        </w:rPr>
        <w:t>По истеку важности Уго</w:t>
      </w:r>
      <w:r w:rsidR="003D6376">
        <w:rPr>
          <w:rFonts w:cs="Arial"/>
          <w:lang w:val="sr-Cyrl-RS" w:eastAsia="sr-Latn-RS"/>
        </w:rPr>
        <w:t>вора, уколико је Пружалац услуга</w:t>
      </w:r>
      <w:r w:rsidRPr="00224B73">
        <w:rPr>
          <w:rFonts w:cs="Arial"/>
          <w:lang w:val="sr-Cyrl-RS" w:eastAsia="sr-Latn-RS"/>
        </w:rPr>
        <w:t xml:space="preserve"> испунио све у</w:t>
      </w:r>
      <w:r w:rsidR="003D6376">
        <w:rPr>
          <w:rFonts w:cs="Arial"/>
          <w:lang w:val="sr-Cyrl-RS" w:eastAsia="sr-Latn-RS"/>
        </w:rPr>
        <w:t>говорне обавезе, Корисник услуга</w:t>
      </w:r>
      <w:r w:rsidRPr="00224B73">
        <w:rPr>
          <w:rFonts w:cs="Arial"/>
          <w:lang w:val="sr-Cyrl-RS" w:eastAsia="sr-Latn-RS"/>
        </w:rPr>
        <w:t xml:space="preserve"> је је у обавези да врати достављену бланко сопствену меницу.</w:t>
      </w:r>
    </w:p>
    <w:p w14:paraId="7C5A3767" w14:textId="77777777" w:rsidR="00951D5C" w:rsidRDefault="00951D5C" w:rsidP="00C87334">
      <w:pPr>
        <w:rPr>
          <w:rFonts w:cs="Arial"/>
          <w:lang w:val="sr-Cyrl-RS" w:eastAsia="sr-Latn-RS"/>
        </w:rPr>
      </w:pPr>
    </w:p>
    <w:p w14:paraId="5CCDF809" w14:textId="7F0EA9B7" w:rsidR="00951D5C" w:rsidRDefault="00951D5C" w:rsidP="00951D5C">
      <w:pPr>
        <w:keepNext/>
        <w:spacing w:after="60"/>
        <w:rPr>
          <w:rFonts w:eastAsia="Calibri" w:cs="Arial"/>
          <w:b/>
          <w:lang w:val="ru-RU"/>
        </w:rPr>
      </w:pPr>
      <w:r>
        <w:rPr>
          <w:rFonts w:eastAsia="Calibri" w:cs="Arial"/>
          <w:b/>
          <w:lang w:val="ru-RU"/>
        </w:rPr>
        <w:t xml:space="preserve">                                                                            </w:t>
      </w:r>
      <w:r w:rsidRPr="00214999">
        <w:rPr>
          <w:rFonts w:eastAsia="Calibri" w:cs="Arial"/>
          <w:b/>
          <w:lang w:val="ru-RU"/>
        </w:rPr>
        <w:t xml:space="preserve">Члан </w:t>
      </w:r>
      <w:r w:rsidR="001D004A">
        <w:rPr>
          <w:rFonts w:eastAsia="Calibri" w:cs="Arial"/>
          <w:b/>
          <w:lang w:val="ru-RU"/>
        </w:rPr>
        <w:t>10</w:t>
      </w:r>
      <w:r w:rsidRPr="00214999">
        <w:rPr>
          <w:rFonts w:eastAsia="Calibri" w:cs="Arial"/>
          <w:b/>
          <w:lang w:val="ru-RU"/>
        </w:rPr>
        <w:t>.</w:t>
      </w:r>
    </w:p>
    <w:p w14:paraId="64B157C5" w14:textId="77777777" w:rsidR="00951D5C" w:rsidRPr="00951D5C" w:rsidRDefault="00951D5C" w:rsidP="00951D5C">
      <w:pPr>
        <w:spacing w:before="0"/>
        <w:rPr>
          <w:rFonts w:cs="Arial"/>
          <w:b/>
          <w:lang w:val="sr-Cyrl-RS"/>
        </w:rPr>
      </w:pPr>
      <w:r w:rsidRPr="00951D5C">
        <w:rPr>
          <w:b/>
          <w:color w:val="000000"/>
        </w:rPr>
        <w:t>Бланко сопствену меницу за отклањање недостатака у гарантном периоду</w:t>
      </w:r>
    </w:p>
    <w:p w14:paraId="02810CFE" w14:textId="77777777" w:rsidR="00951D5C" w:rsidRDefault="00951D5C" w:rsidP="00951D5C">
      <w:pPr>
        <w:pBdr>
          <w:top w:val="nil"/>
          <w:left w:val="nil"/>
          <w:bottom w:val="nil"/>
          <w:right w:val="nil"/>
          <w:between w:val="nil"/>
        </w:pBdr>
        <w:tabs>
          <w:tab w:val="left" w:pos="0"/>
        </w:tabs>
        <w:rPr>
          <w:color w:val="000000"/>
        </w:rPr>
      </w:pPr>
      <w:r>
        <w:rPr>
          <w:color w:val="000000"/>
        </w:rPr>
        <w:t>Продавац се обавезује да као средство финансијског обезбеђења за отклањање недостатака у гарантном периоду преда Купцу:</w:t>
      </w:r>
    </w:p>
    <w:p w14:paraId="2BDC1962" w14:textId="77777777" w:rsidR="00951D5C" w:rsidRDefault="00951D5C" w:rsidP="00A64D0E">
      <w:pPr>
        <w:numPr>
          <w:ilvl w:val="0"/>
          <w:numId w:val="52"/>
        </w:numPr>
        <w:pBdr>
          <w:top w:val="nil"/>
          <w:left w:val="nil"/>
          <w:bottom w:val="nil"/>
          <w:right w:val="nil"/>
          <w:between w:val="nil"/>
        </w:pBdr>
        <w:tabs>
          <w:tab w:val="left" w:pos="0"/>
        </w:tabs>
        <w:spacing w:before="40"/>
        <w:ind w:left="568" w:hanging="284"/>
        <w:rPr>
          <w:color w:val="000000"/>
        </w:rPr>
      </w:pPr>
      <w:r>
        <w:rPr>
          <w:color w:val="000000"/>
        </w:rPr>
        <w:t>бланко сопствену меницу која је неопозива, безусловна, без права протеста и наплатива на први позив, потписана и оверена службеним печатом од стране овлашћеног лица Продавца, нa oснoву oдрeдби Зaкoнa o мeници (Сл. лист ФНРJ бр. 104/46 и 18/58; Сл. лист СФРJ бр. 16/65, 54/70 и 57/89; Сл. лист СРJ бр. 46/96, Сл. лист СЦГ бр. 01/03 Уст. Повеља, Сл. гласник РС, 80/15) и Зaкoнa o платним услугама- ( Сл. гласник РС, број 139/2014</w:t>
      </w:r>
      <w:r>
        <w:rPr>
          <w:color w:val="000000"/>
          <w:lang w:val="sr-Cyrl-RS"/>
        </w:rPr>
        <w:t xml:space="preserve"> и 44/2018</w:t>
      </w:r>
      <w:r>
        <w:rPr>
          <w:color w:val="000000"/>
        </w:rPr>
        <w:t>)</w:t>
      </w:r>
      <w:r>
        <w:rPr>
          <w:color w:val="000000"/>
          <w:lang w:val="sr-Cyrl-RS"/>
        </w:rPr>
        <w:t>,</w:t>
      </w:r>
    </w:p>
    <w:p w14:paraId="35C6856B" w14:textId="51618790" w:rsidR="00951D5C" w:rsidRDefault="00951D5C" w:rsidP="00A64D0E">
      <w:pPr>
        <w:numPr>
          <w:ilvl w:val="0"/>
          <w:numId w:val="52"/>
        </w:numPr>
        <w:pBdr>
          <w:top w:val="nil"/>
          <w:left w:val="nil"/>
          <w:bottom w:val="nil"/>
          <w:right w:val="nil"/>
          <w:between w:val="nil"/>
        </w:pBdr>
        <w:tabs>
          <w:tab w:val="left" w:pos="0"/>
        </w:tabs>
        <w:spacing w:before="40"/>
        <w:ind w:left="568" w:hanging="284"/>
        <w:rPr>
          <w:color w:val="000000"/>
        </w:rPr>
      </w:pPr>
      <w:r>
        <w:rPr>
          <w:color w:val="000000"/>
        </w:rPr>
        <w:t xml:space="preserve">менично писмо - овлашћење којим Продавац овлашћује Купца да може наплатити меницу на износ од 5% вредности </w:t>
      </w:r>
      <w:r w:rsidR="00F01654">
        <w:rPr>
          <w:color w:val="000000"/>
          <w:lang w:val="sr-Cyrl-RS"/>
        </w:rPr>
        <w:t>Уговора</w:t>
      </w:r>
      <w:r>
        <w:rPr>
          <w:color w:val="000000"/>
        </w:rPr>
        <w:t xml:space="preserve"> (без ПДВ-а) у </w:t>
      </w:r>
      <w:r>
        <w:rPr>
          <w:color w:val="000000"/>
          <w:lang w:val="sr-Cyrl-RS"/>
        </w:rPr>
        <w:t>року који је 30 (словима: тридесет)  дана дужи од уговореног гарантног рока</w:t>
      </w:r>
      <w:r>
        <w:rPr>
          <w:color w:val="000000"/>
        </w:rPr>
        <w:t xml:space="preserve">, с тим да евентуални продужетак гарантног периода има за последицу и продужење рока важења менице и меничног овлашћења, </w:t>
      </w:r>
      <w:r w:rsidRPr="00771E50">
        <w:t xml:space="preserve">у складу са важећим законским прописима и одредбама </w:t>
      </w:r>
      <w:r w:rsidRPr="00CB684E">
        <w:t xml:space="preserve">наведеним </w:t>
      </w:r>
      <w:r w:rsidRPr="00C81933">
        <w:t xml:space="preserve">у Прилогу 4 - Менично писмо – овлашћење за корисника бланко сопствене менице, </w:t>
      </w:r>
      <w:r w:rsidRPr="00CB684E">
        <w:t>који је саставни</w:t>
      </w:r>
      <w:r w:rsidRPr="00771E50">
        <w:t xml:space="preserve"> део ове конкурсне документације</w:t>
      </w:r>
      <w:r>
        <w:rPr>
          <w:lang w:val="sr-Cyrl-RS"/>
        </w:rPr>
        <w:t>,</w:t>
      </w:r>
    </w:p>
    <w:p w14:paraId="1BF928EC" w14:textId="77777777" w:rsidR="00951D5C" w:rsidRDefault="00951D5C" w:rsidP="00A64D0E">
      <w:pPr>
        <w:numPr>
          <w:ilvl w:val="0"/>
          <w:numId w:val="52"/>
        </w:numPr>
        <w:pBdr>
          <w:top w:val="nil"/>
          <w:left w:val="nil"/>
          <w:bottom w:val="nil"/>
          <w:right w:val="nil"/>
          <w:between w:val="nil"/>
        </w:pBdr>
        <w:tabs>
          <w:tab w:val="left" w:pos="0"/>
        </w:tabs>
        <w:spacing w:before="40"/>
        <w:ind w:left="568" w:hanging="284"/>
        <w:rPr>
          <w:color w:val="000000"/>
        </w:rPr>
      </w:pPr>
      <w:r>
        <w:rPr>
          <w:color w:val="000000"/>
        </w:rPr>
        <w:lastRenderedPageBreak/>
        <w:t xml:space="preserve">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14:paraId="40A3B16A" w14:textId="77777777" w:rsidR="00951D5C" w:rsidRDefault="00951D5C" w:rsidP="00A64D0E">
      <w:pPr>
        <w:numPr>
          <w:ilvl w:val="0"/>
          <w:numId w:val="52"/>
        </w:numPr>
        <w:pBdr>
          <w:top w:val="nil"/>
          <w:left w:val="nil"/>
          <w:bottom w:val="nil"/>
          <w:right w:val="nil"/>
          <w:between w:val="nil"/>
        </w:pBdr>
        <w:tabs>
          <w:tab w:val="left" w:pos="0"/>
        </w:tabs>
        <w:spacing w:before="40"/>
        <w:ind w:left="568" w:hanging="284"/>
        <w:rPr>
          <w:color w:val="000000"/>
        </w:rPr>
      </w:pPr>
      <w:r>
        <w:rPr>
          <w:color w:val="000000"/>
        </w:rPr>
        <w:t>фотокопију ОП обрасца,</w:t>
      </w:r>
    </w:p>
    <w:p w14:paraId="62D9F484" w14:textId="77777777" w:rsidR="00951D5C" w:rsidRDefault="00951D5C" w:rsidP="00A64D0E">
      <w:pPr>
        <w:numPr>
          <w:ilvl w:val="0"/>
          <w:numId w:val="52"/>
        </w:numPr>
        <w:pBdr>
          <w:top w:val="nil"/>
          <w:left w:val="nil"/>
          <w:bottom w:val="nil"/>
          <w:right w:val="nil"/>
          <w:between w:val="nil"/>
        </w:pBdr>
        <w:tabs>
          <w:tab w:val="left" w:pos="0"/>
        </w:tabs>
        <w:spacing w:before="40"/>
        <w:ind w:left="568" w:hanging="284"/>
        <w:rPr>
          <w:color w:val="000000"/>
        </w:rPr>
      </w:pPr>
      <w:r>
        <w:rPr>
          <w:color w:val="000000"/>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 76/2016 ,82/17). </w:t>
      </w:r>
    </w:p>
    <w:p w14:paraId="5E8650F4" w14:textId="77777777" w:rsidR="00951D5C" w:rsidRDefault="00951D5C" w:rsidP="00951D5C">
      <w:pPr>
        <w:pBdr>
          <w:top w:val="nil"/>
          <w:left w:val="nil"/>
          <w:bottom w:val="nil"/>
          <w:right w:val="nil"/>
          <w:between w:val="nil"/>
        </w:pBdr>
        <w:tabs>
          <w:tab w:val="left" w:pos="0"/>
        </w:tabs>
        <w:rPr>
          <w:color w:val="000000"/>
        </w:rPr>
      </w:pPr>
      <w:r>
        <w:rPr>
          <w:color w:val="000000"/>
        </w:rPr>
        <w:t>Купац је овлашћен да наплати у целости бланко сопствену меницу за отклањање недостатака у гарантном периоду у случају да Продавац не испуни своје уговорне обавезе у погледу гарантног периода.</w:t>
      </w:r>
    </w:p>
    <w:p w14:paraId="61DC9B26" w14:textId="1E647859" w:rsidR="00951D5C" w:rsidRDefault="00951D5C" w:rsidP="00951D5C">
      <w:pPr>
        <w:pBdr>
          <w:top w:val="nil"/>
          <w:left w:val="nil"/>
          <w:bottom w:val="nil"/>
          <w:right w:val="nil"/>
          <w:between w:val="nil"/>
        </w:pBdr>
        <w:tabs>
          <w:tab w:val="left" w:pos="0"/>
        </w:tabs>
        <w:rPr>
          <w:color w:val="000000"/>
        </w:rPr>
      </w:pPr>
      <w:r>
        <w:rPr>
          <w:color w:val="000000"/>
        </w:rPr>
        <w:t xml:space="preserve">Бланко сопствена меница за отклањање недостатака у гарантном периоду, доставља се Купцу, приликом </w:t>
      </w:r>
      <w:r w:rsidR="00000AC7">
        <w:rPr>
          <w:color w:val="000000"/>
          <w:lang w:val="sr-Cyrl-RS"/>
        </w:rPr>
        <w:t xml:space="preserve">потписивања првог </w:t>
      </w:r>
      <w:r w:rsidR="007C4B86">
        <w:rPr>
          <w:color w:val="000000"/>
          <w:lang w:val="sr-Cyrl-RS"/>
        </w:rPr>
        <w:t>И</w:t>
      </w:r>
      <w:r w:rsidR="00000AC7">
        <w:rPr>
          <w:color w:val="000000"/>
          <w:lang w:val="sr-Cyrl-RS"/>
        </w:rPr>
        <w:t>звештаја о пруженим услугама</w:t>
      </w:r>
      <w:r>
        <w:rPr>
          <w:color w:val="000000"/>
        </w:rPr>
        <w:t>, и гласи на: Јавно предузеће „Електропривреда Србије“ Београд, Балканска бр. 13, 11000 Београд, ПИБ 103920327,</w:t>
      </w:r>
      <w:r>
        <w:rPr>
          <w:color w:val="FF0000"/>
        </w:rPr>
        <w:t xml:space="preserve"> </w:t>
      </w:r>
      <w:r w:rsidR="00000AC7">
        <w:rPr>
          <w:lang w:val="sr-Cyrl-RS"/>
        </w:rPr>
        <w:t>Управа ЈП ЕПС</w:t>
      </w:r>
      <w:r w:rsidRPr="00496753">
        <w:rPr>
          <w:lang w:val="sr-Cyrl-RS"/>
        </w:rPr>
        <w:t xml:space="preserve">, </w:t>
      </w:r>
      <w:r>
        <w:rPr>
          <w:lang w:val="sr-Cyrl-RS"/>
        </w:rPr>
        <w:t>М</w:t>
      </w:r>
      <w:r w:rsidRPr="00496753">
        <w:rPr>
          <w:lang w:val="sr-Cyrl-RS"/>
        </w:rPr>
        <w:t>асарикова 1-3, 11000 Београд.</w:t>
      </w:r>
    </w:p>
    <w:p w14:paraId="6738D9F8" w14:textId="7A576F12" w:rsidR="00951D5C" w:rsidRPr="00F23090" w:rsidRDefault="00951D5C" w:rsidP="00951D5C">
      <w:pPr>
        <w:pBdr>
          <w:top w:val="nil"/>
          <w:left w:val="nil"/>
          <w:bottom w:val="nil"/>
          <w:right w:val="nil"/>
          <w:between w:val="nil"/>
        </w:pBdr>
        <w:tabs>
          <w:tab w:val="left" w:pos="0"/>
        </w:tabs>
        <w:rPr>
          <w:color w:val="000000"/>
          <w:lang w:val="sr-Cyrl-RS"/>
        </w:rPr>
      </w:pPr>
      <w:r>
        <w:rPr>
          <w:color w:val="000000"/>
        </w:rPr>
        <w:t>Продавац има обавезу да продужава рок важности достављење менице, као средства финансијског обезбеђења за отклањање недостатака у гарантном периоду</w:t>
      </w:r>
      <w:r>
        <w:rPr>
          <w:color w:val="000000"/>
          <w:lang w:val="sr-Cyrl-RS"/>
        </w:rPr>
        <w:t xml:space="preserve"> и то најкасније 10 (словима: десет) дана пре истека важности претходно достављеног</w:t>
      </w:r>
      <w:r>
        <w:rPr>
          <w:color w:val="000000"/>
        </w:rPr>
        <w:t>, у складу са динамиком испоруке, тако да</w:t>
      </w:r>
      <w:r>
        <w:rPr>
          <w:color w:val="000000"/>
          <w:lang w:val="sr-Cyrl-RS"/>
        </w:rPr>
        <w:t xml:space="preserve"> </w:t>
      </w:r>
      <w:r w:rsidR="00000AC7">
        <w:rPr>
          <w:color w:val="000000"/>
        </w:rPr>
        <w:t xml:space="preserve"> гарантни период за све пружене услуге</w:t>
      </w:r>
      <w:r>
        <w:rPr>
          <w:color w:val="000000"/>
        </w:rPr>
        <w:t xml:space="preserve"> </w:t>
      </w:r>
      <w:r w:rsidR="00000AC7">
        <w:rPr>
          <w:color w:val="000000"/>
          <w:lang w:val="sr-Cyrl-RS"/>
        </w:rPr>
        <w:t>које</w:t>
      </w:r>
      <w:r>
        <w:rPr>
          <w:color w:val="000000"/>
          <w:lang w:val="sr-Cyrl-RS"/>
        </w:rPr>
        <w:t xml:space="preserve"> подлежу гаранцији буду обухваћена средством финансијског обезбеђења.</w:t>
      </w:r>
    </w:p>
    <w:p w14:paraId="7B63DC1C" w14:textId="4EE36DE4" w:rsidR="00951D5C" w:rsidRPr="00A348FB" w:rsidRDefault="00951D5C" w:rsidP="00A348FB">
      <w:pPr>
        <w:pBdr>
          <w:top w:val="nil"/>
          <w:left w:val="nil"/>
          <w:bottom w:val="nil"/>
          <w:right w:val="nil"/>
          <w:between w:val="nil"/>
        </w:pBdr>
        <w:tabs>
          <w:tab w:val="left" w:pos="0"/>
        </w:tabs>
        <w:rPr>
          <w:color w:val="000000"/>
        </w:rPr>
      </w:pPr>
      <w:r>
        <w:rPr>
          <w:color w:val="000000"/>
        </w:rPr>
        <w:t>Уколико се средство финансијског обезбеђења за отклањање недостатака у гарантном периоду не достави у уговореном року, Купац има право да наплати средство финансијског обезбеђења за добро извршење посла.</w:t>
      </w:r>
    </w:p>
    <w:p w14:paraId="3651AA1E" w14:textId="4720093B" w:rsidR="007455CC" w:rsidRPr="007455CC" w:rsidRDefault="007455CC" w:rsidP="007455CC">
      <w:pPr>
        <w:spacing w:before="240" w:after="120"/>
        <w:rPr>
          <w:rFonts w:cs="Arial"/>
          <w:b/>
          <w:lang w:val="sr-Cyrl-RS"/>
        </w:rPr>
      </w:pPr>
      <w:r w:rsidRPr="007455CC">
        <w:rPr>
          <w:rFonts w:cs="Arial"/>
          <w:b/>
        </w:rPr>
        <w:t xml:space="preserve">УГОВОРНА КАЗНА ЗБОГ ЗАКАШЊЕЊА У </w:t>
      </w:r>
      <w:r w:rsidRPr="007455CC">
        <w:rPr>
          <w:rFonts w:cs="Arial"/>
          <w:b/>
          <w:lang w:val="sr-Cyrl-RS"/>
        </w:rPr>
        <w:t>ИЗВРШЕЊУ УСЛУГА</w:t>
      </w:r>
    </w:p>
    <w:p w14:paraId="75F80B99" w14:textId="2002F79B" w:rsidR="007455CC" w:rsidRPr="007455CC" w:rsidRDefault="002B19B6" w:rsidP="007455CC">
      <w:pPr>
        <w:ind w:left="284"/>
        <w:jc w:val="center"/>
        <w:rPr>
          <w:rFonts w:cs="Arial"/>
          <w:b/>
        </w:rPr>
      </w:pPr>
      <w:r>
        <w:rPr>
          <w:rFonts w:cs="Arial"/>
          <w:b/>
        </w:rPr>
        <w:t xml:space="preserve">Члан </w:t>
      </w:r>
      <w:r w:rsidR="001D004A">
        <w:rPr>
          <w:rFonts w:cs="Arial"/>
          <w:b/>
          <w:lang w:val="sr-Cyrl-RS"/>
        </w:rPr>
        <w:t>11</w:t>
      </w:r>
      <w:r w:rsidR="007455CC" w:rsidRPr="007455CC">
        <w:rPr>
          <w:rFonts w:cs="Arial"/>
          <w:b/>
        </w:rPr>
        <w:t>.</w:t>
      </w:r>
    </w:p>
    <w:p w14:paraId="47E1F075" w14:textId="001E5107" w:rsidR="007455CC" w:rsidRPr="007455CC" w:rsidRDefault="007455CC" w:rsidP="007455CC">
      <w:pPr>
        <w:rPr>
          <w:rFonts w:cs="Arial"/>
          <w:lang w:val="sr-Cyrl-RS"/>
        </w:rPr>
      </w:pPr>
      <w:r w:rsidRPr="007455CC">
        <w:rPr>
          <w:rFonts w:cs="Arial"/>
        </w:rPr>
        <w:t xml:space="preserve">Уколико </w:t>
      </w:r>
      <w:r w:rsidRPr="007455CC">
        <w:rPr>
          <w:rFonts w:cs="Arial"/>
          <w:lang w:val="sr-Cyrl-RS"/>
        </w:rPr>
        <w:t>Пружалац услуга</w:t>
      </w:r>
      <w:r w:rsidRPr="007455CC">
        <w:rPr>
          <w:rFonts w:cs="Arial"/>
        </w:rPr>
        <w:t xml:space="preserve"> у </w:t>
      </w:r>
      <w:r w:rsidRPr="007455CC">
        <w:rPr>
          <w:rFonts w:cs="Arial"/>
          <w:lang w:val="sr-Cyrl-RS"/>
        </w:rPr>
        <w:t xml:space="preserve">уговореном </w:t>
      </w:r>
      <w:r w:rsidRPr="007455CC">
        <w:rPr>
          <w:rFonts w:cs="Arial"/>
        </w:rPr>
        <w:t>року</w:t>
      </w:r>
      <w:r w:rsidRPr="007455CC">
        <w:rPr>
          <w:rFonts w:cs="Arial"/>
          <w:lang w:val="sr-Cyrl-RS"/>
        </w:rPr>
        <w:t xml:space="preserve"> и на уговорен начин не</w:t>
      </w:r>
      <w:r w:rsidR="004C782C">
        <w:rPr>
          <w:rFonts w:cs="Arial"/>
          <w:lang w:val="sr-Cyrl-RS"/>
        </w:rPr>
        <w:t xml:space="preserve"> изврши Услуге, Корисник услуга</w:t>
      </w:r>
      <w:r w:rsidRPr="007455CC">
        <w:rPr>
          <w:rFonts w:cs="Arial"/>
          <w:lang w:val="sr-Cyrl-RS"/>
        </w:rPr>
        <w:t xml:space="preserve"> има право да наплати уговорну казну и то</w:t>
      </w:r>
      <w:r w:rsidRPr="007455CC">
        <w:rPr>
          <w:rFonts w:cs="Arial"/>
          <w:color w:val="00B050"/>
          <w:lang w:val="sr-Cyrl-RS"/>
        </w:rPr>
        <w:t xml:space="preserve"> </w:t>
      </w:r>
      <w:r w:rsidR="00327E8D">
        <w:rPr>
          <w:rFonts w:cs="Arial"/>
          <w:lang w:val="sr-Cyrl-RS"/>
        </w:rPr>
        <w:t>0,2</w:t>
      </w:r>
      <w:r w:rsidRPr="007455CC">
        <w:rPr>
          <w:rFonts w:cs="Arial"/>
        </w:rPr>
        <w:t>%</w:t>
      </w:r>
      <w:r w:rsidRPr="007455CC">
        <w:rPr>
          <w:rFonts w:cs="Arial"/>
          <w:lang w:val="sr-Cyrl-RS"/>
        </w:rPr>
        <w:t xml:space="preserve"> од </w:t>
      </w:r>
      <w:r w:rsidR="00327E8D">
        <w:rPr>
          <w:rFonts w:cs="Arial"/>
          <w:lang w:val="sr-Cyrl-RS"/>
        </w:rPr>
        <w:t>вредности Уговора</w:t>
      </w:r>
      <w:r w:rsidRPr="007455CC">
        <w:rPr>
          <w:rFonts w:cs="Arial"/>
          <w:lang w:val="sr-Cyrl-RS"/>
        </w:rPr>
        <w:t xml:space="preserve"> за сваки дан закашњења, а највише у у</w:t>
      </w:r>
      <w:r w:rsidR="00327E8D">
        <w:rPr>
          <w:rFonts w:cs="Arial"/>
          <w:lang w:val="sr-Cyrl-RS"/>
        </w:rPr>
        <w:t>купном износу од 10% вредности У</w:t>
      </w:r>
      <w:r w:rsidRPr="007455CC">
        <w:rPr>
          <w:rFonts w:cs="Arial"/>
          <w:lang w:val="sr-Cyrl-RS"/>
        </w:rPr>
        <w:t>говора без ПДВ-а.</w:t>
      </w:r>
    </w:p>
    <w:p w14:paraId="41D2865B" w14:textId="554483B5" w:rsidR="007455CC" w:rsidRPr="007455CC" w:rsidRDefault="004C782C" w:rsidP="007455CC">
      <w:pPr>
        <w:tabs>
          <w:tab w:val="left" w:pos="0"/>
        </w:tabs>
        <w:rPr>
          <w:rFonts w:cs="Arial"/>
          <w:lang w:val="sr-Cyrl-RS"/>
        </w:rPr>
      </w:pPr>
      <w:r>
        <w:rPr>
          <w:rFonts w:cs="Arial"/>
          <w:lang w:val="sr-Cyrl-RS"/>
        </w:rPr>
        <w:t>У случају доцње Корисник услуга</w:t>
      </w:r>
      <w:r w:rsidR="007455CC" w:rsidRPr="007455CC">
        <w:rPr>
          <w:rFonts w:cs="Arial"/>
        </w:rPr>
        <w:t xml:space="preserve"> има право да захтева и испуњење </w:t>
      </w:r>
      <w:r w:rsidR="007455CC" w:rsidRPr="007455CC">
        <w:rPr>
          <w:rFonts w:cs="Arial"/>
          <w:lang w:val="sr-Cyrl-RS"/>
        </w:rPr>
        <w:t xml:space="preserve">угворне </w:t>
      </w:r>
      <w:r w:rsidR="007455CC" w:rsidRPr="007455CC">
        <w:rPr>
          <w:rFonts w:cs="Arial"/>
        </w:rPr>
        <w:t>обавез</w:t>
      </w:r>
      <w:r w:rsidR="007455CC" w:rsidRPr="007455CC">
        <w:rPr>
          <w:rFonts w:cs="Arial"/>
          <w:lang w:val="sr-Cyrl-RS"/>
        </w:rPr>
        <w:t xml:space="preserve">е </w:t>
      </w:r>
      <w:r w:rsidR="007455CC" w:rsidRPr="007455CC">
        <w:rPr>
          <w:rFonts w:cs="Arial"/>
        </w:rPr>
        <w:t>и уговорну казну</w:t>
      </w:r>
      <w:r w:rsidR="007455CC" w:rsidRPr="007455CC">
        <w:rPr>
          <w:rFonts w:cs="Arial"/>
          <w:lang w:val="sr-Cyrl-RS"/>
        </w:rPr>
        <w:t xml:space="preserve">, под условом да без одлагања, а најкасније пре пријема предмета уговора саопшти Пружаоцу услуга да задржава право на уговорну казну и под условом да </w:t>
      </w:r>
      <w:r w:rsidR="007455CC" w:rsidRPr="007455CC">
        <w:rPr>
          <w:rFonts w:cs="Arial"/>
        </w:rPr>
        <w:t>до за</w:t>
      </w:r>
      <w:r w:rsidR="007455CC" w:rsidRPr="007455CC">
        <w:rPr>
          <w:rFonts w:cs="Arial"/>
          <w:lang w:val="sr-Cyrl-RS"/>
        </w:rPr>
        <w:t>каш</w:t>
      </w:r>
      <w:r w:rsidR="007455CC" w:rsidRPr="007455CC">
        <w:rPr>
          <w:rFonts w:cs="Arial"/>
        </w:rPr>
        <w:t xml:space="preserve">њења </w:t>
      </w:r>
      <w:r w:rsidR="007455CC" w:rsidRPr="007455CC">
        <w:rPr>
          <w:rFonts w:cs="Arial"/>
          <w:lang w:val="sr-Cyrl-RS"/>
        </w:rPr>
        <w:t xml:space="preserve">није </w:t>
      </w:r>
      <w:r w:rsidR="007455CC" w:rsidRPr="007455CC">
        <w:rPr>
          <w:rFonts w:cs="Arial"/>
        </w:rPr>
        <w:t xml:space="preserve">дошло </w:t>
      </w:r>
      <w:r w:rsidR="007455CC" w:rsidRPr="007455CC">
        <w:rPr>
          <w:rFonts w:cs="Arial"/>
          <w:lang w:val="sr-Cyrl-RS"/>
        </w:rPr>
        <w:t>кривицом Корисника услуга, нити услед дејства више силе</w:t>
      </w:r>
      <w:r w:rsidR="007455CC" w:rsidRPr="007455CC">
        <w:rPr>
          <w:rFonts w:cs="Arial"/>
        </w:rPr>
        <w:t>.</w:t>
      </w:r>
    </w:p>
    <w:p w14:paraId="44792055" w14:textId="5B4249BB" w:rsidR="007455CC" w:rsidRPr="007455CC" w:rsidRDefault="007455CC" w:rsidP="007455CC">
      <w:pPr>
        <w:rPr>
          <w:rFonts w:cs="Arial"/>
          <w:lang w:val="sr-Cyrl-RS"/>
        </w:rPr>
      </w:pPr>
      <w:r w:rsidRPr="007455CC">
        <w:rPr>
          <w:rFonts w:cs="Arial"/>
          <w:lang w:val="sr-Cyrl-RS"/>
        </w:rPr>
        <w:t>Наплато</w:t>
      </w:r>
      <w:r w:rsidR="004C782C">
        <w:rPr>
          <w:rFonts w:cs="Arial"/>
          <w:lang w:val="sr-Cyrl-RS"/>
        </w:rPr>
        <w:t>м уговорне казне Корисник услуга</w:t>
      </w:r>
      <w:r w:rsidRPr="007455CC">
        <w:rPr>
          <w:rFonts w:cs="Arial"/>
          <w:lang w:val="sr-Cyrl-RS"/>
        </w:rPr>
        <w:t xml:space="preserve"> н</w:t>
      </w:r>
      <w:r w:rsidR="00C87334">
        <w:rPr>
          <w:rFonts w:cs="Arial"/>
          <w:lang w:val="sr-Cyrl-RS"/>
        </w:rPr>
        <w:t xml:space="preserve">е губи право на накнаду штете. </w:t>
      </w:r>
    </w:p>
    <w:p w14:paraId="75DA3D75" w14:textId="1A58B733" w:rsidR="007455CC" w:rsidRPr="007455CC" w:rsidRDefault="007455CC" w:rsidP="007455CC">
      <w:pPr>
        <w:rPr>
          <w:rFonts w:cs="Arial"/>
          <w:lang w:val="sr-Latn-CS"/>
        </w:rPr>
      </w:pPr>
      <w:r w:rsidRPr="007455CC">
        <w:rPr>
          <w:rFonts w:cs="Arial"/>
          <w:lang w:val="sr-Cyrl-RS"/>
        </w:rPr>
        <w:t xml:space="preserve">У случају закашњења из става 1. овог члана, првенствено се обрачунава уговорна казна, док се средство финансијског обезбеђења за добро извршење посла наплаћује под условима из </w:t>
      </w:r>
      <w:r w:rsidR="001D004A">
        <w:rPr>
          <w:rFonts w:cs="Arial"/>
          <w:lang w:val="sr-Cyrl-RS"/>
        </w:rPr>
        <w:t>члана 9</w:t>
      </w:r>
      <w:r w:rsidRPr="007455CC">
        <w:rPr>
          <w:rFonts w:cs="Arial"/>
          <w:lang w:val="sr-Cyrl-RS"/>
        </w:rPr>
        <w:t xml:space="preserve">. овог Уговора. </w:t>
      </w:r>
    </w:p>
    <w:p w14:paraId="5074B6E0" w14:textId="77777777" w:rsidR="007455CC" w:rsidRPr="007455CC" w:rsidRDefault="007455CC" w:rsidP="007455CC">
      <w:pPr>
        <w:rPr>
          <w:rFonts w:cs="Arial"/>
          <w:lang w:val="sr-Cyrl-RS"/>
        </w:rPr>
      </w:pPr>
      <w:r w:rsidRPr="007455CC">
        <w:rPr>
          <w:rFonts w:cs="Arial"/>
        </w:rPr>
        <w:t xml:space="preserve">Плаћање </w:t>
      </w:r>
      <w:r w:rsidRPr="007455CC">
        <w:rPr>
          <w:rFonts w:cs="Arial"/>
          <w:lang w:val="sr-Cyrl-RS"/>
        </w:rPr>
        <w:t>уговорне казне</w:t>
      </w:r>
      <w:r w:rsidRPr="007455CC">
        <w:rPr>
          <w:rFonts w:cs="Arial"/>
        </w:rPr>
        <w:t xml:space="preserve"> доспева у року од 10 (</w:t>
      </w:r>
      <w:r w:rsidRPr="007455CC">
        <w:rPr>
          <w:rFonts w:cs="Arial"/>
          <w:lang w:val="sr-Cyrl-RS"/>
        </w:rPr>
        <w:t xml:space="preserve">словима: </w:t>
      </w:r>
      <w:r w:rsidRPr="007455CC">
        <w:rPr>
          <w:rFonts w:cs="Arial"/>
        </w:rPr>
        <w:t xml:space="preserve">десет) дана од дана </w:t>
      </w:r>
      <w:r w:rsidRPr="007455CC">
        <w:rPr>
          <w:rFonts w:cs="Arial"/>
          <w:lang w:val="sr-Cyrl-RS"/>
        </w:rPr>
        <w:t xml:space="preserve">пријема </w:t>
      </w:r>
      <w:r w:rsidRPr="007455CC">
        <w:rPr>
          <w:rFonts w:cs="Arial"/>
        </w:rPr>
        <w:t xml:space="preserve">рачуна </w:t>
      </w:r>
      <w:r w:rsidRPr="007455CC">
        <w:rPr>
          <w:rFonts w:cs="Arial"/>
          <w:lang w:val="sr-Cyrl-RS"/>
        </w:rPr>
        <w:t xml:space="preserve">издатог </w:t>
      </w:r>
      <w:r w:rsidRPr="007455CC">
        <w:rPr>
          <w:rFonts w:cs="Arial"/>
        </w:rPr>
        <w:t xml:space="preserve">од стране </w:t>
      </w:r>
      <w:r w:rsidRPr="007455CC">
        <w:rPr>
          <w:rFonts w:cs="Arial"/>
          <w:lang w:val="sr-Cyrl-RS"/>
        </w:rPr>
        <w:t>Корисника услуга</w:t>
      </w:r>
      <w:r w:rsidRPr="007455CC">
        <w:rPr>
          <w:rFonts w:cs="Arial"/>
        </w:rPr>
        <w:t xml:space="preserve"> </w:t>
      </w:r>
      <w:r w:rsidRPr="007455CC">
        <w:rPr>
          <w:rFonts w:cs="Arial"/>
          <w:lang w:val="sr-Cyrl-RS"/>
        </w:rPr>
        <w:t xml:space="preserve">по основу </w:t>
      </w:r>
      <w:r w:rsidRPr="007455CC">
        <w:rPr>
          <w:rFonts w:cs="Arial"/>
        </w:rPr>
        <w:t>уговорн</w:t>
      </w:r>
      <w:r w:rsidRPr="007455CC">
        <w:rPr>
          <w:rFonts w:cs="Arial"/>
          <w:lang w:val="sr-Cyrl-RS"/>
        </w:rPr>
        <w:t>е казне</w:t>
      </w:r>
      <w:r w:rsidRPr="007455CC">
        <w:rPr>
          <w:rFonts w:cs="Arial"/>
        </w:rPr>
        <w:t>.</w:t>
      </w:r>
    </w:p>
    <w:p w14:paraId="7944E868" w14:textId="199C2D05" w:rsidR="00000AC7" w:rsidRDefault="007455CC" w:rsidP="00000AC7">
      <w:pPr>
        <w:rPr>
          <w:rFonts w:cs="Arial"/>
          <w:lang w:val="sr-Cyrl-RS"/>
        </w:rPr>
      </w:pPr>
      <w:r w:rsidRPr="007455CC">
        <w:rPr>
          <w:rFonts w:cs="Arial"/>
        </w:rPr>
        <w:t xml:space="preserve">Уколико </w:t>
      </w:r>
      <w:r w:rsidR="004C782C">
        <w:rPr>
          <w:rFonts w:cs="Arial"/>
          <w:lang w:val="sr-Cyrl-RS"/>
        </w:rPr>
        <w:t>Корисник услуга</w:t>
      </w:r>
      <w:r w:rsidRPr="007455CC">
        <w:rPr>
          <w:rFonts w:cs="Arial"/>
        </w:rPr>
        <w:t xml:space="preserve"> услед кашњења из ст. 1. овог члана, претрпи штету која је већа од износа </w:t>
      </w:r>
      <w:r w:rsidRPr="007455CC">
        <w:rPr>
          <w:rFonts w:cs="Arial"/>
          <w:lang w:val="sr-Cyrl-RS"/>
        </w:rPr>
        <w:t>уговорне казне</w:t>
      </w:r>
      <w:r w:rsidRPr="007455CC">
        <w:rPr>
          <w:rFonts w:cs="Arial"/>
        </w:rPr>
        <w:t>, има право на накнаду разлике између претрпљене штете у целости и исплаћен</w:t>
      </w:r>
      <w:r w:rsidRPr="007455CC">
        <w:rPr>
          <w:rFonts w:cs="Arial"/>
          <w:lang w:val="sr-Cyrl-RS"/>
        </w:rPr>
        <w:t>е уговорне казне</w:t>
      </w:r>
      <w:r w:rsidRPr="007455CC">
        <w:rPr>
          <w:rFonts w:cs="Arial"/>
        </w:rPr>
        <w:t>.</w:t>
      </w:r>
    </w:p>
    <w:p w14:paraId="1777DCB4" w14:textId="6CD0CC51" w:rsidR="00636AAB" w:rsidRDefault="00636AAB" w:rsidP="00000AC7">
      <w:pPr>
        <w:rPr>
          <w:rFonts w:cs="Arial"/>
          <w:lang w:val="sr-Cyrl-RS"/>
        </w:rPr>
      </w:pPr>
    </w:p>
    <w:p w14:paraId="213B2B1A" w14:textId="1FF94331" w:rsidR="00636AAB" w:rsidRDefault="00636AAB" w:rsidP="00000AC7">
      <w:pPr>
        <w:rPr>
          <w:rFonts w:cs="Arial"/>
          <w:lang w:val="sr-Cyrl-RS"/>
        </w:rPr>
      </w:pPr>
    </w:p>
    <w:p w14:paraId="38936486" w14:textId="77777777" w:rsidR="00636AAB" w:rsidRPr="00000AC7" w:rsidRDefault="00636AAB" w:rsidP="00000AC7">
      <w:pPr>
        <w:rPr>
          <w:rFonts w:cs="Arial"/>
          <w:lang w:val="sr-Cyrl-RS"/>
        </w:rPr>
      </w:pPr>
    </w:p>
    <w:p w14:paraId="00AC3F72" w14:textId="0DF160EF" w:rsidR="007455CC" w:rsidRPr="007455CC" w:rsidRDefault="00A73591" w:rsidP="007455CC">
      <w:pPr>
        <w:spacing w:before="240" w:after="120"/>
        <w:ind w:right="284"/>
        <w:rPr>
          <w:rFonts w:cs="Arial"/>
          <w:b/>
          <w:lang w:val="sr-Cyrl-RS"/>
        </w:rPr>
      </w:pPr>
      <w:r>
        <w:rPr>
          <w:rFonts w:cs="Arial"/>
          <w:b/>
          <w:lang w:val="sr-Cyrl-RS"/>
        </w:rPr>
        <w:lastRenderedPageBreak/>
        <w:t>ВАЖЕЊЕ</w:t>
      </w:r>
      <w:r w:rsidRPr="007455CC">
        <w:rPr>
          <w:rFonts w:cs="Arial"/>
          <w:b/>
          <w:lang w:val="sr-Cyrl-RS"/>
        </w:rPr>
        <w:t xml:space="preserve"> </w:t>
      </w:r>
      <w:r w:rsidR="007455CC" w:rsidRPr="007455CC">
        <w:rPr>
          <w:rFonts w:cs="Arial"/>
          <w:b/>
          <w:lang w:val="sr-Cyrl-RS"/>
        </w:rPr>
        <w:t>УГОВОРА</w:t>
      </w:r>
    </w:p>
    <w:p w14:paraId="6B0ABA20" w14:textId="20C81E8D" w:rsidR="007455CC" w:rsidRPr="007455CC" w:rsidRDefault="007455CC" w:rsidP="007455CC">
      <w:pPr>
        <w:spacing w:before="0"/>
        <w:ind w:right="282"/>
        <w:jc w:val="center"/>
        <w:rPr>
          <w:rFonts w:cs="Arial"/>
          <w:b/>
          <w:lang w:val="sr-Cyrl-RS"/>
        </w:rPr>
      </w:pPr>
      <w:r w:rsidRPr="007455CC">
        <w:rPr>
          <w:rFonts w:cs="Arial"/>
          <w:b/>
          <w:lang w:val="sr-Cyrl-CS"/>
        </w:rPr>
        <w:t xml:space="preserve">Члан </w:t>
      </w:r>
      <w:r w:rsidR="001D004A">
        <w:rPr>
          <w:rFonts w:cs="Arial"/>
          <w:b/>
          <w:lang w:val="sr-Cyrl-RS"/>
        </w:rPr>
        <w:t>12</w:t>
      </w:r>
      <w:r w:rsidRPr="007455CC">
        <w:rPr>
          <w:rFonts w:cs="Arial"/>
          <w:b/>
          <w:lang w:val="sr-Cyrl-RS"/>
        </w:rPr>
        <w:t>.</w:t>
      </w:r>
    </w:p>
    <w:p w14:paraId="159342EF" w14:textId="21893E3E" w:rsidR="007455CC" w:rsidRPr="007455CC" w:rsidRDefault="007455CC" w:rsidP="00C87334">
      <w:pPr>
        <w:tabs>
          <w:tab w:val="left" w:pos="567"/>
        </w:tabs>
        <w:ind w:right="-1"/>
        <w:rPr>
          <w:rFonts w:eastAsia="Calibri" w:cs="Arial"/>
        </w:rPr>
      </w:pPr>
      <w:r w:rsidRPr="007455CC">
        <w:rPr>
          <w:rFonts w:eastAsia="Calibri" w:cs="Arial"/>
        </w:rPr>
        <w:t xml:space="preserve">Уговор се сматра закљученим након потписивања од стране </w:t>
      </w:r>
      <w:r w:rsidR="001A3AD9">
        <w:rPr>
          <w:rFonts w:eastAsia="Calibri" w:cs="Arial"/>
          <w:lang w:val="sr-Cyrl-RS"/>
        </w:rPr>
        <w:t>законских</w:t>
      </w:r>
      <w:r w:rsidRPr="007455CC">
        <w:rPr>
          <w:rFonts w:eastAsia="Calibri" w:cs="Arial"/>
        </w:rPr>
        <w:t xml:space="preserve"> заступника </w:t>
      </w:r>
      <w:r w:rsidRPr="007455CC">
        <w:rPr>
          <w:rFonts w:eastAsia="Calibri" w:cs="Arial"/>
          <w:lang w:val="sr-Cyrl-RS"/>
        </w:rPr>
        <w:t>У</w:t>
      </w:r>
      <w:r w:rsidRPr="007455CC">
        <w:rPr>
          <w:rFonts w:eastAsia="Calibri" w:cs="Arial"/>
        </w:rPr>
        <w:t>говорних страна</w:t>
      </w:r>
      <w:r w:rsidRPr="007455CC">
        <w:rPr>
          <w:rFonts w:eastAsia="Calibri" w:cs="Arial"/>
          <w:lang w:val="sr-Cyrl-RS"/>
        </w:rPr>
        <w:t>,</w:t>
      </w:r>
      <w:r w:rsidRPr="007455CC">
        <w:rPr>
          <w:rFonts w:eastAsia="Calibri" w:cs="Arial"/>
        </w:rPr>
        <w:t xml:space="preserve"> а ступа на снагу када</w:t>
      </w:r>
      <w:r w:rsidR="004C782C">
        <w:rPr>
          <w:rFonts w:eastAsia="Calibri" w:cs="Arial"/>
        </w:rPr>
        <w:t xml:space="preserve"> Пружалац услуга</w:t>
      </w:r>
      <w:r w:rsidRPr="007455CC">
        <w:rPr>
          <w:rFonts w:eastAsia="Calibri" w:cs="Arial"/>
        </w:rPr>
        <w:t xml:space="preserve"> испуни одложни услов и достави у уговореном року средство финансијског обезбеђења</w:t>
      </w:r>
      <w:r w:rsidRPr="007455CC">
        <w:rPr>
          <w:rFonts w:eastAsia="Calibri" w:cs="Arial"/>
          <w:lang w:val="sr-Cyrl-RS"/>
        </w:rPr>
        <w:t xml:space="preserve"> за добро извршење посла</w:t>
      </w:r>
      <w:r w:rsidRPr="007455CC">
        <w:rPr>
          <w:rFonts w:eastAsia="Calibri" w:cs="Arial"/>
        </w:rPr>
        <w:t>.</w:t>
      </w:r>
    </w:p>
    <w:p w14:paraId="42E18D6D" w14:textId="773AE16B" w:rsidR="00327E8D" w:rsidRPr="00224B73" w:rsidRDefault="00327E8D" w:rsidP="00327E8D">
      <w:pPr>
        <w:tabs>
          <w:tab w:val="left" w:pos="6510"/>
          <w:tab w:val="left" w:pos="9026"/>
        </w:tabs>
        <w:spacing w:before="240" w:after="120"/>
        <w:ind w:right="-46"/>
        <w:rPr>
          <w:rFonts w:eastAsia="Calibri" w:cs="Arial"/>
          <w:color w:val="000000"/>
        </w:rPr>
      </w:pPr>
      <w:r w:rsidRPr="00224B73">
        <w:rPr>
          <w:rFonts w:eastAsia="Calibri" w:cs="Arial"/>
          <w:color w:val="000000"/>
        </w:rPr>
        <w:t xml:space="preserve">Уговор се закључује до </w:t>
      </w:r>
      <w:r w:rsidR="001A3AD9">
        <w:rPr>
          <w:rFonts w:eastAsia="Calibri" w:cs="Arial"/>
          <w:color w:val="000000"/>
          <w:lang w:val="sr-Cyrl-RS"/>
        </w:rPr>
        <w:t xml:space="preserve">обостраног </w:t>
      </w:r>
      <w:r w:rsidRPr="00224B73">
        <w:rPr>
          <w:rFonts w:eastAsia="Calibri" w:cs="Arial"/>
          <w:color w:val="000000"/>
        </w:rPr>
        <w:t>испуњења свих уговорних обаве</w:t>
      </w:r>
      <w:r w:rsidR="002B19B6">
        <w:rPr>
          <w:rFonts w:eastAsia="Calibri" w:cs="Arial"/>
          <w:color w:val="000000"/>
        </w:rPr>
        <w:t>за</w:t>
      </w:r>
      <w:r w:rsidR="001A3AD9">
        <w:rPr>
          <w:rFonts w:eastAsia="Calibri" w:cs="Arial"/>
          <w:color w:val="000000"/>
          <w:lang w:val="sr-Cyrl-RS"/>
        </w:rPr>
        <w:t xml:space="preserve"> Уговорних страна</w:t>
      </w:r>
      <w:r w:rsidRPr="00224B73">
        <w:rPr>
          <w:rFonts w:eastAsia="Calibri" w:cs="Arial"/>
          <w:color w:val="000000"/>
        </w:rPr>
        <w:t xml:space="preserve">. </w:t>
      </w:r>
    </w:p>
    <w:p w14:paraId="4679C92C" w14:textId="77777777" w:rsidR="00EB57B7" w:rsidRDefault="007455CC" w:rsidP="00EB57B7">
      <w:pPr>
        <w:tabs>
          <w:tab w:val="left" w:pos="6510"/>
        </w:tabs>
        <w:spacing w:before="240" w:after="120"/>
        <w:ind w:right="284"/>
        <w:rPr>
          <w:rFonts w:cs="Arial"/>
          <w:b/>
          <w:lang w:val="sr-Cyrl-RS"/>
        </w:rPr>
      </w:pPr>
      <w:r w:rsidRPr="007455CC">
        <w:rPr>
          <w:rFonts w:cs="Arial"/>
          <w:b/>
          <w:lang w:val="sr-Cyrl-RS"/>
        </w:rPr>
        <w:t>ИЗМЕНЕ ТОКОМ ТРАЈАЊА УГОВОРА</w:t>
      </w:r>
      <w:r w:rsidRPr="007455CC">
        <w:rPr>
          <w:rFonts w:cs="Arial"/>
          <w:b/>
          <w:lang w:val="sr-Cyrl-RS"/>
        </w:rPr>
        <w:tab/>
      </w:r>
    </w:p>
    <w:p w14:paraId="5F6EEB1C" w14:textId="0CD7C683" w:rsidR="007455CC" w:rsidRPr="007455CC" w:rsidRDefault="001D004A" w:rsidP="00EB57B7">
      <w:pPr>
        <w:tabs>
          <w:tab w:val="left" w:pos="6510"/>
        </w:tabs>
        <w:spacing w:before="240" w:after="120"/>
        <w:ind w:right="284"/>
        <w:jc w:val="center"/>
        <w:rPr>
          <w:rFonts w:cs="Arial"/>
          <w:b/>
          <w:lang w:val="sr-Cyrl-RS"/>
        </w:rPr>
      </w:pPr>
      <w:r>
        <w:rPr>
          <w:rFonts w:cs="Arial"/>
          <w:b/>
          <w:lang w:val="sr-Cyrl-RS"/>
        </w:rPr>
        <w:t>Члан 13</w:t>
      </w:r>
      <w:r w:rsidR="007455CC" w:rsidRPr="007455CC">
        <w:rPr>
          <w:rFonts w:cs="Arial"/>
          <w:b/>
          <w:lang w:val="sr-Cyrl-RS"/>
        </w:rPr>
        <w:t>.</w:t>
      </w:r>
    </w:p>
    <w:p w14:paraId="04299AC7" w14:textId="2D24407E" w:rsidR="00A73591" w:rsidRDefault="007455CC" w:rsidP="007455CC">
      <w:pPr>
        <w:rPr>
          <w:rFonts w:cs="Arial"/>
          <w:noProof/>
          <w:lang w:val="sr-Cyrl-RS"/>
        </w:rPr>
      </w:pPr>
      <w:r w:rsidRPr="007455CC">
        <w:rPr>
          <w:rFonts w:cs="Arial"/>
          <w:noProof/>
          <w:lang w:val="sr-Cyrl-RS"/>
        </w:rPr>
        <w:t>Све евентуалне измене</w:t>
      </w:r>
      <w:r w:rsidR="004757A4">
        <w:rPr>
          <w:rFonts w:cs="Arial"/>
          <w:noProof/>
          <w:lang w:val="sr-Cyrl-RS"/>
        </w:rPr>
        <w:t xml:space="preserve"> и допуне овог У</w:t>
      </w:r>
      <w:r w:rsidRPr="007455CC">
        <w:rPr>
          <w:rFonts w:cs="Arial"/>
          <w:noProof/>
          <w:lang w:val="sr-Cyrl-RS"/>
        </w:rPr>
        <w:t xml:space="preserve">говора бићe изрaжeни сaмo у писaнoj фoрми, </w:t>
      </w:r>
      <w:r w:rsidR="00A73591">
        <w:rPr>
          <w:rFonts w:cs="Arial"/>
          <w:noProof/>
          <w:lang w:val="sr-Cyrl-RS"/>
        </w:rPr>
        <w:t>закључењем анекса Уговора</w:t>
      </w:r>
      <w:r w:rsidR="007B3A69">
        <w:rPr>
          <w:rFonts w:cs="Arial"/>
          <w:noProof/>
          <w:lang w:val="sr-Cyrl-RS"/>
        </w:rPr>
        <w:t>.</w:t>
      </w:r>
      <w:r w:rsidR="00A73591" w:rsidRPr="007455CC">
        <w:rPr>
          <w:rFonts w:cs="Arial"/>
          <w:noProof/>
          <w:lang w:val="sr-Cyrl-RS"/>
        </w:rPr>
        <w:t xml:space="preserve"> </w:t>
      </w:r>
    </w:p>
    <w:p w14:paraId="1F233DB0" w14:textId="685CCBFF" w:rsidR="007455CC" w:rsidRPr="007455CC" w:rsidRDefault="004C782C" w:rsidP="007455CC">
      <w:pPr>
        <w:rPr>
          <w:rFonts w:cs="Arial"/>
          <w:noProof/>
          <w:lang w:val="sr-Cyrl-RS"/>
        </w:rPr>
      </w:pPr>
      <w:r>
        <w:rPr>
          <w:rFonts w:cs="Arial"/>
          <w:noProof/>
          <w:lang w:val="sr-Cyrl-RS"/>
        </w:rPr>
        <w:t>Корисник услуга</w:t>
      </w:r>
      <w:r w:rsidR="007455CC" w:rsidRPr="007455CC">
        <w:rPr>
          <w:rFonts w:cs="Arial"/>
          <w:noProof/>
          <w:lang w:val="sr-Cyrl-RS"/>
        </w:rPr>
        <w:t xml:space="preserve"> може након закључења овог Уговора повећати обим предмета набавке до лимита прописаног чланом 115. став 1. Закона, а ускладу са ставом 5. члана 115. Закона.</w:t>
      </w:r>
    </w:p>
    <w:p w14:paraId="26023A18" w14:textId="627EF1A9" w:rsidR="007455CC" w:rsidRPr="007455CC" w:rsidRDefault="007455CC" w:rsidP="007455CC">
      <w:pPr>
        <w:rPr>
          <w:rFonts w:cs="Arial"/>
          <w:b/>
          <w:bCs/>
          <w:lang w:val="sr-Cyrl-RS" w:eastAsia="ar-SA"/>
        </w:rPr>
      </w:pPr>
      <w:r w:rsidRPr="007455CC">
        <w:rPr>
          <w:rFonts w:cs="Arial"/>
          <w:bCs/>
          <w:lang w:val="sr-Cyrl-RS" w:eastAsia="ar-SA"/>
        </w:rPr>
        <w:t>У случа</w:t>
      </w:r>
      <w:r w:rsidR="00A73591">
        <w:rPr>
          <w:rFonts w:cs="Arial"/>
          <w:bCs/>
          <w:lang w:val="sr-Cyrl-RS" w:eastAsia="ar-SA"/>
        </w:rPr>
        <w:t>ју из става 1. и 2. овог члана К</w:t>
      </w:r>
      <w:r w:rsidR="004C782C">
        <w:rPr>
          <w:rFonts w:cs="Arial"/>
          <w:bCs/>
          <w:lang w:val="sr-Cyrl-RS" w:eastAsia="ar-SA"/>
        </w:rPr>
        <w:t>орисник услуга</w:t>
      </w:r>
      <w:r w:rsidRPr="007455CC">
        <w:rPr>
          <w:rFonts w:cs="Arial"/>
          <w:bCs/>
          <w:lang w:val="sr-Cyrl-RS" w:eastAsia="ar-SA"/>
        </w:rPr>
        <w:t xml:space="preserve"> је дужан да донесе одлуку о измени уговора која садржи податке у складу са Прилогом 3Л </w:t>
      </w:r>
      <w:r w:rsidR="00A73591">
        <w:rPr>
          <w:rFonts w:cs="Arial"/>
          <w:bCs/>
          <w:lang w:val="sr-Cyrl-RS" w:eastAsia="ar-SA"/>
        </w:rPr>
        <w:t xml:space="preserve">Закона </w:t>
      </w:r>
      <w:r w:rsidRPr="007455CC">
        <w:rPr>
          <w:rFonts w:cs="Arial"/>
          <w:bCs/>
          <w:lang w:val="sr-Cyrl-RS" w:eastAsia="ar-SA"/>
        </w:rPr>
        <w:t>и да у року од</w:t>
      </w:r>
      <w:r w:rsidR="00A73591">
        <w:rPr>
          <w:rFonts w:cs="Arial"/>
          <w:bCs/>
          <w:lang w:val="sr-Cyrl-RS" w:eastAsia="ar-SA"/>
        </w:rPr>
        <w:t xml:space="preserve"> 3 (словима: </w:t>
      </w:r>
      <w:r w:rsidRPr="007455CC">
        <w:rPr>
          <w:rFonts w:cs="Arial"/>
          <w:bCs/>
          <w:lang w:val="sr-Cyrl-RS" w:eastAsia="ar-SA"/>
        </w:rPr>
        <w:t>три</w:t>
      </w:r>
      <w:r w:rsidR="00A73591">
        <w:rPr>
          <w:rFonts w:cs="Arial"/>
          <w:bCs/>
          <w:lang w:val="sr-Cyrl-RS" w:eastAsia="ar-SA"/>
        </w:rPr>
        <w:t>)</w:t>
      </w:r>
      <w:r w:rsidRPr="007455CC">
        <w:rPr>
          <w:rFonts w:cs="Arial"/>
          <w:bCs/>
          <w:lang w:val="sr-Cyrl-RS" w:eastAsia="ar-SA"/>
        </w:rPr>
        <w:t xml:space="preserve"> дана од дана доношења исту објави на Порталу Јавних набавки и извештај достави Управи за јавне набавке и Државној ревизорској институцији</w:t>
      </w:r>
      <w:r w:rsidRPr="007455CC">
        <w:rPr>
          <w:rFonts w:cs="Arial"/>
          <w:b/>
          <w:bCs/>
          <w:lang w:val="sr-Cyrl-RS" w:eastAsia="ar-SA"/>
        </w:rPr>
        <w:t>.</w:t>
      </w:r>
    </w:p>
    <w:p w14:paraId="3E7B6430" w14:textId="43208888" w:rsidR="007455CC" w:rsidRPr="007455CC" w:rsidRDefault="00DF164E" w:rsidP="007455CC">
      <w:pPr>
        <w:spacing w:before="240"/>
        <w:rPr>
          <w:rFonts w:cs="Arial"/>
          <w:b/>
          <w:lang w:val="sr-Cyrl-RS"/>
        </w:rPr>
      </w:pPr>
      <w:r>
        <w:rPr>
          <w:rFonts w:cs="Arial"/>
          <w:b/>
          <w:lang w:val="sr-Cyrl-RS"/>
        </w:rPr>
        <w:t>ЛИЦА ОДГОВОРНА</w:t>
      </w:r>
      <w:r w:rsidR="007455CC" w:rsidRPr="007455CC">
        <w:rPr>
          <w:rFonts w:cs="Arial"/>
          <w:b/>
          <w:lang w:val="sr-Cyrl-RS"/>
        </w:rPr>
        <w:t xml:space="preserve"> ЗА ПРАЋЕЊЕ ИЗВР</w:t>
      </w:r>
      <w:r>
        <w:rPr>
          <w:rFonts w:cs="Arial"/>
          <w:b/>
          <w:lang w:val="sr-Cyrl-RS"/>
        </w:rPr>
        <w:t xml:space="preserve">ШЕЊА УГОВОРА </w:t>
      </w:r>
    </w:p>
    <w:p w14:paraId="1EBF6B7E" w14:textId="52973B48" w:rsidR="007455CC" w:rsidRPr="007455CC" w:rsidRDefault="007455CC" w:rsidP="007455CC">
      <w:pPr>
        <w:spacing w:after="120"/>
        <w:jc w:val="center"/>
        <w:rPr>
          <w:b/>
          <w:lang w:val="sr-Cyrl-RS"/>
        </w:rPr>
      </w:pPr>
      <w:r w:rsidRPr="007455CC">
        <w:rPr>
          <w:b/>
        </w:rPr>
        <w:t xml:space="preserve">Члан </w:t>
      </w:r>
      <w:r w:rsidR="001D004A">
        <w:rPr>
          <w:b/>
          <w:lang w:val="sr-Cyrl-RS"/>
        </w:rPr>
        <w:t>14</w:t>
      </w:r>
      <w:r w:rsidRPr="007455CC">
        <w:rPr>
          <w:b/>
        </w:rPr>
        <w:t>.</w:t>
      </w:r>
    </w:p>
    <w:p w14:paraId="733C32CC" w14:textId="77777777" w:rsidR="007455CC" w:rsidRPr="007455CC" w:rsidRDefault="007455CC" w:rsidP="007455CC">
      <w:r w:rsidRPr="007455CC">
        <w:t xml:space="preserve">Лица </w:t>
      </w:r>
      <w:r w:rsidRPr="007455CC">
        <w:rPr>
          <w:lang w:val="sr-Cyrl-RS"/>
        </w:rPr>
        <w:t xml:space="preserve">одговорна </w:t>
      </w:r>
      <w:r w:rsidRPr="007455CC">
        <w:t xml:space="preserve">за праћење </w:t>
      </w:r>
      <w:r w:rsidRPr="007455CC">
        <w:rPr>
          <w:lang w:val="sr-Cyrl-RS"/>
        </w:rPr>
        <w:t>извршења</w:t>
      </w:r>
      <w:r w:rsidRPr="007455CC">
        <w:t xml:space="preserve"> овог </w:t>
      </w:r>
      <w:r w:rsidRPr="007455CC">
        <w:rPr>
          <w:rFonts w:cs="Arial"/>
          <w:lang w:val="sr-Cyrl-RS"/>
        </w:rPr>
        <w:t xml:space="preserve">Уговора </w:t>
      </w:r>
      <w:r w:rsidRPr="007455CC">
        <w:t>су:</w:t>
      </w:r>
    </w:p>
    <w:p w14:paraId="6775A109" w14:textId="5ECCC3E3" w:rsidR="007455CC" w:rsidRPr="002B19B6" w:rsidRDefault="002B19B6" w:rsidP="002B19B6">
      <w:pPr>
        <w:pStyle w:val="ListParagraph"/>
        <w:numPr>
          <w:ilvl w:val="0"/>
          <w:numId w:val="15"/>
        </w:numPr>
        <w:tabs>
          <w:tab w:val="left" w:pos="3780"/>
        </w:tabs>
        <w:spacing w:before="0"/>
        <w:rPr>
          <w:rFonts w:ascii="Arial" w:hAnsi="Arial" w:cs="Arial"/>
          <w:lang w:val="sr-Cyrl-RS"/>
        </w:rPr>
      </w:pPr>
      <w:r w:rsidRPr="002B19B6">
        <w:rPr>
          <w:rFonts w:ascii="Arial" w:hAnsi="Arial" w:cs="Arial"/>
        </w:rPr>
        <w:t xml:space="preserve">за Корисника услуга </w:t>
      </w:r>
      <w:r w:rsidR="007455CC" w:rsidRPr="002B19B6">
        <w:rPr>
          <w:rFonts w:ascii="Arial" w:hAnsi="Arial" w:cs="Arial"/>
        </w:rPr>
        <w:t>__________________</w:t>
      </w:r>
      <w:r w:rsidR="0070164A">
        <w:rPr>
          <w:rFonts w:ascii="Arial" w:hAnsi="Arial" w:cs="Arial"/>
          <w:lang w:val="sr-Cyrl-RS"/>
        </w:rPr>
        <w:t>_и/или _______________________</w:t>
      </w:r>
      <w:r w:rsidR="007455CC" w:rsidRPr="002B19B6">
        <w:rPr>
          <w:rFonts w:ascii="Arial" w:hAnsi="Arial" w:cs="Arial"/>
          <w:lang w:val="sr-Cyrl-RS"/>
        </w:rPr>
        <w:tab/>
      </w:r>
    </w:p>
    <w:p w14:paraId="40E0C75B" w14:textId="4E1A0C2A" w:rsidR="007455CC" w:rsidRPr="002B19B6" w:rsidRDefault="007455CC" w:rsidP="007455CC">
      <w:pPr>
        <w:rPr>
          <w:rFonts w:cs="Arial"/>
          <w:i/>
          <w:lang w:val="sr-Cyrl-RS"/>
        </w:rPr>
      </w:pPr>
      <w:r w:rsidRPr="002B19B6">
        <w:rPr>
          <w:rFonts w:cs="Arial"/>
          <w:i/>
        </w:rPr>
        <w:t>(</w:t>
      </w:r>
      <w:r w:rsidRPr="002B19B6">
        <w:rPr>
          <w:rFonts w:cs="Arial"/>
          <w:i/>
          <w:lang w:val="sr-Cyrl-RS"/>
        </w:rPr>
        <w:t>Корисник услуга</w:t>
      </w:r>
      <w:r w:rsidRPr="002B19B6">
        <w:rPr>
          <w:rFonts w:cs="Arial"/>
          <w:i/>
        </w:rPr>
        <w:t xml:space="preserve"> ће приликом закључења </w:t>
      </w:r>
      <w:r w:rsidRPr="002B19B6">
        <w:rPr>
          <w:rFonts w:cs="Arial"/>
          <w:i/>
          <w:lang w:val="sr-Cyrl-RS"/>
        </w:rPr>
        <w:t xml:space="preserve">Уговора </w:t>
      </w:r>
      <w:r w:rsidRPr="002B19B6">
        <w:rPr>
          <w:rFonts w:cs="Arial"/>
          <w:i/>
        </w:rPr>
        <w:t xml:space="preserve">уписати име и презиме и е-mail адресу </w:t>
      </w:r>
      <w:r w:rsidRPr="002B19B6">
        <w:rPr>
          <w:rFonts w:cs="Arial"/>
          <w:i/>
          <w:lang w:val="sr-Cyrl-RS"/>
        </w:rPr>
        <w:t>одговорних</w:t>
      </w:r>
      <w:r w:rsidRPr="002B19B6">
        <w:rPr>
          <w:rFonts w:cs="Arial"/>
          <w:i/>
        </w:rPr>
        <w:t xml:space="preserve"> лица за праћење </w:t>
      </w:r>
      <w:r w:rsidRPr="002B19B6">
        <w:rPr>
          <w:rFonts w:cs="Arial"/>
          <w:i/>
          <w:lang w:val="sr-Cyrl-RS"/>
        </w:rPr>
        <w:t>извршења</w:t>
      </w:r>
      <w:r w:rsidRPr="002B19B6">
        <w:rPr>
          <w:rFonts w:cs="Arial"/>
          <w:i/>
        </w:rPr>
        <w:t xml:space="preserve"> </w:t>
      </w:r>
      <w:r w:rsidRPr="002B19B6">
        <w:rPr>
          <w:rFonts w:cs="Arial"/>
          <w:i/>
          <w:lang w:val="sr-Cyrl-RS"/>
        </w:rPr>
        <w:t>Уговора</w:t>
      </w:r>
      <w:r w:rsidRPr="002B19B6">
        <w:rPr>
          <w:rFonts w:cs="Arial"/>
          <w:i/>
        </w:rPr>
        <w:t>)</w:t>
      </w:r>
    </w:p>
    <w:p w14:paraId="0A9FA596" w14:textId="77777777" w:rsidR="002B19B6" w:rsidRPr="002B19B6" w:rsidRDefault="002B19B6" w:rsidP="007455CC">
      <w:pPr>
        <w:rPr>
          <w:rFonts w:cs="Arial"/>
          <w:i/>
          <w:lang w:val="sr-Cyrl-RS"/>
        </w:rPr>
      </w:pPr>
    </w:p>
    <w:p w14:paraId="4E8F4209" w14:textId="092FC8EF" w:rsidR="002B19B6" w:rsidRPr="002B19B6" w:rsidRDefault="002B19B6" w:rsidP="002B19B6">
      <w:pPr>
        <w:pStyle w:val="ListParagraph"/>
        <w:numPr>
          <w:ilvl w:val="0"/>
          <w:numId w:val="15"/>
        </w:numPr>
        <w:spacing w:before="0"/>
        <w:rPr>
          <w:rFonts w:ascii="Arial" w:hAnsi="Arial" w:cs="Arial"/>
          <w:lang w:val="sr-Cyrl-RS"/>
        </w:rPr>
      </w:pPr>
      <w:r w:rsidRPr="002B19B6">
        <w:rPr>
          <w:rFonts w:ascii="Arial" w:hAnsi="Arial" w:cs="Arial"/>
        </w:rPr>
        <w:t>за Пружаоца услуга</w:t>
      </w:r>
      <w:r w:rsidR="0070164A">
        <w:rPr>
          <w:rFonts w:ascii="Arial" w:hAnsi="Arial" w:cs="Arial"/>
          <w:lang w:val="sr-Cyrl-RS"/>
        </w:rPr>
        <w:t xml:space="preserve"> ________________________и/или _____________________</w:t>
      </w:r>
    </w:p>
    <w:p w14:paraId="64803043" w14:textId="68E53D71" w:rsidR="007455CC" w:rsidRPr="002B19B6" w:rsidRDefault="007455CC" w:rsidP="002B19B6">
      <w:pPr>
        <w:spacing w:before="0"/>
        <w:rPr>
          <w:lang w:val="sr-Cyrl-RS"/>
        </w:rPr>
      </w:pPr>
      <w:r w:rsidRPr="002B19B6">
        <w:rPr>
          <w:i/>
        </w:rPr>
        <w:t>(</w:t>
      </w:r>
      <w:r w:rsidRPr="002B19B6">
        <w:rPr>
          <w:i/>
          <w:lang w:val="sr-Cyrl-RS"/>
        </w:rPr>
        <w:t xml:space="preserve">Пружалац услуга </w:t>
      </w:r>
      <w:r w:rsidRPr="002B19B6">
        <w:rPr>
          <w:i/>
        </w:rPr>
        <w:t>упис</w:t>
      </w:r>
      <w:r w:rsidRPr="002B19B6">
        <w:rPr>
          <w:i/>
          <w:lang w:val="sr-Cyrl-RS"/>
        </w:rPr>
        <w:t>ује</w:t>
      </w:r>
      <w:r w:rsidRPr="002B19B6">
        <w:rPr>
          <w:i/>
        </w:rPr>
        <w:t xml:space="preserve"> име и презиме и е-mail адресу именованих лица за задужен</w:t>
      </w:r>
      <w:r w:rsidRPr="002B19B6">
        <w:rPr>
          <w:i/>
          <w:lang w:val="sr-Cyrl-RS"/>
        </w:rPr>
        <w:t>их</w:t>
      </w:r>
      <w:r w:rsidRPr="002B19B6">
        <w:rPr>
          <w:i/>
        </w:rPr>
        <w:t xml:space="preserve"> за праћење реализације овог Уговора и комуникацију са задуженим лицима Корисаника услуга</w:t>
      </w:r>
      <w:r w:rsidRPr="002B19B6">
        <w:rPr>
          <w:i/>
          <w:lang w:val="sr-Cyrl-RS"/>
        </w:rPr>
        <w:t>)</w:t>
      </w:r>
    </w:p>
    <w:p w14:paraId="24C860FE" w14:textId="58CF895A" w:rsidR="007455CC" w:rsidRPr="007455CC" w:rsidRDefault="00E57100" w:rsidP="007455CC">
      <w:pPr>
        <w:rPr>
          <w:lang w:val="sr-Cyrl-RS"/>
        </w:rPr>
      </w:pPr>
      <w:r>
        <w:rPr>
          <w:lang w:val="sr-Cyrl-RS"/>
        </w:rPr>
        <w:t xml:space="preserve">Именовани су дужани </w:t>
      </w:r>
      <w:r w:rsidR="007455CC" w:rsidRPr="007455CC">
        <w:rPr>
          <w:lang w:val="sr-Cyrl-RS"/>
        </w:rPr>
        <w:t>да врши следеће послове:</w:t>
      </w:r>
    </w:p>
    <w:p w14:paraId="363DC445" w14:textId="277E54AF" w:rsidR="007455CC" w:rsidRPr="007455CC" w:rsidRDefault="007455CC" w:rsidP="000C2DF8">
      <w:pPr>
        <w:spacing w:before="0"/>
        <w:rPr>
          <w:lang w:val="sr-Cyrl-RS"/>
        </w:rPr>
      </w:pPr>
      <w:r w:rsidRPr="007455CC">
        <w:rPr>
          <w:lang w:val="sr-Cyrl-RS"/>
        </w:rPr>
        <w:t>•</w:t>
      </w:r>
      <w:r w:rsidRPr="007455CC">
        <w:rPr>
          <w:lang w:val="sr-Cyrl-RS"/>
        </w:rPr>
        <w:tab/>
        <w:t>праћењ</w:t>
      </w:r>
      <w:r w:rsidR="0070164A">
        <w:rPr>
          <w:lang w:val="sr-Cyrl-RS"/>
        </w:rPr>
        <w:t>е степена и динамике извршења</w:t>
      </w:r>
      <w:r w:rsidRPr="007455CC">
        <w:rPr>
          <w:lang w:val="sr-Cyrl-RS"/>
        </w:rPr>
        <w:t xml:space="preserve"> Уговора;</w:t>
      </w:r>
    </w:p>
    <w:p w14:paraId="7A9F564B" w14:textId="77777777" w:rsidR="007455CC" w:rsidRPr="007455CC" w:rsidRDefault="007455CC" w:rsidP="000C2DF8">
      <w:pPr>
        <w:spacing w:before="0"/>
        <w:rPr>
          <w:lang w:val="sr-Cyrl-RS"/>
        </w:rPr>
      </w:pPr>
      <w:r w:rsidRPr="007455CC">
        <w:rPr>
          <w:lang w:val="sr-Cyrl-RS"/>
        </w:rPr>
        <w:t>•</w:t>
      </w:r>
      <w:r w:rsidRPr="007455CC">
        <w:rPr>
          <w:lang w:val="sr-Cyrl-RS"/>
        </w:rPr>
        <w:tab/>
        <w:t>праћење датума истека Уговора;</w:t>
      </w:r>
    </w:p>
    <w:p w14:paraId="4DBE632C" w14:textId="60A35C4D" w:rsidR="007455CC" w:rsidRPr="007455CC" w:rsidRDefault="007455CC" w:rsidP="000C2DF8">
      <w:pPr>
        <w:spacing w:before="0"/>
        <w:rPr>
          <w:lang w:val="sr-Cyrl-RS"/>
        </w:rPr>
      </w:pPr>
      <w:r w:rsidRPr="007455CC">
        <w:rPr>
          <w:lang w:val="sr-Cyrl-RS"/>
        </w:rPr>
        <w:t>•</w:t>
      </w:r>
      <w:r w:rsidRPr="007455CC">
        <w:rPr>
          <w:lang w:val="sr-Cyrl-RS"/>
        </w:rPr>
        <w:tab/>
        <w:t>праћење усаглашености уговорених и реализованих п</w:t>
      </w:r>
      <w:r w:rsidR="00A73591">
        <w:rPr>
          <w:lang w:val="sr-Cyrl-RS"/>
        </w:rPr>
        <w:t>озиција и евентуалних одступања;</w:t>
      </w:r>
    </w:p>
    <w:p w14:paraId="1BEF666E" w14:textId="0BA93819" w:rsidR="007455CC" w:rsidRPr="007455CC" w:rsidRDefault="007455CC" w:rsidP="000C2DF8">
      <w:pPr>
        <w:spacing w:before="0"/>
        <w:rPr>
          <w:lang w:val="sr-Cyrl-RS"/>
        </w:rPr>
      </w:pPr>
      <w:r w:rsidRPr="007455CC">
        <w:rPr>
          <w:lang w:val="sr-Cyrl-RS"/>
        </w:rPr>
        <w:t>•</w:t>
      </w:r>
      <w:r w:rsidRPr="007455CC">
        <w:rPr>
          <w:lang w:val="sr-Cyrl-RS"/>
        </w:rPr>
        <w:tab/>
        <w:t xml:space="preserve">потписују </w:t>
      </w:r>
      <w:r w:rsidR="004C782C">
        <w:rPr>
          <w:lang w:val="sr-Cyrl-RS"/>
        </w:rPr>
        <w:t>извештаје о пруженим услугама</w:t>
      </w:r>
      <w:r w:rsidR="00A73591">
        <w:rPr>
          <w:lang w:val="sr-Cyrl-RS"/>
        </w:rPr>
        <w:t>.</w:t>
      </w:r>
    </w:p>
    <w:p w14:paraId="4DC207AB" w14:textId="77777777" w:rsidR="00D153B6" w:rsidRDefault="00D153B6" w:rsidP="007455CC">
      <w:pPr>
        <w:tabs>
          <w:tab w:val="left" w:pos="567"/>
        </w:tabs>
        <w:rPr>
          <w:rFonts w:cs="Arial"/>
          <w:b/>
          <w:lang w:val="sr-Cyrl-RS"/>
        </w:rPr>
      </w:pPr>
    </w:p>
    <w:p w14:paraId="10D1650B" w14:textId="77777777" w:rsidR="007455CC" w:rsidRPr="007455CC" w:rsidRDefault="007455CC" w:rsidP="007455CC">
      <w:pPr>
        <w:tabs>
          <w:tab w:val="left" w:pos="567"/>
        </w:tabs>
        <w:rPr>
          <w:rFonts w:cs="Arial"/>
          <w:b/>
          <w:lang w:val="sr-Cyrl-RS"/>
        </w:rPr>
      </w:pPr>
      <w:r w:rsidRPr="007455CC">
        <w:rPr>
          <w:rFonts w:cs="Arial"/>
          <w:b/>
          <w:lang w:val="sr-Cyrl-RS"/>
        </w:rPr>
        <w:t>БЕЗБЕДНОСТ И ЗДРАВЉЕ НА РАДУ</w:t>
      </w:r>
    </w:p>
    <w:p w14:paraId="4C1E193B" w14:textId="627F3F08" w:rsidR="007455CC" w:rsidRPr="007455CC" w:rsidRDefault="001D004A" w:rsidP="007455CC">
      <w:pPr>
        <w:tabs>
          <w:tab w:val="left" w:pos="567"/>
        </w:tabs>
        <w:jc w:val="center"/>
        <w:rPr>
          <w:rFonts w:cs="Arial"/>
          <w:b/>
          <w:lang w:val="sr-Cyrl-RS"/>
        </w:rPr>
      </w:pPr>
      <w:r>
        <w:rPr>
          <w:rFonts w:cs="Arial"/>
          <w:b/>
          <w:lang w:val="sr-Cyrl-RS"/>
        </w:rPr>
        <w:t>Члан 15</w:t>
      </w:r>
      <w:r w:rsidR="007455CC" w:rsidRPr="007455CC">
        <w:rPr>
          <w:rFonts w:cs="Arial"/>
          <w:b/>
          <w:lang w:val="sr-Cyrl-RS"/>
        </w:rPr>
        <w:t>.</w:t>
      </w:r>
    </w:p>
    <w:p w14:paraId="39BADC27" w14:textId="738CCA4F" w:rsidR="007455CC" w:rsidRPr="007455CC" w:rsidRDefault="004C782C" w:rsidP="007455CC">
      <w:pPr>
        <w:autoSpaceDE w:val="0"/>
        <w:autoSpaceDN w:val="0"/>
        <w:adjustRightInd w:val="0"/>
        <w:spacing w:after="120"/>
        <w:rPr>
          <w:rFonts w:eastAsia="Calibri"/>
          <w:lang w:val="sr-Cyrl-RS" w:eastAsia="sr-Cyrl-RS"/>
        </w:rPr>
      </w:pPr>
      <w:r>
        <w:rPr>
          <w:rFonts w:eastAsia="Calibri"/>
          <w:lang w:val="sr-Cyrl-RS" w:eastAsia="sr-Cyrl-RS"/>
        </w:rPr>
        <w:t>Пружалац услуга</w:t>
      </w:r>
      <w:r w:rsidR="007455CC" w:rsidRPr="007455CC">
        <w:rPr>
          <w:rFonts w:eastAsia="Calibri"/>
          <w:lang w:val="sr-Cyrl-RS" w:eastAsia="sr-Cyrl-RS"/>
        </w:rPr>
        <w:t xml:space="preserve">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w:t>
      </w:r>
      <w:r>
        <w:rPr>
          <w:rFonts w:eastAsia="Calibri"/>
          <w:lang w:val="sr-Cyrl-RS" w:eastAsia="sr-Cyrl-RS"/>
        </w:rPr>
        <w:t>епублици Србији. Пружалац услуга</w:t>
      </w:r>
      <w:r w:rsidR="007455CC" w:rsidRPr="007455CC">
        <w:rPr>
          <w:rFonts w:eastAsia="Calibri"/>
          <w:lang w:val="sr-Cyrl-RS" w:eastAsia="sr-Cyrl-RS"/>
        </w:rPr>
        <w:t xml:space="preserve"> је дужан да се </w:t>
      </w:r>
      <w:r>
        <w:rPr>
          <w:rFonts w:eastAsia="Calibri"/>
          <w:lang w:val="sr-Cyrl-RS" w:eastAsia="sr-Cyrl-RS"/>
        </w:rPr>
        <w:t>придржава аката Корисника услуга</w:t>
      </w:r>
      <w:r w:rsidR="007455CC" w:rsidRPr="007455CC">
        <w:rPr>
          <w:rFonts w:eastAsia="Calibri"/>
          <w:lang w:val="sr-Cyrl-RS" w:eastAsia="sr-Cyrl-RS"/>
        </w:rPr>
        <w:t>, односно докумената које Уговорне стране закључе из области безбедност ти и здравља на раду у складу са прописима Републике Србије.</w:t>
      </w:r>
    </w:p>
    <w:p w14:paraId="509C9756" w14:textId="66DB91B4" w:rsidR="007455CC" w:rsidRPr="007455CC" w:rsidRDefault="004C782C" w:rsidP="007455CC">
      <w:pPr>
        <w:autoSpaceDE w:val="0"/>
        <w:autoSpaceDN w:val="0"/>
        <w:adjustRightInd w:val="0"/>
        <w:spacing w:after="120"/>
        <w:rPr>
          <w:rFonts w:eastAsia="Calibri"/>
          <w:lang w:val="sr-Cyrl-RS" w:eastAsia="sr-Cyrl-RS"/>
        </w:rPr>
      </w:pPr>
      <w:r>
        <w:rPr>
          <w:rFonts w:eastAsia="Calibri"/>
          <w:lang w:val="sr-Cyrl-RS" w:eastAsia="sr-Cyrl-RS"/>
        </w:rPr>
        <w:t>Пружалац услуга</w:t>
      </w:r>
      <w:r w:rsidR="007455CC" w:rsidRPr="007455CC">
        <w:rPr>
          <w:rFonts w:eastAsia="Calibri"/>
          <w:lang w:val="sr-Cyrl-RS" w:eastAsia="sr-Cyrl-RS"/>
        </w:rPr>
        <w:t xml:space="preserve">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w:t>
      </w:r>
      <w:r w:rsidR="007455CC" w:rsidRPr="007455CC">
        <w:rPr>
          <w:rFonts w:eastAsia="Calibri"/>
          <w:lang w:val="sr-Cyrl-RS" w:eastAsia="sr-Cyrl-RS"/>
        </w:rPr>
        <w:lastRenderedPageBreak/>
        <w:t>стеченог искуства, неопходно спровести како би се заштити</w:t>
      </w:r>
      <w:r>
        <w:rPr>
          <w:rFonts w:eastAsia="Calibri"/>
          <w:lang w:val="sr-Cyrl-RS" w:eastAsia="sr-Cyrl-RS"/>
        </w:rPr>
        <w:t>ли запослени код Пружаоца услуга</w:t>
      </w:r>
      <w:r w:rsidR="007455CC" w:rsidRPr="007455CC">
        <w:rPr>
          <w:rFonts w:eastAsia="Calibri"/>
          <w:lang w:val="sr-Cyrl-RS" w:eastAsia="sr-Cyrl-RS"/>
        </w:rPr>
        <w:t>, као и</w:t>
      </w:r>
      <w:r>
        <w:rPr>
          <w:rFonts w:eastAsia="Calibri"/>
          <w:lang w:val="sr-Cyrl-RS" w:eastAsia="sr-Cyrl-RS"/>
        </w:rPr>
        <w:t xml:space="preserve"> друга лица која Пружалац услуга</w:t>
      </w:r>
      <w:r w:rsidR="007455CC" w:rsidRPr="007455CC">
        <w:rPr>
          <w:rFonts w:eastAsia="Calibri"/>
          <w:lang w:val="sr-Cyrl-RS" w:eastAsia="sr-Cyrl-RS"/>
        </w:rPr>
        <w:t xml:space="preserve"> ангажује приликом пружања услуге и имовина. </w:t>
      </w:r>
    </w:p>
    <w:p w14:paraId="2266AFE9" w14:textId="2BEA4C7E" w:rsidR="007455CC" w:rsidRDefault="007455CC" w:rsidP="007455CC">
      <w:pPr>
        <w:autoSpaceDE w:val="0"/>
        <w:autoSpaceDN w:val="0"/>
        <w:adjustRightInd w:val="0"/>
        <w:spacing w:after="120"/>
        <w:rPr>
          <w:rFonts w:eastAsia="Calibri"/>
          <w:lang w:val="sr-Cyrl-RS" w:eastAsia="sr-Cyrl-RS"/>
        </w:rPr>
      </w:pPr>
      <w:r w:rsidRPr="007455CC">
        <w:rPr>
          <w:rFonts w:eastAsia="Calibri"/>
          <w:lang w:val="sr-Cyrl-RS" w:eastAsia="sr-Cyrl-RS"/>
        </w:rPr>
        <w:t>У случају било каквог кршења обавезе наведене у ставу 1.</w:t>
      </w:r>
      <w:r w:rsidR="004C782C">
        <w:rPr>
          <w:rFonts w:eastAsia="Calibri"/>
          <w:lang w:val="sr-Cyrl-RS" w:eastAsia="sr-Cyrl-RS"/>
        </w:rPr>
        <w:t xml:space="preserve"> и 2. овог члана Корисник услуга</w:t>
      </w:r>
      <w:r w:rsidRPr="007455CC">
        <w:rPr>
          <w:rFonts w:eastAsia="Calibri"/>
          <w:lang w:val="sr-Cyrl-RS" w:eastAsia="sr-Cyrl-RS"/>
        </w:rPr>
        <w:t xml:space="preserve"> може раскинути овај Уговор.</w:t>
      </w:r>
    </w:p>
    <w:p w14:paraId="5877462D" w14:textId="51FAEDD2" w:rsidR="007455CC" w:rsidRPr="007455CC" w:rsidRDefault="001D004A" w:rsidP="007455CC">
      <w:pPr>
        <w:autoSpaceDE w:val="0"/>
        <w:autoSpaceDN w:val="0"/>
        <w:adjustRightInd w:val="0"/>
        <w:spacing w:after="120"/>
        <w:jc w:val="center"/>
        <w:rPr>
          <w:rFonts w:eastAsia="Calibri"/>
          <w:b/>
          <w:lang w:val="sr-Cyrl-RS" w:eastAsia="sr-Cyrl-RS"/>
        </w:rPr>
      </w:pPr>
      <w:r>
        <w:rPr>
          <w:rFonts w:eastAsia="Calibri"/>
          <w:b/>
          <w:lang w:val="sr-Cyrl-RS" w:eastAsia="sr-Cyrl-RS"/>
        </w:rPr>
        <w:t>Члан 16</w:t>
      </w:r>
      <w:r w:rsidR="007455CC" w:rsidRPr="007455CC">
        <w:rPr>
          <w:rFonts w:eastAsia="Calibri"/>
          <w:b/>
          <w:lang w:val="sr-Cyrl-RS" w:eastAsia="sr-Cyrl-RS"/>
        </w:rPr>
        <w:t>.</w:t>
      </w:r>
    </w:p>
    <w:p w14:paraId="72CBFF97" w14:textId="01319FEF" w:rsidR="007455CC" w:rsidRPr="007455CC" w:rsidRDefault="007455CC" w:rsidP="007455CC">
      <w:pPr>
        <w:autoSpaceDE w:val="0"/>
        <w:autoSpaceDN w:val="0"/>
        <w:adjustRightInd w:val="0"/>
        <w:spacing w:after="120"/>
        <w:rPr>
          <w:rFonts w:eastAsia="Calibri"/>
          <w:lang w:val="sr-Cyrl-RS" w:eastAsia="sr-Cyrl-RS"/>
        </w:rPr>
      </w:pPr>
      <w:r w:rsidRPr="007455CC">
        <w:rPr>
          <w:rFonts w:eastAsia="Calibri"/>
          <w:lang w:val="sr-Cyrl-RS" w:eastAsia="sr-Cyrl-RS"/>
        </w:rPr>
        <w:t xml:space="preserve">Права и обавезе Уговорних страна у вези са безбедности и здрављем на раду дефинисане су у Прилогу о безбедности и здрављу на раду, који чини саставни део овог </w:t>
      </w:r>
      <w:r w:rsidRPr="0070164A">
        <w:rPr>
          <w:rFonts w:eastAsia="Calibri"/>
          <w:lang w:val="sr-Cyrl-RS" w:eastAsia="sr-Cyrl-RS"/>
        </w:rPr>
        <w:t xml:space="preserve">Уговора, као Прилог </w:t>
      </w:r>
      <w:r w:rsidR="00E57100" w:rsidRPr="0070164A">
        <w:rPr>
          <w:rFonts w:eastAsia="Calibri"/>
          <w:lang w:val="sr-Cyrl-RS" w:eastAsia="sr-Cyrl-RS"/>
        </w:rPr>
        <w:t>7</w:t>
      </w:r>
      <w:r w:rsidRPr="0070164A">
        <w:rPr>
          <w:rFonts w:eastAsia="Calibri"/>
          <w:lang w:val="sr-Cyrl-RS" w:eastAsia="sr-Cyrl-RS"/>
        </w:rPr>
        <w:t>.</w:t>
      </w:r>
    </w:p>
    <w:p w14:paraId="17193C7E" w14:textId="7BF61691" w:rsidR="007455CC" w:rsidRPr="007455CC" w:rsidRDefault="001D004A" w:rsidP="007455CC">
      <w:pPr>
        <w:autoSpaceDE w:val="0"/>
        <w:autoSpaceDN w:val="0"/>
        <w:adjustRightInd w:val="0"/>
        <w:spacing w:after="120"/>
        <w:jc w:val="center"/>
        <w:rPr>
          <w:rFonts w:eastAsia="Calibri"/>
          <w:b/>
          <w:lang w:val="sr-Cyrl-RS" w:eastAsia="sr-Cyrl-RS"/>
        </w:rPr>
      </w:pPr>
      <w:r>
        <w:rPr>
          <w:rFonts w:eastAsia="Calibri"/>
          <w:b/>
          <w:lang w:val="sr-Cyrl-RS" w:eastAsia="sr-Cyrl-RS"/>
        </w:rPr>
        <w:t>Члан 17</w:t>
      </w:r>
      <w:r w:rsidR="007455CC" w:rsidRPr="007455CC">
        <w:rPr>
          <w:rFonts w:eastAsia="Calibri"/>
          <w:b/>
          <w:lang w:val="sr-Cyrl-RS" w:eastAsia="sr-Cyrl-RS"/>
        </w:rPr>
        <w:t>.</w:t>
      </w:r>
    </w:p>
    <w:p w14:paraId="3E327255" w14:textId="2D68B2D8" w:rsidR="007455CC" w:rsidRPr="007455CC" w:rsidRDefault="004C782C" w:rsidP="007455CC">
      <w:pPr>
        <w:autoSpaceDE w:val="0"/>
        <w:autoSpaceDN w:val="0"/>
        <w:adjustRightInd w:val="0"/>
        <w:spacing w:after="120"/>
        <w:rPr>
          <w:rFonts w:eastAsia="Calibri"/>
          <w:lang w:val="sr-Cyrl-RS" w:eastAsia="sr-Cyrl-RS"/>
        </w:rPr>
      </w:pPr>
      <w:r>
        <w:rPr>
          <w:rFonts w:eastAsia="Calibri"/>
          <w:lang w:val="sr-Cyrl-RS" w:eastAsia="sr-Cyrl-RS"/>
        </w:rPr>
        <w:t>Пружалац услуга</w:t>
      </w:r>
      <w:r w:rsidR="007455CC" w:rsidRPr="007455CC">
        <w:rPr>
          <w:rFonts w:eastAsia="Calibri"/>
          <w:lang w:val="sr-Cyrl-RS" w:eastAsia="sr-Cyrl-RS"/>
        </w:rPr>
        <w:t xml:space="preserve"> дужан је да колективно осигура своје запослене (извршиоце) у случају повреде на раду, професионалних обољења и обољења у вези са радом.</w:t>
      </w:r>
    </w:p>
    <w:p w14:paraId="30590870" w14:textId="4CA8BA3F" w:rsidR="007455CC" w:rsidRPr="007455CC" w:rsidRDefault="001D004A" w:rsidP="007455CC">
      <w:pPr>
        <w:autoSpaceDE w:val="0"/>
        <w:autoSpaceDN w:val="0"/>
        <w:adjustRightInd w:val="0"/>
        <w:spacing w:after="120"/>
        <w:jc w:val="center"/>
        <w:rPr>
          <w:rFonts w:eastAsia="Calibri"/>
          <w:b/>
          <w:lang w:val="sr-Cyrl-RS" w:eastAsia="sr-Cyrl-RS"/>
        </w:rPr>
      </w:pPr>
      <w:r>
        <w:rPr>
          <w:rFonts w:eastAsia="Calibri"/>
          <w:b/>
          <w:lang w:val="sr-Cyrl-RS" w:eastAsia="sr-Cyrl-RS"/>
        </w:rPr>
        <w:t>Члан 18</w:t>
      </w:r>
      <w:r w:rsidR="007455CC" w:rsidRPr="007455CC">
        <w:rPr>
          <w:rFonts w:eastAsia="Calibri"/>
          <w:b/>
          <w:lang w:val="sr-Cyrl-RS" w:eastAsia="sr-Cyrl-RS"/>
        </w:rPr>
        <w:t>.</w:t>
      </w:r>
    </w:p>
    <w:p w14:paraId="62A57731" w14:textId="601D1855" w:rsidR="007455CC" w:rsidRPr="007455CC" w:rsidRDefault="004C782C" w:rsidP="007455CC">
      <w:pPr>
        <w:autoSpaceDE w:val="0"/>
        <w:autoSpaceDN w:val="0"/>
        <w:adjustRightInd w:val="0"/>
        <w:spacing w:after="120"/>
        <w:rPr>
          <w:rFonts w:eastAsia="Calibri"/>
          <w:lang w:val="sr-Cyrl-RS" w:eastAsia="sr-Cyrl-RS"/>
        </w:rPr>
      </w:pPr>
      <w:r>
        <w:rPr>
          <w:rFonts w:eastAsia="Calibri"/>
          <w:lang w:val="sr-Cyrl-RS" w:eastAsia="sr-Cyrl-RS"/>
        </w:rPr>
        <w:t>Пружалац услуга је дужан да Кориснику услуга</w:t>
      </w:r>
      <w:r w:rsidR="007455CC" w:rsidRPr="007455CC">
        <w:rPr>
          <w:rFonts w:eastAsia="Calibri"/>
          <w:lang w:val="sr-Cyrl-RS" w:eastAsia="sr-Cyrl-RS"/>
        </w:rPr>
        <w:t xml:space="preserve"> и/или његовим запосленима надокнади штету која је настала због непридржавања прописаних мера безбедности и здравља н</w:t>
      </w:r>
      <w:r>
        <w:rPr>
          <w:rFonts w:eastAsia="Calibri"/>
          <w:lang w:val="sr-Cyrl-RS" w:eastAsia="sr-Cyrl-RS"/>
        </w:rPr>
        <w:t>а раду од стране Пружаоца услуга</w:t>
      </w:r>
      <w:r w:rsidR="007455CC" w:rsidRPr="007455CC">
        <w:rPr>
          <w:rFonts w:eastAsia="Calibri"/>
          <w:lang w:val="sr-Cyrl-RS" w:eastAsia="sr-Cyrl-RS"/>
        </w:rPr>
        <w:t>, односно његових запослених, као и других лица к</w:t>
      </w:r>
      <w:r>
        <w:rPr>
          <w:rFonts w:eastAsia="Calibri"/>
          <w:lang w:val="sr-Cyrl-RS" w:eastAsia="sr-Cyrl-RS"/>
        </w:rPr>
        <w:t>оје је ангажовао Пружалац услуга</w:t>
      </w:r>
      <w:r w:rsidR="007455CC" w:rsidRPr="007455CC">
        <w:rPr>
          <w:rFonts w:eastAsia="Calibri"/>
          <w:lang w:val="sr-Cyrl-RS" w:eastAsia="sr-Cyrl-RS"/>
        </w:rPr>
        <w:t>, ради обављања послова који су предмет овог Уговора.</w:t>
      </w:r>
    </w:p>
    <w:p w14:paraId="00DA9016" w14:textId="660876CA" w:rsidR="007455CC" w:rsidRPr="007455CC" w:rsidRDefault="007455CC" w:rsidP="007455CC">
      <w:pPr>
        <w:autoSpaceDE w:val="0"/>
        <w:autoSpaceDN w:val="0"/>
        <w:adjustRightInd w:val="0"/>
        <w:spacing w:after="120"/>
        <w:rPr>
          <w:rFonts w:eastAsia="Calibri"/>
          <w:lang w:val="sr-Cyrl-RS" w:eastAsia="sr-Cyrl-RS"/>
        </w:rPr>
      </w:pPr>
      <w:r w:rsidRPr="007455CC">
        <w:rPr>
          <w:rFonts w:eastAsia="Calibri"/>
          <w:lang w:val="sr-Cyrl-RS" w:eastAsia="sr-Cyrl-RS"/>
        </w:rPr>
        <w:t>Под штетом, у смислу става 1. овог члана, подразумева се нематеријална штета настала услед смрти или повреде</w:t>
      </w:r>
      <w:r w:rsidR="004C782C">
        <w:rPr>
          <w:rFonts w:eastAsia="Calibri"/>
          <w:lang w:val="sr-Cyrl-RS" w:eastAsia="sr-Cyrl-RS"/>
        </w:rPr>
        <w:t xml:space="preserve"> запосленог код Корисника услуга</w:t>
      </w:r>
      <w:r w:rsidRPr="007455CC">
        <w:rPr>
          <w:rFonts w:eastAsia="Calibri"/>
          <w:lang w:val="sr-Cyrl-RS" w:eastAsia="sr-Cyrl-RS"/>
        </w:rPr>
        <w:t>, штета нас</w:t>
      </w:r>
      <w:r w:rsidR="004C782C">
        <w:rPr>
          <w:rFonts w:eastAsia="Calibri"/>
          <w:lang w:val="sr-Cyrl-RS" w:eastAsia="sr-Cyrl-RS"/>
        </w:rPr>
        <w:t>тала на имовини Корисника услуга</w:t>
      </w:r>
      <w:r w:rsidRPr="007455CC">
        <w:rPr>
          <w:rFonts w:eastAsia="Calibri"/>
          <w:lang w:val="sr-Cyrl-RS" w:eastAsia="sr-Cyrl-RS"/>
        </w:rPr>
        <w:t>, као и сви други трошкови и накн</w:t>
      </w:r>
      <w:r w:rsidR="004C782C">
        <w:rPr>
          <w:rFonts w:eastAsia="Calibri"/>
          <w:lang w:val="sr-Cyrl-RS" w:eastAsia="sr-Cyrl-RS"/>
        </w:rPr>
        <w:t>аде које је имао Корисник услуга</w:t>
      </w:r>
      <w:r w:rsidRPr="007455CC">
        <w:rPr>
          <w:rFonts w:eastAsia="Calibri"/>
          <w:lang w:val="sr-Cyrl-RS" w:eastAsia="sr-Cyrl-RS"/>
        </w:rPr>
        <w:t xml:space="preserve"> ради отклањања последица настале штете.</w:t>
      </w:r>
    </w:p>
    <w:p w14:paraId="5BD64414" w14:textId="6269C200" w:rsidR="007455CC" w:rsidRPr="007455CC" w:rsidRDefault="004C782C" w:rsidP="007455CC">
      <w:pPr>
        <w:autoSpaceDE w:val="0"/>
        <w:autoSpaceDN w:val="0"/>
        <w:adjustRightInd w:val="0"/>
        <w:spacing w:after="120"/>
        <w:rPr>
          <w:rFonts w:eastAsia="Calibri"/>
          <w:lang w:val="sr-Cyrl-RS" w:eastAsia="sr-Cyrl-RS"/>
        </w:rPr>
      </w:pPr>
      <w:r>
        <w:rPr>
          <w:rFonts w:eastAsia="Calibri"/>
          <w:lang w:val="sr-Cyrl-RS" w:eastAsia="sr-Cyrl-RS"/>
        </w:rPr>
        <w:t>Пружалац услуга</w:t>
      </w:r>
      <w:r w:rsidR="007455CC" w:rsidRPr="007455CC">
        <w:rPr>
          <w:rFonts w:eastAsia="Calibri"/>
          <w:lang w:val="sr-Cyrl-RS" w:eastAsia="sr-Cyrl-RS"/>
        </w:rPr>
        <w:t xml:space="preserve"> је дужан да поседује полису осигурања од одговорности из делатности за штете причињене трећим лицима.</w:t>
      </w:r>
    </w:p>
    <w:p w14:paraId="45FE93ED" w14:textId="37F72321" w:rsidR="007455CC" w:rsidRPr="007455CC" w:rsidRDefault="004C782C" w:rsidP="007455CC">
      <w:pPr>
        <w:autoSpaceDE w:val="0"/>
        <w:autoSpaceDN w:val="0"/>
        <w:adjustRightInd w:val="0"/>
        <w:spacing w:after="120"/>
        <w:rPr>
          <w:rFonts w:eastAsia="Calibri"/>
          <w:lang w:val="sr-Cyrl-RS" w:eastAsia="sr-Cyrl-RS"/>
        </w:rPr>
      </w:pPr>
      <w:r>
        <w:rPr>
          <w:rFonts w:eastAsia="Calibri"/>
          <w:lang w:val="sr-Cyrl-RS" w:eastAsia="sr-Cyrl-RS"/>
        </w:rPr>
        <w:t>Пружалац услуга</w:t>
      </w:r>
      <w:r w:rsidR="007455CC" w:rsidRPr="007455CC">
        <w:rPr>
          <w:rFonts w:eastAsia="Calibri"/>
          <w:lang w:val="sr-Cyrl-RS" w:eastAsia="sr-Cyrl-RS"/>
        </w:rPr>
        <w:t xml:space="preserve"> је дужан да обезбеди полису осигурања од професионалне одговорности</w:t>
      </w:r>
      <w:r w:rsidR="009E2B16">
        <w:rPr>
          <w:rFonts w:eastAsia="Calibri"/>
          <w:lang w:val="sr-Cyrl-RS" w:eastAsia="sr-Cyrl-RS"/>
        </w:rPr>
        <w:t>.</w:t>
      </w:r>
    </w:p>
    <w:p w14:paraId="527DB62D" w14:textId="6AE8E10C" w:rsidR="007455CC" w:rsidRPr="007455CC" w:rsidRDefault="007455CC" w:rsidP="007455CC">
      <w:pPr>
        <w:autoSpaceDE w:val="0"/>
        <w:autoSpaceDN w:val="0"/>
        <w:adjustRightInd w:val="0"/>
        <w:spacing w:after="120"/>
        <w:jc w:val="center"/>
        <w:rPr>
          <w:rFonts w:eastAsia="Calibri"/>
          <w:lang w:val="sr-Cyrl-RS" w:eastAsia="sr-Cyrl-RS"/>
        </w:rPr>
      </w:pPr>
      <w:r w:rsidRPr="007455CC">
        <w:rPr>
          <w:rFonts w:eastAsia="Calibri"/>
          <w:b/>
          <w:lang w:val="sr-Cyrl-RS" w:eastAsia="sr-Cyrl-RS"/>
        </w:rPr>
        <w:t xml:space="preserve">Члан </w:t>
      </w:r>
      <w:r w:rsidR="00A73591">
        <w:rPr>
          <w:rFonts w:eastAsia="Calibri"/>
          <w:b/>
          <w:lang w:val="sr-Cyrl-RS" w:eastAsia="sr-Cyrl-RS"/>
        </w:rPr>
        <w:t>1</w:t>
      </w:r>
      <w:r w:rsidR="001D004A">
        <w:rPr>
          <w:rFonts w:eastAsia="Calibri"/>
          <w:b/>
          <w:lang w:val="sr-Cyrl-RS" w:eastAsia="sr-Cyrl-RS"/>
        </w:rPr>
        <w:t>9</w:t>
      </w:r>
      <w:r w:rsidRPr="007455CC">
        <w:rPr>
          <w:rFonts w:eastAsia="Calibri"/>
          <w:lang w:val="sr-Cyrl-RS" w:eastAsia="sr-Cyrl-RS"/>
        </w:rPr>
        <w:t>.</w:t>
      </w:r>
    </w:p>
    <w:p w14:paraId="3BC2B656" w14:textId="58FA9BA1" w:rsidR="007455CC" w:rsidRPr="007455CC" w:rsidRDefault="004C782C" w:rsidP="007455CC">
      <w:pPr>
        <w:autoSpaceDE w:val="0"/>
        <w:autoSpaceDN w:val="0"/>
        <w:adjustRightInd w:val="0"/>
        <w:spacing w:after="120"/>
        <w:rPr>
          <w:rFonts w:eastAsia="Calibri"/>
          <w:lang w:val="sr-Cyrl-RS" w:eastAsia="sr-Cyrl-RS"/>
        </w:rPr>
      </w:pPr>
      <w:r>
        <w:rPr>
          <w:rFonts w:eastAsia="Calibri"/>
          <w:lang w:val="sr-Cyrl-RS" w:eastAsia="sr-Cyrl-RS"/>
        </w:rPr>
        <w:t>Пружалац услуга</w:t>
      </w:r>
      <w:r w:rsidR="007455CC" w:rsidRPr="007455CC">
        <w:rPr>
          <w:rFonts w:eastAsia="Calibri"/>
          <w:lang w:val="sr-Cyrl-RS" w:eastAsia="sr-Cyrl-RS"/>
        </w:rPr>
        <w:t xml:space="preserve"> је </w:t>
      </w:r>
      <w:r w:rsidR="002B19B6">
        <w:rPr>
          <w:rFonts w:eastAsia="Calibri"/>
          <w:lang w:val="sr-Cyrl-RS" w:eastAsia="sr-Cyrl-RS"/>
        </w:rPr>
        <w:t>дужан да, у складу са Законом о</w:t>
      </w:r>
      <w:r w:rsidR="007455CC" w:rsidRPr="007455CC">
        <w:rPr>
          <w:rFonts w:eastAsia="Calibri"/>
          <w:lang w:val="sr-Cyrl-RS" w:eastAsia="sr-Cyrl-RS"/>
        </w:rPr>
        <w:t xml:space="preserve"> безбедности и здравља на раду („Службени гласник РС“, бр. 101/2005 и 91/2015, 113/2017), (даља: Закон о БЗР), обустави послове на радном месту уколико је забрану рада на радном месту или забрану употребе средства за рад издало лице одређено од стране Корисника услуге, у складу са пропи</w:t>
      </w:r>
      <w:r>
        <w:rPr>
          <w:rFonts w:eastAsia="Calibri"/>
          <w:lang w:val="sr-Cyrl-RS" w:eastAsia="sr-Cyrl-RS"/>
        </w:rPr>
        <w:t>сима, од стране Корисника услуга</w:t>
      </w:r>
      <w:r w:rsidR="007455CC" w:rsidRPr="007455CC">
        <w:rPr>
          <w:rFonts w:eastAsia="Calibri"/>
          <w:lang w:val="sr-Cyrl-RS" w:eastAsia="sr-Cyrl-RS"/>
        </w:rPr>
        <w:t>, као и да спроводи контролу примене превентивних мера за безбедан и здрав рад, док се не о</w:t>
      </w:r>
      <w:r>
        <w:rPr>
          <w:rFonts w:eastAsia="Calibri"/>
          <w:lang w:val="sr-Cyrl-RS" w:eastAsia="sr-Cyrl-RS"/>
        </w:rPr>
        <w:t>тклоне примедбе Корисника услуга</w:t>
      </w:r>
      <w:r w:rsidR="007455CC" w:rsidRPr="007455CC">
        <w:rPr>
          <w:rFonts w:eastAsia="Calibri"/>
          <w:lang w:val="sr-Cyrl-RS" w:eastAsia="sr-Cyrl-RS"/>
        </w:rPr>
        <w:t>.</w:t>
      </w:r>
    </w:p>
    <w:p w14:paraId="37D9E0DA" w14:textId="7DAD87C5" w:rsidR="007455CC" w:rsidRPr="007455CC" w:rsidRDefault="004C782C" w:rsidP="00C87334">
      <w:pPr>
        <w:autoSpaceDE w:val="0"/>
        <w:autoSpaceDN w:val="0"/>
        <w:adjustRightInd w:val="0"/>
        <w:spacing w:after="120"/>
        <w:ind w:right="-1"/>
        <w:rPr>
          <w:rFonts w:eastAsia="Calibri"/>
          <w:lang w:val="sr-Cyrl-RS" w:eastAsia="sr-Cyrl-RS"/>
        </w:rPr>
      </w:pPr>
      <w:r>
        <w:rPr>
          <w:rFonts w:eastAsia="Calibri"/>
          <w:lang w:val="sr-Cyrl-RS" w:eastAsia="sr-Cyrl-RS"/>
        </w:rPr>
        <w:t>Пружалац услуга</w:t>
      </w:r>
      <w:r w:rsidR="007455CC" w:rsidRPr="007455CC">
        <w:rPr>
          <w:rFonts w:eastAsia="Calibri"/>
          <w:lang w:val="sr-Cyrl-RS" w:eastAsia="sr-Cyrl-RS"/>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пружање услуга, због тога што су послови обустављени од стране лица одре</w:t>
      </w:r>
      <w:r>
        <w:rPr>
          <w:rFonts w:eastAsia="Calibri"/>
          <w:lang w:val="sr-Cyrl-RS" w:eastAsia="sr-Cyrl-RS"/>
        </w:rPr>
        <w:t>ђеног од стране Корисника услуга</w:t>
      </w:r>
      <w:r w:rsidR="007455CC" w:rsidRPr="007455CC">
        <w:rPr>
          <w:rFonts w:eastAsia="Calibri"/>
          <w:lang w:val="sr-Cyrl-RS" w:eastAsia="sr-Cyrl-RS"/>
        </w:rPr>
        <w:t xml:space="preserve"> за спровођење контроле примене превентивних мера за безбедан и здрав рад.</w:t>
      </w:r>
    </w:p>
    <w:p w14:paraId="3C93DC58" w14:textId="77777777" w:rsidR="007455CC" w:rsidRPr="007455CC" w:rsidRDefault="007455CC" w:rsidP="007455CC">
      <w:pPr>
        <w:autoSpaceDE w:val="0"/>
        <w:autoSpaceDN w:val="0"/>
        <w:adjustRightInd w:val="0"/>
        <w:ind w:right="284"/>
        <w:rPr>
          <w:rFonts w:cs="Arial"/>
          <w:b/>
          <w:lang w:val="sr-Cyrl-RS"/>
        </w:rPr>
      </w:pPr>
      <w:r w:rsidRPr="007455CC">
        <w:rPr>
          <w:rFonts w:cs="Arial"/>
          <w:b/>
          <w:lang w:val="sr-Cyrl-RS"/>
        </w:rPr>
        <w:t xml:space="preserve">ВИША СИЛА </w:t>
      </w:r>
    </w:p>
    <w:p w14:paraId="0F78EAF2" w14:textId="3FAA8CB3" w:rsidR="007455CC" w:rsidRPr="007455CC" w:rsidRDefault="0070164A" w:rsidP="007455CC">
      <w:pPr>
        <w:autoSpaceDE w:val="0"/>
        <w:autoSpaceDN w:val="0"/>
        <w:adjustRightInd w:val="0"/>
        <w:spacing w:before="0"/>
        <w:ind w:right="284"/>
        <w:jc w:val="center"/>
        <w:rPr>
          <w:rFonts w:cs="Arial"/>
          <w:b/>
          <w:lang w:val="sr-Cyrl-RS"/>
        </w:rPr>
      </w:pPr>
      <w:r>
        <w:rPr>
          <w:rFonts w:cs="Arial"/>
          <w:b/>
          <w:lang w:val="sr-Cyrl-RS"/>
        </w:rPr>
        <w:t xml:space="preserve">        </w:t>
      </w:r>
      <w:r w:rsidR="001D004A">
        <w:rPr>
          <w:rFonts w:cs="Arial"/>
          <w:b/>
          <w:lang w:val="sr-Cyrl-RS"/>
        </w:rPr>
        <w:t>Члан 20</w:t>
      </w:r>
      <w:r w:rsidR="007455CC" w:rsidRPr="007455CC">
        <w:rPr>
          <w:rFonts w:cs="Arial"/>
          <w:b/>
          <w:lang w:val="sr-Cyrl-RS"/>
        </w:rPr>
        <w:t>.</w:t>
      </w:r>
    </w:p>
    <w:p w14:paraId="2CDA0AA0" w14:textId="77777777" w:rsidR="007455CC" w:rsidRPr="007455CC" w:rsidRDefault="007455CC" w:rsidP="007455CC">
      <w:pPr>
        <w:tabs>
          <w:tab w:val="left" w:pos="1512"/>
          <w:tab w:val="left" w:pos="9090"/>
        </w:tabs>
        <w:ind w:right="-1"/>
        <w:rPr>
          <w:rFonts w:cs="Arial"/>
          <w:lang w:val="sr-Cyrl-RS"/>
        </w:rPr>
      </w:pPr>
      <w:r w:rsidRPr="007455CC">
        <w:rPr>
          <w:rFonts w:cs="Arial"/>
          <w:lang w:val="sr-Cyrl-RS"/>
        </w:rPr>
        <w:t xml:space="preserve">Дејство више силе се сматра за случај који ослобађа од одговорности за извршавање свих или неких уговорних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43D66541" w14:textId="66E2F2B2" w:rsidR="007455CC" w:rsidRPr="007455CC" w:rsidRDefault="007455CC" w:rsidP="007455CC">
      <w:pPr>
        <w:tabs>
          <w:tab w:val="left" w:pos="1512"/>
          <w:tab w:val="left" w:pos="9090"/>
        </w:tabs>
        <w:ind w:right="-1"/>
        <w:rPr>
          <w:rFonts w:cs="Arial"/>
          <w:lang w:val="sr-Cyrl-RS"/>
        </w:rPr>
      </w:pPr>
      <w:r w:rsidRPr="007455CC">
        <w:rPr>
          <w:rFonts w:cs="Arial"/>
          <w:lang w:val="sr-Cyrl-RS"/>
        </w:rPr>
        <w:t xml:space="preserve">Уговорна страна којој је извршавање уговорних обавеза онемогућено услед дејства више силе је у обавези да одмах, без одлагања, а најкасније у року од 48 </w:t>
      </w:r>
      <w:r w:rsidRPr="007455CC">
        <w:rPr>
          <w:rFonts w:cs="Arial"/>
          <w:i/>
          <w:lang w:val="sr-Cyrl-RS"/>
        </w:rPr>
        <w:t>(</w:t>
      </w:r>
      <w:r w:rsidRPr="007455CC">
        <w:rPr>
          <w:rFonts w:cs="Arial"/>
          <w:lang w:val="sr-Cyrl-RS"/>
        </w:rPr>
        <w:t>словима:</w:t>
      </w:r>
      <w:r w:rsidR="004757A4">
        <w:rPr>
          <w:rFonts w:cs="Arial"/>
          <w:lang w:val="sr-Cyrl-RS"/>
        </w:rPr>
        <w:t xml:space="preserve"> </w:t>
      </w:r>
      <w:r w:rsidRPr="007455CC">
        <w:rPr>
          <w:rFonts w:cs="Arial"/>
          <w:lang w:val="sr-Cyrl-RS"/>
        </w:rPr>
        <w:t>четрдесетосам</w:t>
      </w:r>
      <w:r w:rsidRPr="007455CC">
        <w:rPr>
          <w:rFonts w:cs="Arial"/>
          <w:i/>
          <w:lang w:val="sr-Cyrl-RS"/>
        </w:rPr>
        <w:t>)</w:t>
      </w:r>
      <w:r w:rsidRPr="007455CC">
        <w:rPr>
          <w:rFonts w:cs="Arial"/>
          <w:lang w:val="sr-Cyrl-RS"/>
        </w:rPr>
        <w:t xml:space="preserve">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12F7533F" w14:textId="77777777" w:rsidR="007455CC" w:rsidRPr="007455CC" w:rsidRDefault="007455CC" w:rsidP="007455CC">
      <w:pPr>
        <w:tabs>
          <w:tab w:val="left" w:pos="1512"/>
          <w:tab w:val="left" w:pos="9090"/>
        </w:tabs>
        <w:ind w:right="-1"/>
        <w:rPr>
          <w:rFonts w:cs="Arial"/>
          <w:lang w:val="sr-Cyrl-RS"/>
        </w:rPr>
      </w:pPr>
      <w:r w:rsidRPr="007455CC">
        <w:rPr>
          <w:rFonts w:cs="Arial"/>
          <w:lang w:val="sr-Cyrl-RS"/>
        </w:rPr>
        <w:t xml:space="preserve">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w:t>
      </w:r>
      <w:r w:rsidRPr="007455CC">
        <w:rPr>
          <w:rFonts w:cs="Arial"/>
          <w:lang w:val="sr-Cyrl-RS"/>
        </w:rPr>
        <w:lastRenderedPageBreak/>
        <w:t>дејства више силе, се не сматра штетом коју је обавезна да надокнади друга Уговорна страна, ни за време трајања више силе, ни по њеном престанку.</w:t>
      </w:r>
    </w:p>
    <w:p w14:paraId="35414931" w14:textId="55B6F507" w:rsidR="007455CC" w:rsidRPr="007455CC" w:rsidRDefault="007455CC" w:rsidP="007455CC">
      <w:pPr>
        <w:tabs>
          <w:tab w:val="left" w:pos="1512"/>
          <w:tab w:val="left" w:pos="9090"/>
        </w:tabs>
        <w:ind w:right="-1"/>
        <w:rPr>
          <w:rFonts w:cs="Arial"/>
          <w:lang w:val="sr-Cyrl-RS"/>
        </w:rPr>
      </w:pPr>
      <w:r w:rsidRPr="007455CC">
        <w:rPr>
          <w:rFonts w:cs="Arial"/>
          <w:lang w:val="sr-Cyrl-RS"/>
        </w:rPr>
        <w:t xml:space="preserve">Уколико деловање више силе траје дуже од 30 </w:t>
      </w:r>
      <w:r w:rsidRPr="007455CC">
        <w:rPr>
          <w:rFonts w:cs="Arial"/>
          <w:i/>
          <w:lang w:val="sr-Cyrl-RS"/>
        </w:rPr>
        <w:t>(</w:t>
      </w:r>
      <w:r w:rsidRPr="007455CC">
        <w:rPr>
          <w:rFonts w:cs="Arial"/>
          <w:lang w:val="sr-Cyrl-RS"/>
        </w:rPr>
        <w:t>словима:</w:t>
      </w:r>
      <w:r w:rsidR="004757A4">
        <w:rPr>
          <w:rFonts w:cs="Arial"/>
          <w:lang w:val="sr-Cyrl-RS"/>
        </w:rPr>
        <w:t xml:space="preserve"> </w:t>
      </w:r>
      <w:r w:rsidRPr="007455CC">
        <w:rPr>
          <w:rFonts w:cs="Arial"/>
          <w:lang w:val="sr-Cyrl-RS"/>
        </w:rPr>
        <w:t>тридесет</w:t>
      </w:r>
      <w:r w:rsidRPr="007455CC">
        <w:rPr>
          <w:rFonts w:cs="Arial"/>
          <w:i/>
          <w:lang w:val="sr-Cyrl-RS"/>
        </w:rPr>
        <w:t>)</w:t>
      </w:r>
      <w:r w:rsidRPr="007455CC">
        <w:rPr>
          <w:rFonts w:cs="Arial"/>
          <w:lang w:val="sr-Cyrl-RS"/>
        </w:rPr>
        <w:t xml:space="preserve"> календарских дана, Уговорне стране ће се договорити о даљем поступању у извршавању одредаба овог Уговора – одлагању испуњења и о томе ће закључити анекс уговора, или ће се договорити о раскиду уговора, с тим да у случају раскида уговора по овом основу – ни једна од Уговорних страна не стиче право на накнаду штете.</w:t>
      </w:r>
    </w:p>
    <w:p w14:paraId="24A1A436" w14:textId="77777777" w:rsidR="007455CC" w:rsidRPr="007455CC" w:rsidRDefault="007455CC" w:rsidP="007455CC">
      <w:pPr>
        <w:ind w:right="284"/>
        <w:rPr>
          <w:rFonts w:cs="Arial"/>
          <w:b/>
          <w:bCs/>
          <w:lang w:val="sr-Cyrl-CS"/>
        </w:rPr>
      </w:pPr>
      <w:r w:rsidRPr="007455CC">
        <w:rPr>
          <w:rFonts w:cs="Arial"/>
          <w:b/>
          <w:bCs/>
          <w:lang w:val="sr-Cyrl-CS"/>
        </w:rPr>
        <w:t>НАКНАДА ШТЕТЕ</w:t>
      </w:r>
    </w:p>
    <w:p w14:paraId="68256310" w14:textId="15D8F8B8" w:rsidR="007455CC" w:rsidRPr="007455CC" w:rsidRDefault="007455CC" w:rsidP="007455CC">
      <w:pPr>
        <w:spacing w:before="0"/>
        <w:ind w:right="282"/>
        <w:jc w:val="center"/>
        <w:rPr>
          <w:rFonts w:cs="Arial"/>
          <w:lang w:val="sr-Cyrl-CS"/>
        </w:rPr>
      </w:pPr>
      <w:r w:rsidRPr="007455CC">
        <w:rPr>
          <w:rFonts w:cs="Arial"/>
          <w:b/>
          <w:bCs/>
          <w:lang w:val="sr-Cyrl-CS"/>
        </w:rPr>
        <w:t xml:space="preserve">Члан </w:t>
      </w:r>
      <w:r w:rsidR="001D004A">
        <w:rPr>
          <w:rFonts w:cs="Arial"/>
          <w:b/>
          <w:bCs/>
          <w:lang w:val="sr-Cyrl-CS"/>
        </w:rPr>
        <w:t>21</w:t>
      </w:r>
      <w:r w:rsidRPr="007455CC">
        <w:rPr>
          <w:rFonts w:cs="Arial"/>
          <w:lang w:val="sr-Cyrl-CS"/>
        </w:rPr>
        <w:t>.</w:t>
      </w:r>
    </w:p>
    <w:p w14:paraId="71DCDAEC" w14:textId="273F02F3" w:rsidR="007455CC" w:rsidRPr="007455CC" w:rsidRDefault="004C782C" w:rsidP="007455CC">
      <w:pPr>
        <w:autoSpaceDE w:val="0"/>
        <w:autoSpaceDN w:val="0"/>
        <w:adjustRightInd w:val="0"/>
        <w:rPr>
          <w:rFonts w:cs="Arial"/>
          <w:lang w:val="sr-Cyrl-RS" w:eastAsia="sr-Cyrl-CS"/>
        </w:rPr>
      </w:pPr>
      <w:r>
        <w:rPr>
          <w:rFonts w:cs="Arial"/>
          <w:lang w:val="sr-Cyrl-RS" w:eastAsia="sr-Latn-CS"/>
        </w:rPr>
        <w:t>Пружалац услуга</w:t>
      </w:r>
      <w:r w:rsidR="007455CC" w:rsidRPr="007455CC">
        <w:rPr>
          <w:rFonts w:cs="Arial"/>
          <w:lang w:val="sr-Cyrl-RS" w:eastAsia="sr-Cyrl-CS"/>
        </w:rPr>
        <w:t xml:space="preserve"> је у складу са </w:t>
      </w:r>
      <w:r w:rsidR="007B3A69">
        <w:rPr>
          <w:rFonts w:cs="Arial"/>
          <w:lang w:val="sr-Cyrl-RS" w:eastAsia="sr-Cyrl-CS"/>
        </w:rPr>
        <w:t>ЗОО</w:t>
      </w:r>
      <w:r w:rsidR="007455CC" w:rsidRPr="007455CC">
        <w:rPr>
          <w:rFonts w:cs="Arial"/>
          <w:lang w:val="sr-Cyrl-RS" w:eastAsia="sr-Cyrl-CS"/>
        </w:rPr>
        <w:t xml:space="preserve"> одговоран за штету </w:t>
      </w:r>
      <w:r>
        <w:rPr>
          <w:rFonts w:cs="Arial"/>
          <w:lang w:val="sr-Cyrl-RS" w:eastAsia="sr-Cyrl-CS"/>
        </w:rPr>
        <w:t>коју је претрпео Корисник услуга</w:t>
      </w:r>
      <w:r w:rsidR="007455CC" w:rsidRPr="007455CC">
        <w:rPr>
          <w:rFonts w:cs="Arial"/>
          <w:lang w:val="sr-Cyrl-RS" w:eastAsia="sr-Cyrl-CS"/>
        </w:rPr>
        <w:t xml:space="preserve"> неиспуњењем, делимичним испуњењем или задоцњењем у испуњењу обавеза преузетих овим Уговором.</w:t>
      </w:r>
    </w:p>
    <w:p w14:paraId="40C771F7" w14:textId="5225BFFD" w:rsidR="007455CC" w:rsidRPr="007455CC" w:rsidRDefault="007455CC" w:rsidP="007455CC">
      <w:pPr>
        <w:autoSpaceDE w:val="0"/>
        <w:autoSpaceDN w:val="0"/>
        <w:adjustRightInd w:val="0"/>
        <w:rPr>
          <w:rFonts w:cs="Arial"/>
          <w:lang w:val="sr-Cyrl-RS" w:eastAsia="sr-Cyrl-CS"/>
        </w:rPr>
      </w:pPr>
      <w:r w:rsidRPr="007455CC">
        <w:rPr>
          <w:rFonts w:cs="Arial"/>
          <w:lang w:val="sr-Cyrl-RS" w:eastAsia="sr-Cyrl-CS"/>
        </w:rPr>
        <w:t>Уколико</w:t>
      </w:r>
      <w:r w:rsidR="004C782C">
        <w:rPr>
          <w:rFonts w:cs="Arial"/>
          <w:lang w:val="sr-Cyrl-RS" w:eastAsia="sr-Cyrl-CS"/>
        </w:rPr>
        <w:t xml:space="preserve"> Корисник услуга</w:t>
      </w:r>
      <w:r w:rsidRPr="007455CC">
        <w:rPr>
          <w:rFonts w:cs="Arial"/>
          <w:lang w:val="sr-Cyrl-RS" w:eastAsia="sr-Cyrl-CS"/>
        </w:rPr>
        <w:t xml:space="preserve"> претрпи штету због чињења или нечињењ</w:t>
      </w:r>
      <w:r w:rsidR="004C782C">
        <w:rPr>
          <w:rFonts w:cs="Arial"/>
          <w:lang w:val="sr-Cyrl-RS" w:eastAsia="sr-Cyrl-CS"/>
        </w:rPr>
        <w:t>а Пружаоца услуга</w:t>
      </w:r>
      <w:r w:rsidR="00A73591">
        <w:rPr>
          <w:rFonts w:cs="Arial"/>
          <w:lang w:val="sr-Cyrl-RS" w:eastAsia="sr-Cyrl-CS"/>
        </w:rPr>
        <w:t xml:space="preserve"> и уколико се У</w:t>
      </w:r>
      <w:r w:rsidRPr="007455CC">
        <w:rPr>
          <w:rFonts w:cs="Arial"/>
          <w:lang w:val="sr-Cyrl-RS" w:eastAsia="sr-Cyrl-CS"/>
        </w:rPr>
        <w:t xml:space="preserve">говорне стране сагласе око основа и висине претрпљене штете, </w:t>
      </w:r>
      <w:r w:rsidR="004C782C">
        <w:rPr>
          <w:rFonts w:cs="Arial"/>
          <w:lang w:val="sr-Cyrl-RS" w:eastAsia="sr-Latn-CS"/>
        </w:rPr>
        <w:t>Пружалац услуга</w:t>
      </w:r>
      <w:r w:rsidRPr="007455CC">
        <w:rPr>
          <w:rFonts w:cs="Arial"/>
          <w:lang w:val="sr-Cyrl-RS" w:eastAsia="sr-Cyrl-CS"/>
        </w:rPr>
        <w:t xml:space="preserve"> је сагласан да </w:t>
      </w:r>
      <w:r w:rsidR="004C782C">
        <w:rPr>
          <w:rFonts w:cs="Arial"/>
          <w:lang w:val="sr-Cyrl-RS" w:eastAsia="sr-Cyrl-CS"/>
        </w:rPr>
        <w:t>Кориснику услуга</w:t>
      </w:r>
      <w:r w:rsidRPr="007455CC">
        <w:rPr>
          <w:rFonts w:cs="Arial"/>
          <w:lang w:val="sr-Cyrl-RS" w:eastAsia="sr-Cyrl-CS"/>
        </w:rPr>
        <w:t xml:space="preserve"> исту н</w:t>
      </w:r>
      <w:r w:rsidR="004C782C">
        <w:rPr>
          <w:rFonts w:cs="Arial"/>
          <w:lang w:val="sr-Cyrl-RS" w:eastAsia="sr-Cyrl-CS"/>
        </w:rPr>
        <w:t>акнади, тако што Корисник услуга</w:t>
      </w:r>
      <w:r w:rsidRPr="007455CC">
        <w:rPr>
          <w:rFonts w:cs="Arial"/>
          <w:lang w:val="sr-Cyrl-RS" w:eastAsia="sr-Cyrl-CS"/>
        </w:rPr>
        <w:t xml:space="preserve"> има право на наплату накнаде штете без пос</w:t>
      </w:r>
      <w:r w:rsidR="004C782C">
        <w:rPr>
          <w:rFonts w:cs="Arial"/>
          <w:lang w:val="sr-Cyrl-RS" w:eastAsia="sr-Cyrl-CS"/>
        </w:rPr>
        <w:t>ебног обавештења Пружаоца услуга</w:t>
      </w:r>
      <w:r w:rsidRPr="007455CC">
        <w:rPr>
          <w:rFonts w:cs="Arial"/>
          <w:lang w:val="sr-Cyrl-RS" w:eastAsia="sr-Cyrl-CS"/>
        </w:rPr>
        <w:t xml:space="preserve"> уз издавање одговарајућег обрачуна са роком плаћања од 15 (словима: петнаест) дана од датума издавања истог. </w:t>
      </w:r>
    </w:p>
    <w:p w14:paraId="3E6BEFAA" w14:textId="4CBD2C4C" w:rsidR="007455CC" w:rsidRPr="007455CC" w:rsidRDefault="00A73591" w:rsidP="007455CC">
      <w:pPr>
        <w:autoSpaceDE w:val="0"/>
        <w:autoSpaceDN w:val="0"/>
        <w:adjustRightInd w:val="0"/>
        <w:rPr>
          <w:rFonts w:cs="Arial"/>
          <w:lang w:val="sr-Cyrl-RS" w:eastAsia="sr-Cyrl-CS"/>
        </w:rPr>
      </w:pPr>
      <w:r>
        <w:rPr>
          <w:rFonts w:cs="Arial"/>
          <w:lang w:val="sr-Cyrl-RS" w:eastAsia="sr-Cyrl-CS"/>
        </w:rPr>
        <w:t>Ниједна У</w:t>
      </w:r>
      <w:r w:rsidR="007455CC" w:rsidRPr="007455CC">
        <w:rPr>
          <w:rFonts w:cs="Arial"/>
          <w:lang w:val="sr-Cyrl-RS" w:eastAsia="sr-Cyrl-CS"/>
        </w:rPr>
        <w:t>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посла на страни Пружа</w:t>
      </w:r>
      <w:r w:rsidR="004C782C">
        <w:rPr>
          <w:rFonts w:cs="Arial"/>
          <w:lang w:val="sr-Cyrl-RS" w:eastAsia="sr-Cyrl-CS"/>
        </w:rPr>
        <w:t>оца услуга</w:t>
      </w:r>
      <w:r w:rsidR="007455CC" w:rsidRPr="007455CC">
        <w:rPr>
          <w:rFonts w:cs="Arial"/>
          <w:lang w:val="sr-Cyrl-RS" w:eastAsia="sr-Cyrl-CS"/>
        </w:rPr>
        <w:t xml:space="preserve">. </w:t>
      </w:r>
    </w:p>
    <w:p w14:paraId="4DD62BEB" w14:textId="77777777" w:rsidR="007455CC" w:rsidRPr="007455CC" w:rsidRDefault="007455CC" w:rsidP="007455CC">
      <w:pPr>
        <w:autoSpaceDE w:val="0"/>
        <w:autoSpaceDN w:val="0"/>
        <w:adjustRightInd w:val="0"/>
        <w:rPr>
          <w:rFonts w:cs="Arial"/>
          <w:lang w:val="sr-Cyrl-RS" w:eastAsia="sr-Cyrl-CS"/>
        </w:rPr>
      </w:pPr>
      <w:r w:rsidRPr="007455CC">
        <w:rPr>
          <w:rFonts w:cs="Arial"/>
          <w:lang w:val="sr-Cyrl-RS" w:eastAsia="sr-Cyrl-CS"/>
        </w:rPr>
        <w:t>Наведена ограничавања/искључивања одговорности се не односе на одговорност било које стране када се ради о кршењу обавеза у вези са чувањем пословних тајни, као и у вези са поштовањем права интелектуалне својине.</w:t>
      </w:r>
    </w:p>
    <w:p w14:paraId="2C5FA413" w14:textId="77777777" w:rsidR="007455CC" w:rsidRPr="007455CC" w:rsidRDefault="007455CC" w:rsidP="00C87334">
      <w:pPr>
        <w:spacing w:before="240" w:after="120"/>
        <w:ind w:right="-1"/>
        <w:rPr>
          <w:rFonts w:cs="Arial"/>
          <w:b/>
          <w:lang w:val="sr-Cyrl-RS"/>
        </w:rPr>
      </w:pPr>
      <w:r w:rsidRPr="007455CC">
        <w:rPr>
          <w:rFonts w:cs="Arial"/>
          <w:b/>
          <w:lang w:val="sr-Cyrl-RS"/>
        </w:rPr>
        <w:t xml:space="preserve">ИНТЕЛЕКТУАЛНА СВОЈИНА </w:t>
      </w:r>
    </w:p>
    <w:p w14:paraId="6C262E3D" w14:textId="05CA020F" w:rsidR="007455CC" w:rsidRPr="007455CC" w:rsidRDefault="001D004A" w:rsidP="00C87334">
      <w:pPr>
        <w:spacing w:after="120"/>
        <w:ind w:right="-1"/>
        <w:jc w:val="center"/>
        <w:rPr>
          <w:rFonts w:cs="Arial"/>
          <w:b/>
          <w:lang w:val="sr-Cyrl-RS"/>
        </w:rPr>
      </w:pPr>
      <w:r>
        <w:rPr>
          <w:rFonts w:cs="Arial"/>
          <w:b/>
          <w:lang w:val="sr-Cyrl-RS"/>
        </w:rPr>
        <w:t>Члан 22</w:t>
      </w:r>
      <w:r w:rsidR="007455CC" w:rsidRPr="007455CC">
        <w:rPr>
          <w:rFonts w:cs="Arial"/>
          <w:b/>
          <w:lang w:val="sr-Cyrl-RS"/>
        </w:rPr>
        <w:t>.</w:t>
      </w:r>
    </w:p>
    <w:p w14:paraId="0FC8C2FD" w14:textId="06690016" w:rsidR="007455CC" w:rsidRPr="007455CC" w:rsidRDefault="004C782C" w:rsidP="00C87334">
      <w:pPr>
        <w:spacing w:after="120"/>
        <w:ind w:right="-1"/>
        <w:rPr>
          <w:rFonts w:cs="Arial"/>
          <w:lang w:val="sr-Cyrl-RS"/>
        </w:rPr>
      </w:pPr>
      <w:r>
        <w:rPr>
          <w:rFonts w:cs="Arial"/>
          <w:lang w:val="sr-Cyrl-RS"/>
        </w:rPr>
        <w:t>Пружалац услуга</w:t>
      </w:r>
      <w:r w:rsidR="007455CC" w:rsidRPr="007455CC">
        <w:rPr>
          <w:rFonts w:cs="Arial"/>
          <w:lang w:val="sr-Cyrl-RS"/>
        </w:rPr>
        <w:t xml:space="preserve">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23ED1BE2" w14:textId="020C39B9" w:rsidR="007455CC" w:rsidRPr="007455CC" w:rsidRDefault="007455CC" w:rsidP="00C87334">
      <w:pPr>
        <w:spacing w:after="120"/>
        <w:ind w:right="-1"/>
        <w:rPr>
          <w:rFonts w:cs="Arial"/>
          <w:lang w:val="sr-Cyrl-RS"/>
        </w:rPr>
      </w:pPr>
      <w:r w:rsidRPr="007455CC">
        <w:rPr>
          <w:rFonts w:cs="Arial"/>
          <w:lang w:val="sr-Cyrl-RS"/>
        </w:rPr>
        <w:t>Накнаду за коришћење права интелектуалне својине, као и одговорност за евентуалну повреду заштићених права интелектуалне својине трећих лица,</w:t>
      </w:r>
      <w:r w:rsidR="004C782C">
        <w:rPr>
          <w:rFonts w:cs="Arial"/>
          <w:lang w:val="sr-Cyrl-RS"/>
        </w:rPr>
        <w:t xml:space="preserve"> сноси у целости Пружалац услуга</w:t>
      </w:r>
      <w:r w:rsidRPr="007455CC">
        <w:rPr>
          <w:rFonts w:cs="Arial"/>
          <w:lang w:val="sr-Cyrl-RS"/>
        </w:rPr>
        <w:t>.</w:t>
      </w:r>
    </w:p>
    <w:p w14:paraId="5A537AE0" w14:textId="5D31FFD0" w:rsidR="007455CC" w:rsidRPr="007455CC" w:rsidRDefault="004C782C" w:rsidP="00C87334">
      <w:pPr>
        <w:spacing w:after="120"/>
        <w:ind w:right="-1"/>
        <w:rPr>
          <w:rFonts w:cs="Arial"/>
          <w:lang w:val="sr-Cyrl-RS"/>
        </w:rPr>
      </w:pPr>
      <w:r>
        <w:rPr>
          <w:rFonts w:cs="Arial"/>
          <w:lang w:val="sr-Cyrl-RS"/>
        </w:rPr>
        <w:t>Корисник услуга</w:t>
      </w:r>
      <w:r w:rsidR="007455CC" w:rsidRPr="007455CC">
        <w:rPr>
          <w:rFonts w:cs="Arial"/>
          <w:lang w:val="sr-Cyrl-RS"/>
        </w:rPr>
        <w:t xml:space="preserve">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14:paraId="4F9DD20B" w14:textId="75485771" w:rsidR="007455CC" w:rsidRPr="007455CC" w:rsidRDefault="007455CC" w:rsidP="00C87334">
      <w:pPr>
        <w:spacing w:after="120"/>
        <w:ind w:right="-1"/>
        <w:rPr>
          <w:rFonts w:cs="Arial"/>
          <w:lang w:val="sr-Cyrl-RS"/>
        </w:rPr>
      </w:pPr>
      <w:r w:rsidRPr="007455CC">
        <w:rPr>
          <w:rFonts w:cs="Arial"/>
          <w:lang w:val="sr-Cyrl-RS"/>
        </w:rPr>
        <w:t xml:space="preserve">На све што није предвиђено овим Уговором, а тиче се предмета Уговора, примењиваће се одредбе Закона о ауторским и сродним правима ("Сл. гласник РС", </w:t>
      </w:r>
      <w:r w:rsidR="001A3AD9">
        <w:rPr>
          <w:rFonts w:cs="Arial"/>
          <w:lang w:val="sr-Cyrl-RS"/>
        </w:rPr>
        <w:t xml:space="preserve">бр. 104/2009, 99/2011,119/2012, </w:t>
      </w:r>
      <w:r w:rsidRPr="007455CC">
        <w:rPr>
          <w:rFonts w:cs="Arial"/>
          <w:lang w:val="sr-Cyrl-RS"/>
        </w:rPr>
        <w:t>29/2016</w:t>
      </w:r>
      <w:r w:rsidR="001A3AD9">
        <w:rPr>
          <w:rFonts w:cs="Arial"/>
          <w:lang w:val="sr-Cyrl-RS"/>
        </w:rPr>
        <w:t xml:space="preserve"> и 66/2019</w:t>
      </w:r>
      <w:r w:rsidRPr="007455CC">
        <w:rPr>
          <w:rFonts w:cs="Arial"/>
          <w:lang w:val="sr-Cyrl-RS"/>
        </w:rPr>
        <w:t>) и ЗОО.</w:t>
      </w:r>
    </w:p>
    <w:p w14:paraId="748FD4B2" w14:textId="77777777" w:rsidR="007455CC" w:rsidRPr="007455CC" w:rsidRDefault="007455CC" w:rsidP="007455CC">
      <w:pPr>
        <w:spacing w:before="240" w:after="120"/>
        <w:ind w:right="284"/>
        <w:rPr>
          <w:rFonts w:cs="Arial"/>
          <w:b/>
          <w:lang w:val="sr-Cyrl-RS"/>
        </w:rPr>
      </w:pPr>
      <w:r w:rsidRPr="007455CC">
        <w:rPr>
          <w:rFonts w:cs="Arial"/>
          <w:b/>
          <w:lang w:val="sr-Cyrl-RS"/>
        </w:rPr>
        <w:t>РАСКИД УГОВОРА</w:t>
      </w:r>
    </w:p>
    <w:p w14:paraId="4CDFB5A9" w14:textId="3234AC2D" w:rsidR="007455CC" w:rsidRPr="007455CC" w:rsidRDefault="0070164A" w:rsidP="007455CC">
      <w:pPr>
        <w:spacing w:before="0"/>
        <w:ind w:right="282"/>
        <w:jc w:val="center"/>
        <w:rPr>
          <w:rFonts w:cs="Arial"/>
          <w:b/>
          <w:lang w:val="sr-Cyrl-RS"/>
        </w:rPr>
      </w:pPr>
      <w:r>
        <w:rPr>
          <w:rFonts w:cs="Arial"/>
          <w:b/>
          <w:lang w:val="sr-Cyrl-RS"/>
        </w:rPr>
        <w:t xml:space="preserve">          </w:t>
      </w:r>
      <w:r w:rsidR="001D004A">
        <w:rPr>
          <w:rFonts w:cs="Arial"/>
          <w:b/>
          <w:lang w:val="sr-Cyrl-RS"/>
        </w:rPr>
        <w:t>Члан 23</w:t>
      </w:r>
      <w:r w:rsidR="007455CC" w:rsidRPr="007455CC">
        <w:rPr>
          <w:rFonts w:cs="Arial"/>
          <w:b/>
          <w:lang w:val="sr-Cyrl-RS"/>
        </w:rPr>
        <w:t>.</w:t>
      </w:r>
    </w:p>
    <w:p w14:paraId="3D48FE1E" w14:textId="77777777" w:rsidR="007455CC" w:rsidRPr="007455CC" w:rsidRDefault="007455CC" w:rsidP="007455CC">
      <w:pPr>
        <w:rPr>
          <w:rFonts w:cs="Arial"/>
          <w:lang w:val="sr-Cyrl-RS" w:eastAsia="ar-SA"/>
        </w:rPr>
      </w:pPr>
      <w:r w:rsidRPr="007455CC">
        <w:rPr>
          <w:rFonts w:cs="Arial"/>
          <w:lang w:val="sr-Cyrl-RS" w:eastAsia="ar-SA"/>
        </w:rPr>
        <w:t xml:space="preserve">Свака Уговорна страна може једнострано раскинути овај Уговор пре истека рока, у случају непридржавања друге Уговорне стране, одредби овог Уговор, неотпочињања или неквалитетног извршења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3449AA0D" w14:textId="36724904" w:rsidR="007455CC" w:rsidRPr="007455CC" w:rsidRDefault="004C782C" w:rsidP="007455CC">
      <w:pPr>
        <w:rPr>
          <w:rFonts w:cs="Arial"/>
          <w:lang w:val="sr-Cyrl-RS" w:eastAsia="ar-SA"/>
        </w:rPr>
      </w:pPr>
      <w:r>
        <w:rPr>
          <w:rFonts w:cs="Arial"/>
          <w:lang w:val="sr-Cyrl-RS" w:eastAsia="ar-SA"/>
        </w:rPr>
        <w:t>Корисник услуга</w:t>
      </w:r>
      <w:r w:rsidR="007455CC" w:rsidRPr="007455CC">
        <w:rPr>
          <w:rFonts w:cs="Arial"/>
          <w:lang w:val="sr-Cyrl-RS" w:eastAsia="ar-SA"/>
        </w:rPr>
        <w:t xml:space="preserve"> може једнострано раскинути овај Уговор пре истека рока услед престанка потреб</w:t>
      </w:r>
      <w:r>
        <w:rPr>
          <w:rFonts w:cs="Arial"/>
          <w:lang w:val="sr-Cyrl-RS" w:eastAsia="ar-SA"/>
        </w:rPr>
        <w:t>е за ангажовањем Пружаоца услуга</w:t>
      </w:r>
      <w:r w:rsidR="007455CC" w:rsidRPr="007455CC">
        <w:rPr>
          <w:rFonts w:cs="Arial"/>
          <w:lang w:val="sr-Cyrl-RS" w:eastAsia="ar-SA"/>
        </w:rPr>
        <w:t xml:space="preserve">, достављањем писане изјаве о једностраном раскиду </w:t>
      </w:r>
      <w:r>
        <w:rPr>
          <w:rFonts w:cs="Arial"/>
          <w:lang w:val="sr-Cyrl-RS" w:eastAsia="ar-SA"/>
        </w:rPr>
        <w:lastRenderedPageBreak/>
        <w:t>Уговора Пружаоцу услуга</w:t>
      </w:r>
      <w:r w:rsidR="007455CC" w:rsidRPr="007455CC">
        <w:rPr>
          <w:rFonts w:cs="Arial"/>
          <w:lang w:val="sr-Cyrl-RS" w:eastAsia="ar-SA"/>
        </w:rPr>
        <w:t xml:space="preserve"> и уз поштовање отказног рока од 15 (словима: петнаест) дана од дана достављања писане изјаве.</w:t>
      </w:r>
    </w:p>
    <w:p w14:paraId="090D96CF" w14:textId="734F6E4D" w:rsidR="007455CC" w:rsidRPr="007455CC" w:rsidRDefault="007455CC" w:rsidP="007455CC">
      <w:pPr>
        <w:rPr>
          <w:rFonts w:cs="Arial"/>
          <w:lang w:val="sr-Cyrl-RS" w:eastAsia="ar-SA"/>
        </w:rPr>
      </w:pPr>
      <w:r w:rsidRPr="007455CC">
        <w:rPr>
          <w:rFonts w:cs="Arial"/>
          <w:lang w:val="sr-Cyrl-RS" w:eastAsia="ar-SA"/>
        </w:rPr>
        <w:t>Уколико било која Уговорна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A73591">
        <w:rPr>
          <w:rFonts w:cs="Arial"/>
          <w:lang w:val="sr-Cyrl-RS" w:eastAsia="ar-SA"/>
        </w:rPr>
        <w:t>плати уговорну казну</w:t>
      </w:r>
      <w:r w:rsidRPr="007455CC">
        <w:rPr>
          <w:rFonts w:cs="Arial"/>
          <w:lang w:val="sr-Cyrl-RS" w:eastAsia="ar-SA"/>
        </w:rPr>
        <w:t>,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695F2DC2" w14:textId="77777777" w:rsidR="007455CC" w:rsidRPr="007455CC" w:rsidRDefault="007455CC" w:rsidP="007455CC">
      <w:pPr>
        <w:spacing w:before="240"/>
        <w:ind w:right="284"/>
        <w:rPr>
          <w:rFonts w:cs="Arial"/>
          <w:b/>
          <w:lang w:val="sr-Cyrl-RS"/>
        </w:rPr>
      </w:pPr>
      <w:r w:rsidRPr="007455CC">
        <w:rPr>
          <w:rFonts w:cs="Arial"/>
          <w:b/>
          <w:lang w:val="sr-Cyrl-RS"/>
        </w:rPr>
        <w:t>ЗАВРШНЕ ОДРЕДБЕ</w:t>
      </w:r>
    </w:p>
    <w:p w14:paraId="036B4BEA" w14:textId="3F07562F" w:rsidR="007455CC" w:rsidRPr="007455CC" w:rsidRDefault="001D004A" w:rsidP="00C87334">
      <w:pPr>
        <w:spacing w:before="0"/>
        <w:ind w:right="-1"/>
        <w:jc w:val="center"/>
        <w:rPr>
          <w:rFonts w:cs="Arial"/>
          <w:b/>
          <w:lang w:val="sr-Cyrl-RS"/>
        </w:rPr>
      </w:pPr>
      <w:r>
        <w:rPr>
          <w:rFonts w:cs="Arial"/>
          <w:b/>
          <w:lang w:val="sr-Cyrl-RS"/>
        </w:rPr>
        <w:t>Члан 24</w:t>
      </w:r>
      <w:r w:rsidR="007455CC" w:rsidRPr="007455CC">
        <w:rPr>
          <w:rFonts w:cs="Arial"/>
          <w:b/>
          <w:lang w:val="sr-Cyrl-RS"/>
        </w:rPr>
        <w:t>.</w:t>
      </w:r>
    </w:p>
    <w:p w14:paraId="464BFAB8" w14:textId="38F86833" w:rsidR="007455CC" w:rsidRPr="007455CC" w:rsidRDefault="004C782C" w:rsidP="00C87334">
      <w:pPr>
        <w:ind w:right="-1"/>
        <w:rPr>
          <w:rFonts w:eastAsia="Calibri" w:cs="Arial"/>
          <w:noProof/>
          <w:lang w:val="sr-Cyrl-RS"/>
        </w:rPr>
      </w:pPr>
      <w:r>
        <w:rPr>
          <w:rFonts w:eastAsia="Calibri" w:cs="Arial"/>
          <w:noProof/>
          <w:lang w:val="sr-Cyrl-RS"/>
        </w:rPr>
        <w:t>Пружалац услуга</w:t>
      </w:r>
      <w:r w:rsidR="007455CC" w:rsidRPr="007455CC">
        <w:rPr>
          <w:rFonts w:eastAsia="Calibri" w:cs="Arial"/>
          <w:noProof/>
        </w:rPr>
        <w:t xml:space="preserve"> је </w:t>
      </w:r>
      <w:r w:rsidR="007455CC" w:rsidRPr="007455CC">
        <w:rPr>
          <w:rFonts w:eastAsia="Calibri" w:cs="Arial"/>
          <w:noProof/>
          <w:lang w:val="sr-Cyrl-RS"/>
        </w:rPr>
        <w:t>обавезан</w:t>
      </w:r>
      <w:r w:rsidR="007455CC" w:rsidRPr="007455CC">
        <w:rPr>
          <w:rFonts w:eastAsia="Calibri" w:cs="Arial"/>
          <w:noProof/>
        </w:rPr>
        <w:t xml:space="preserve"> да без одлагања, а најкасније у року од 5 </w:t>
      </w:r>
      <w:r w:rsidR="007455CC" w:rsidRPr="007455CC">
        <w:rPr>
          <w:rFonts w:eastAsia="Calibri" w:cs="Arial"/>
          <w:noProof/>
          <w:lang w:val="sr-Cyrl-RS"/>
        </w:rPr>
        <w:t>(словима: пет)</w:t>
      </w:r>
      <w:r w:rsidR="007455CC" w:rsidRPr="007455CC">
        <w:rPr>
          <w:rFonts w:eastAsia="Calibri" w:cs="Arial"/>
          <w:i/>
          <w:noProof/>
          <w:lang w:val="sr-Cyrl-RS"/>
        </w:rPr>
        <w:t xml:space="preserve"> </w:t>
      </w:r>
      <w:r w:rsidR="007455CC" w:rsidRPr="007455CC">
        <w:rPr>
          <w:rFonts w:eastAsia="Calibri" w:cs="Arial"/>
          <w:noProof/>
        </w:rPr>
        <w:t xml:space="preserve">дана од </w:t>
      </w:r>
      <w:r w:rsidR="007455CC" w:rsidRPr="007455CC">
        <w:rPr>
          <w:rFonts w:eastAsia="Calibri" w:cs="Arial"/>
          <w:noProof/>
          <w:lang w:val="sr-Cyrl-RS"/>
        </w:rPr>
        <w:t xml:space="preserve">дана настанка промене у било којем од података </w:t>
      </w:r>
      <w:r w:rsidR="007455CC" w:rsidRPr="007455CC">
        <w:rPr>
          <w:rFonts w:eastAsia="TimesNewRomanPSMT" w:cs="Arial"/>
          <w:bCs/>
          <w:lang w:val="sr-Cyrl-RS"/>
        </w:rPr>
        <w:t>у вези са испуњеношћу услова из поступка јавне набавке</w:t>
      </w:r>
      <w:r w:rsidR="007455CC" w:rsidRPr="007455CC">
        <w:rPr>
          <w:rFonts w:eastAsia="Calibri" w:cs="Arial"/>
          <w:noProof/>
          <w:lang w:val="sr-Cyrl-RS"/>
        </w:rPr>
        <w:t>, о насталој промени п</w:t>
      </w:r>
      <w:r>
        <w:rPr>
          <w:rFonts w:eastAsia="Calibri" w:cs="Arial"/>
          <w:noProof/>
          <w:lang w:val="sr-Cyrl-RS"/>
        </w:rPr>
        <w:t>исмено обавести Корисника услуга</w:t>
      </w:r>
      <w:r w:rsidR="007455CC" w:rsidRPr="007455CC">
        <w:rPr>
          <w:rFonts w:eastAsia="Calibri" w:cs="Arial"/>
          <w:noProof/>
          <w:lang w:val="sr-Cyrl-RS"/>
        </w:rPr>
        <w:t xml:space="preserve"> и да је документује на прописан начин.</w:t>
      </w:r>
    </w:p>
    <w:p w14:paraId="6BDE2CD9" w14:textId="77777777" w:rsidR="007455CC" w:rsidRPr="007455CC" w:rsidRDefault="007455CC" w:rsidP="00C87334">
      <w:pPr>
        <w:ind w:right="-1"/>
        <w:rPr>
          <w:rFonts w:eastAsia="Calibri" w:cs="Arial"/>
          <w:noProof/>
          <w:lang w:val="sr-Cyrl-RS"/>
        </w:rPr>
      </w:pPr>
      <w:r w:rsidRPr="007455CC">
        <w:rPr>
          <w:rFonts w:eastAsia="Calibri" w:cs="Arial"/>
          <w:noProof/>
          <w:lang w:val="sr-Cyrl-RS"/>
        </w:rPr>
        <w:t>Уговорне стране</w:t>
      </w:r>
      <w:r w:rsidRPr="007455CC">
        <w:rPr>
          <w:rFonts w:eastAsia="Calibri" w:cs="Arial"/>
          <w:noProof/>
        </w:rPr>
        <w:t xml:space="preserve"> су обавезне да једна другу без одлагања обавесте о свим променама које могу утицати на реализацију овог </w:t>
      </w:r>
      <w:r w:rsidRPr="007455CC">
        <w:rPr>
          <w:rFonts w:eastAsia="Calibri" w:cs="Arial"/>
          <w:noProof/>
          <w:lang w:val="sr-Cyrl-RS"/>
        </w:rPr>
        <w:t>уговора.</w:t>
      </w:r>
    </w:p>
    <w:p w14:paraId="456B7007" w14:textId="633D31C3" w:rsidR="007455CC" w:rsidRPr="007455CC" w:rsidRDefault="00E57100" w:rsidP="00C87334">
      <w:pPr>
        <w:spacing w:before="0"/>
        <w:ind w:right="-1"/>
        <w:jc w:val="center"/>
        <w:rPr>
          <w:rFonts w:cs="Arial"/>
          <w:b/>
          <w:lang w:val="sr-Cyrl-RS"/>
        </w:rPr>
      </w:pPr>
      <w:r>
        <w:rPr>
          <w:rFonts w:cs="Arial"/>
          <w:b/>
          <w:lang w:val="sr-Cyrl-RS"/>
        </w:rPr>
        <w:t>Члан 2</w:t>
      </w:r>
      <w:r w:rsidR="001D004A">
        <w:rPr>
          <w:rFonts w:cs="Arial"/>
          <w:b/>
          <w:lang w:val="sr-Cyrl-RS"/>
        </w:rPr>
        <w:t>5</w:t>
      </w:r>
      <w:r w:rsidR="007455CC" w:rsidRPr="007455CC">
        <w:rPr>
          <w:rFonts w:cs="Arial"/>
          <w:b/>
          <w:lang w:val="sr-Cyrl-RS"/>
        </w:rPr>
        <w:t>.</w:t>
      </w:r>
    </w:p>
    <w:p w14:paraId="45B5854C" w14:textId="05B74958" w:rsidR="007455CC" w:rsidRPr="007455CC" w:rsidRDefault="007455CC" w:rsidP="00C87334">
      <w:pPr>
        <w:tabs>
          <w:tab w:val="left" w:pos="9090"/>
        </w:tabs>
        <w:ind w:right="-1"/>
        <w:rPr>
          <w:rFonts w:cs="Arial"/>
          <w:lang w:val="sr-Cyrl-RS"/>
        </w:rPr>
      </w:pPr>
      <w:r w:rsidRPr="007455CC">
        <w:rPr>
          <w:rFonts w:cs="Arial"/>
          <w:lang w:val="sr-Cyrl-RS"/>
        </w:rPr>
        <w:t>Уколико у току трајања обавеза из уговора дође до ста</w:t>
      </w:r>
      <w:r w:rsidR="007B3A69">
        <w:rPr>
          <w:rFonts w:cs="Arial"/>
          <w:lang w:val="sr-Cyrl-RS"/>
        </w:rPr>
        <w:t>тусних промена код У</w:t>
      </w:r>
      <w:r w:rsidRPr="007455CC">
        <w:rPr>
          <w:rFonts w:cs="Arial"/>
          <w:lang w:val="sr-Cyrl-RS"/>
        </w:rPr>
        <w:t>говорних страна, права и обавезе прелазе на одговарајућег правног следбеника.</w:t>
      </w:r>
    </w:p>
    <w:p w14:paraId="5FC79CC2" w14:textId="639588AB" w:rsidR="007455CC" w:rsidRPr="007455CC" w:rsidRDefault="007455CC" w:rsidP="00C87334">
      <w:pPr>
        <w:tabs>
          <w:tab w:val="left" w:pos="9090"/>
        </w:tabs>
        <w:ind w:right="-1"/>
        <w:rPr>
          <w:rFonts w:cs="Arial"/>
          <w:lang w:val="sr-Cyrl-RS"/>
        </w:rPr>
      </w:pPr>
      <w:r w:rsidRPr="007455CC">
        <w:rPr>
          <w:rFonts w:cs="Arial"/>
          <w:lang w:val="sr-Cyrl-RS"/>
        </w:rPr>
        <w:t>Након закључења и ступања на правн</w:t>
      </w:r>
      <w:r w:rsidR="004C782C">
        <w:rPr>
          <w:rFonts w:cs="Arial"/>
          <w:lang w:val="sr-Cyrl-RS"/>
        </w:rPr>
        <w:t>у снагу уговора, Корисник услуга</w:t>
      </w:r>
      <w:r w:rsidRPr="007455CC">
        <w:rPr>
          <w:rFonts w:cs="Arial"/>
          <w:lang w:val="sr-Cyrl-RS"/>
        </w:rPr>
        <w:t xml:space="preserve"> може да дозволи, </w:t>
      </w:r>
      <w:r w:rsidR="004C782C">
        <w:rPr>
          <w:rFonts w:cs="Arial"/>
          <w:lang w:val="sr-Cyrl-RS"/>
        </w:rPr>
        <w:t>а Пружалац услуга</w:t>
      </w:r>
      <w:r w:rsidRPr="007455CC">
        <w:rPr>
          <w:rFonts w:cs="Arial"/>
          <w:lang w:val="sr-Cyrl-RS"/>
        </w:rPr>
        <w:t xml:space="preserve"> је обавезан да прихвати промену уговорних страна због статус</w:t>
      </w:r>
      <w:r w:rsidR="004C782C">
        <w:rPr>
          <w:rFonts w:cs="Arial"/>
          <w:lang w:val="sr-Cyrl-RS"/>
        </w:rPr>
        <w:t>них промена код Корисника услуга</w:t>
      </w:r>
      <w:r w:rsidRPr="007455CC">
        <w:rPr>
          <w:rFonts w:cs="Arial"/>
          <w:lang w:val="sr-Cyrl-RS"/>
        </w:rPr>
        <w:t>, у складу са Уговором о статусној промени.</w:t>
      </w:r>
    </w:p>
    <w:p w14:paraId="07D5AAC0" w14:textId="28FDA2B2" w:rsidR="007455CC" w:rsidRPr="007455CC" w:rsidRDefault="001D004A" w:rsidP="00C87334">
      <w:pPr>
        <w:ind w:right="-1"/>
        <w:jc w:val="center"/>
        <w:rPr>
          <w:rFonts w:cs="Arial"/>
          <w:b/>
          <w:lang w:val="sr-Cyrl-RS"/>
        </w:rPr>
      </w:pPr>
      <w:r>
        <w:rPr>
          <w:rFonts w:cs="Arial"/>
          <w:b/>
          <w:lang w:val="sr-Cyrl-RS"/>
        </w:rPr>
        <w:t>Члан 26</w:t>
      </w:r>
      <w:r w:rsidR="007455CC" w:rsidRPr="007455CC">
        <w:rPr>
          <w:rFonts w:cs="Arial"/>
          <w:b/>
          <w:lang w:val="sr-Cyrl-RS"/>
        </w:rPr>
        <w:t>.</w:t>
      </w:r>
    </w:p>
    <w:p w14:paraId="2B044D49" w14:textId="6EB435BA" w:rsidR="007455CC" w:rsidRPr="007455CC" w:rsidRDefault="00442C54" w:rsidP="00C87334">
      <w:pPr>
        <w:ind w:right="-1"/>
        <w:rPr>
          <w:rFonts w:cs="Arial"/>
          <w:lang w:val="sr-Cyrl-RS"/>
        </w:rPr>
      </w:pPr>
      <w:r>
        <w:rPr>
          <w:rFonts w:cs="Arial"/>
          <w:lang w:val="sr-Cyrl-RS"/>
        </w:rPr>
        <w:t>Пружалац услуга</w:t>
      </w:r>
      <w:r w:rsidR="007455CC" w:rsidRPr="007455CC">
        <w:rPr>
          <w:rFonts w:cs="Arial"/>
          <w:lang w:val="sr-Cyrl-RS"/>
        </w:rPr>
        <w:t xml:space="preserve"> је обавезан да чува поверљивост свих података и информација садржаних у документацији, извештајима, техничким подацима и обавештењима,и да их користи искључи</w:t>
      </w:r>
      <w:r w:rsidR="00A73591">
        <w:rPr>
          <w:rFonts w:cs="Arial"/>
          <w:lang w:val="sr-Cyrl-RS"/>
        </w:rPr>
        <w:t xml:space="preserve">во у вези са реализацијом овог Уговора, </w:t>
      </w:r>
      <w:r w:rsidR="00A73591" w:rsidRPr="00A73591">
        <w:rPr>
          <w:rFonts w:cs="Arial"/>
          <w:lang w:val="sr-Cyrl-RS"/>
        </w:rPr>
        <w:t xml:space="preserve">а према Уговору о чувању пословне тајне и поверљивих информација који је </w:t>
      </w:r>
      <w:r w:rsidR="00A73591" w:rsidRPr="0070164A">
        <w:rPr>
          <w:rFonts w:cs="Arial"/>
          <w:lang w:val="sr-Cyrl-RS"/>
        </w:rPr>
        <w:t xml:space="preserve">као Прилог 6 саставни </w:t>
      </w:r>
      <w:r w:rsidR="00A73591" w:rsidRPr="00A73591">
        <w:rPr>
          <w:rFonts w:cs="Arial"/>
          <w:lang w:val="sr-Cyrl-RS"/>
        </w:rPr>
        <w:t>део овог Уговора</w:t>
      </w:r>
      <w:r w:rsidR="00A73591">
        <w:rPr>
          <w:rFonts w:cs="Arial"/>
          <w:lang w:val="sr-Cyrl-RS"/>
        </w:rPr>
        <w:t>.</w:t>
      </w:r>
    </w:p>
    <w:p w14:paraId="5F15B293" w14:textId="269B02B5" w:rsidR="007455CC" w:rsidRPr="007455CC" w:rsidRDefault="007455CC" w:rsidP="00C87334">
      <w:pPr>
        <w:ind w:right="-1"/>
        <w:rPr>
          <w:rFonts w:cs="Arial"/>
          <w:lang w:val="sr-Cyrl-RS"/>
        </w:rPr>
      </w:pPr>
      <w:r w:rsidRPr="007455CC">
        <w:rPr>
          <w:rFonts w:cs="Arial"/>
          <w:lang w:val="sr-Cyrl-RS"/>
        </w:rPr>
        <w:t xml:space="preserve">Информације, подаци и документација које је </w:t>
      </w:r>
      <w:r w:rsidRPr="007455CC">
        <w:rPr>
          <w:rFonts w:cs="Arial"/>
          <w:color w:val="000000"/>
          <w:lang w:val="sr-Cyrl-RS"/>
        </w:rPr>
        <w:t>Корисник услуг</w:t>
      </w:r>
      <w:r w:rsidR="00442C54">
        <w:rPr>
          <w:rFonts w:cs="Arial"/>
          <w:color w:val="000000"/>
          <w:lang w:val="sr-Cyrl-RS"/>
        </w:rPr>
        <w:t>а</w:t>
      </w:r>
      <w:r w:rsidRPr="007455CC">
        <w:rPr>
          <w:rFonts w:cs="Arial"/>
          <w:lang w:val="sr-Cyrl-RS"/>
        </w:rPr>
        <w:t xml:space="preserve"> доставио Пружаоцу усл</w:t>
      </w:r>
      <w:r w:rsidR="00442C54">
        <w:rPr>
          <w:rFonts w:cs="Arial"/>
          <w:lang w:val="sr-Cyrl-RS"/>
        </w:rPr>
        <w:t>уга</w:t>
      </w:r>
      <w:r w:rsidR="00A73591">
        <w:rPr>
          <w:rFonts w:cs="Arial"/>
          <w:lang w:val="sr-Cyrl-RS"/>
        </w:rPr>
        <w:t xml:space="preserve"> у извршавању предмета овог У</w:t>
      </w:r>
      <w:r w:rsidR="00442C54">
        <w:rPr>
          <w:rFonts w:cs="Arial"/>
          <w:lang w:val="sr-Cyrl-RS"/>
        </w:rPr>
        <w:t>говора, Пружалац услуга</w:t>
      </w:r>
      <w:r w:rsidRPr="007455CC">
        <w:rPr>
          <w:rFonts w:cs="Arial"/>
          <w:lang w:val="sr-Cyrl-RS"/>
        </w:rPr>
        <w:t xml:space="preserve"> не може стављати на располагање трећим лицима, без претходне писане сагласности </w:t>
      </w:r>
      <w:r w:rsidR="00442C54">
        <w:rPr>
          <w:rFonts w:cs="Arial"/>
          <w:color w:val="000000"/>
          <w:lang w:val="sr-Cyrl-RS"/>
        </w:rPr>
        <w:t>Корисника услуга</w:t>
      </w:r>
      <w:r w:rsidRPr="007455CC">
        <w:rPr>
          <w:rFonts w:cs="Arial"/>
          <w:color w:val="000000"/>
          <w:lang w:val="sr-Cyrl-RS"/>
        </w:rPr>
        <w:t>, осим у случајевима предвиђеним одговарајућим прописима</w:t>
      </w:r>
      <w:r w:rsidRPr="007455CC">
        <w:rPr>
          <w:rFonts w:cs="Arial"/>
          <w:lang w:val="sr-Cyrl-RS"/>
        </w:rPr>
        <w:t xml:space="preserve">. </w:t>
      </w:r>
    </w:p>
    <w:p w14:paraId="03BB497C" w14:textId="04A0C560" w:rsidR="001A3AD9" w:rsidRPr="001A3AD9" w:rsidRDefault="001D004A" w:rsidP="001A3AD9">
      <w:pPr>
        <w:pStyle w:val="CommentText"/>
        <w:jc w:val="center"/>
        <w:rPr>
          <w:b/>
          <w:sz w:val="22"/>
          <w:szCs w:val="22"/>
          <w:lang w:val="sr-Cyrl-RS"/>
        </w:rPr>
      </w:pPr>
      <w:r>
        <w:rPr>
          <w:b/>
          <w:sz w:val="22"/>
          <w:szCs w:val="22"/>
          <w:lang w:val="sr-Cyrl-RS"/>
        </w:rPr>
        <w:t>Члан 27</w:t>
      </w:r>
      <w:r w:rsidR="001A3AD9" w:rsidRPr="001A3AD9">
        <w:rPr>
          <w:b/>
          <w:sz w:val="22"/>
          <w:szCs w:val="22"/>
          <w:lang w:val="sr-Cyrl-RS"/>
        </w:rPr>
        <w:t>.</w:t>
      </w:r>
    </w:p>
    <w:p w14:paraId="458F4ECC" w14:textId="77777777" w:rsidR="001A3AD9" w:rsidRPr="001A3AD9" w:rsidRDefault="001A3AD9" w:rsidP="001A3AD9">
      <w:pPr>
        <w:pStyle w:val="CommentText"/>
        <w:rPr>
          <w:rFonts w:cs="Arial"/>
          <w:sz w:val="22"/>
          <w:szCs w:val="22"/>
        </w:rPr>
      </w:pPr>
      <w:r w:rsidRPr="001A3AD9">
        <w:rPr>
          <w:rFonts w:cs="Arial"/>
          <w:sz w:val="22"/>
          <w:szCs w:val="22"/>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w:t>
      </w:r>
      <w:r w:rsidRPr="001A3AD9">
        <w:rPr>
          <w:rFonts w:cs="Arial"/>
          <w:sz w:val="22"/>
          <w:szCs w:val="22"/>
          <w:lang w:val="sr-Cyrl-RS"/>
        </w:rPr>
        <w:t>т</w:t>
      </w:r>
      <w:r w:rsidRPr="001A3AD9">
        <w:rPr>
          <w:rFonts w:cs="Arial"/>
          <w:sz w:val="22"/>
          <w:szCs w:val="22"/>
        </w:rPr>
        <w:t>ране.</w:t>
      </w:r>
    </w:p>
    <w:p w14:paraId="34C00FF8" w14:textId="77777777" w:rsidR="00CF6358" w:rsidRDefault="00CF6358" w:rsidP="001A3AD9">
      <w:pPr>
        <w:pStyle w:val="CommentText"/>
        <w:jc w:val="center"/>
        <w:rPr>
          <w:rFonts w:cs="Arial"/>
          <w:b/>
          <w:sz w:val="22"/>
          <w:szCs w:val="22"/>
          <w:lang w:val="sr-Cyrl-RS"/>
        </w:rPr>
      </w:pPr>
    </w:p>
    <w:p w14:paraId="0952092D" w14:textId="467B835B" w:rsidR="001A3AD9" w:rsidRPr="001A3AD9" w:rsidRDefault="001D004A" w:rsidP="001A3AD9">
      <w:pPr>
        <w:pStyle w:val="CommentText"/>
        <w:jc w:val="center"/>
        <w:rPr>
          <w:rFonts w:cs="Arial"/>
          <w:b/>
          <w:sz w:val="22"/>
          <w:szCs w:val="22"/>
          <w:lang w:val="sr-Cyrl-RS"/>
        </w:rPr>
      </w:pPr>
      <w:r>
        <w:rPr>
          <w:rFonts w:cs="Arial"/>
          <w:b/>
          <w:sz w:val="22"/>
          <w:szCs w:val="22"/>
          <w:lang w:val="sr-Cyrl-RS"/>
        </w:rPr>
        <w:t>Члан 28</w:t>
      </w:r>
      <w:r w:rsidR="001A3AD9" w:rsidRPr="001A3AD9">
        <w:rPr>
          <w:rFonts w:cs="Arial"/>
          <w:b/>
          <w:sz w:val="22"/>
          <w:szCs w:val="22"/>
          <w:lang w:val="sr-Cyrl-RS"/>
        </w:rPr>
        <w:t>.</w:t>
      </w:r>
    </w:p>
    <w:p w14:paraId="7B1F8842" w14:textId="6C641615" w:rsidR="001A3AD9" w:rsidRPr="001A3AD9" w:rsidRDefault="001A3AD9" w:rsidP="007B3A69">
      <w:pPr>
        <w:ind w:right="-1"/>
        <w:rPr>
          <w:rFonts w:cs="Arial"/>
          <w:b/>
          <w:lang w:val="sr-Cyrl-RS"/>
        </w:rPr>
      </w:pPr>
      <w:r w:rsidRPr="001A3AD9">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6F765E26" w14:textId="2FECAF08" w:rsidR="007455CC" w:rsidRPr="007455CC" w:rsidRDefault="007455CC" w:rsidP="00C87334">
      <w:pPr>
        <w:ind w:right="-1"/>
        <w:jc w:val="center"/>
        <w:rPr>
          <w:rFonts w:cs="Arial"/>
          <w:b/>
          <w:lang w:val="sr-Cyrl-RS"/>
        </w:rPr>
      </w:pPr>
      <w:r w:rsidRPr="007455CC">
        <w:rPr>
          <w:rFonts w:cs="Arial"/>
          <w:b/>
        </w:rPr>
        <w:t xml:space="preserve">Члан </w:t>
      </w:r>
      <w:r w:rsidR="001D004A">
        <w:rPr>
          <w:rFonts w:cs="Arial"/>
          <w:b/>
          <w:lang w:val="sr-Cyrl-RS"/>
        </w:rPr>
        <w:t>29</w:t>
      </w:r>
      <w:r w:rsidRPr="007455CC">
        <w:rPr>
          <w:rFonts w:cs="Arial"/>
          <w:b/>
        </w:rPr>
        <w:t>.</w:t>
      </w:r>
    </w:p>
    <w:p w14:paraId="2B06D623" w14:textId="489083B9" w:rsidR="007455CC" w:rsidRPr="007455CC" w:rsidRDefault="007455CC" w:rsidP="00C87334">
      <w:pPr>
        <w:ind w:right="-1"/>
        <w:rPr>
          <w:rFonts w:cs="Arial"/>
          <w:lang w:val="sr-Cyrl-RS"/>
        </w:rPr>
      </w:pPr>
      <w:r w:rsidRPr="007455CC">
        <w:rPr>
          <w:rFonts w:cs="Arial"/>
        </w:rPr>
        <w:t xml:space="preserve">На односе </w:t>
      </w:r>
      <w:r w:rsidRPr="007455CC">
        <w:rPr>
          <w:rFonts w:cs="Arial"/>
          <w:lang w:val="sr-Cyrl-RS"/>
        </w:rPr>
        <w:t>У</w:t>
      </w:r>
      <w:r w:rsidRPr="007455CC">
        <w:rPr>
          <w:rFonts w:cs="Arial"/>
        </w:rPr>
        <w:t>говорних страна</w:t>
      </w:r>
      <w:r w:rsidRPr="007455CC">
        <w:rPr>
          <w:rFonts w:cs="Arial"/>
          <w:lang w:val="sr-Cyrl-CS"/>
        </w:rPr>
        <w:t>,</w:t>
      </w:r>
      <w:r w:rsidRPr="007455CC">
        <w:rPr>
          <w:rFonts w:cs="Arial"/>
        </w:rPr>
        <w:t xml:space="preserve"> који нису уређени овим </w:t>
      </w:r>
      <w:r w:rsidR="008271D4">
        <w:rPr>
          <w:rFonts w:cs="Arial"/>
          <w:lang w:val="sr-Cyrl-RS"/>
        </w:rPr>
        <w:t>У</w:t>
      </w:r>
      <w:r w:rsidRPr="007455CC">
        <w:rPr>
          <w:rFonts w:cs="Arial"/>
        </w:rPr>
        <w:t>говором</w:t>
      </w:r>
      <w:r w:rsidRPr="007455CC">
        <w:rPr>
          <w:rFonts w:cs="Arial"/>
          <w:lang w:val="sr-Cyrl-CS"/>
        </w:rPr>
        <w:t>,</w:t>
      </w:r>
      <w:r w:rsidRPr="007455CC">
        <w:rPr>
          <w:rFonts w:cs="Arial"/>
        </w:rPr>
        <w:t xml:space="preserve"> примењују се одговарајуће одредбе </w:t>
      </w:r>
      <w:r w:rsidRPr="007455CC">
        <w:rPr>
          <w:rFonts w:cs="Arial"/>
          <w:lang w:val="sr-Cyrl-RS"/>
        </w:rPr>
        <w:t>ЗОО</w:t>
      </w:r>
      <w:r w:rsidRPr="007455CC">
        <w:rPr>
          <w:rFonts w:cs="Arial"/>
          <w:lang w:val="pt-BR"/>
        </w:rPr>
        <w:t xml:space="preserve"> и других </w:t>
      </w:r>
      <w:r w:rsidRPr="007455CC">
        <w:rPr>
          <w:rFonts w:cs="Arial"/>
          <w:lang w:val="sr-Cyrl-CS"/>
        </w:rPr>
        <w:t xml:space="preserve">закона, подзаконских аката, стандарда и </w:t>
      </w:r>
      <w:r w:rsidRPr="007455CC">
        <w:rPr>
          <w:rFonts w:cs="Arial"/>
          <w:lang w:val="ru-RU"/>
        </w:rPr>
        <w:t>техни</w:t>
      </w:r>
      <w:r w:rsidRPr="007455CC">
        <w:rPr>
          <w:rFonts w:cs="Arial"/>
          <w:lang w:val="sr-Cyrl-CS"/>
        </w:rPr>
        <w:t>ч</w:t>
      </w:r>
      <w:r w:rsidRPr="007455CC">
        <w:rPr>
          <w:rFonts w:cs="Arial"/>
          <w:lang w:val="ru-RU"/>
        </w:rPr>
        <w:t>ки</w:t>
      </w:r>
      <w:r w:rsidRPr="007455CC">
        <w:rPr>
          <w:rFonts w:cs="Arial"/>
          <w:lang w:val="sr-Cyrl-CS"/>
        </w:rPr>
        <w:t xml:space="preserve">х </w:t>
      </w:r>
      <w:r w:rsidRPr="007455CC">
        <w:rPr>
          <w:rFonts w:cs="Arial"/>
          <w:lang w:val="ru-RU"/>
        </w:rPr>
        <w:t>норматива Републике Србије</w:t>
      </w:r>
      <w:r w:rsidRPr="007455CC">
        <w:rPr>
          <w:rFonts w:cs="Arial"/>
          <w:lang w:val="sr-Cyrl-CS"/>
        </w:rPr>
        <w:t xml:space="preserve"> – примењивих с обзиром на предмет овог Уговора.</w:t>
      </w:r>
    </w:p>
    <w:p w14:paraId="4051B9C8" w14:textId="04633B02" w:rsidR="007455CC" w:rsidRPr="007455CC" w:rsidRDefault="001D004A" w:rsidP="00C87334">
      <w:pPr>
        <w:ind w:right="-1"/>
        <w:jc w:val="center"/>
        <w:rPr>
          <w:rFonts w:cs="Arial"/>
          <w:lang w:val="sr-Cyrl-RS"/>
        </w:rPr>
      </w:pPr>
      <w:r>
        <w:rPr>
          <w:rFonts w:cs="Arial"/>
          <w:b/>
          <w:lang w:val="sr-Cyrl-CS"/>
        </w:rPr>
        <w:t>Члан 30</w:t>
      </w:r>
      <w:r w:rsidR="007455CC" w:rsidRPr="007455CC">
        <w:rPr>
          <w:rFonts w:cs="Arial"/>
          <w:b/>
          <w:lang w:val="sr-Cyrl-CS"/>
        </w:rPr>
        <w:t>.</w:t>
      </w:r>
    </w:p>
    <w:p w14:paraId="1A5108EC" w14:textId="09E470F7" w:rsidR="007455CC" w:rsidRPr="00BF0A27" w:rsidRDefault="007455CC" w:rsidP="00C87334">
      <w:pPr>
        <w:tabs>
          <w:tab w:val="left" w:pos="9090"/>
        </w:tabs>
        <w:ind w:right="-1"/>
        <w:rPr>
          <w:rFonts w:cs="Arial"/>
          <w:lang w:val="sr-Cyrl-RS"/>
        </w:rPr>
      </w:pPr>
      <w:r w:rsidRPr="007455CC">
        <w:rPr>
          <w:rFonts w:cs="Arial"/>
        </w:rPr>
        <w:t xml:space="preserve">Сви неспоразуми који настану из овог уговора и поводом њега </w:t>
      </w:r>
      <w:r w:rsidRPr="007455CC">
        <w:rPr>
          <w:rFonts w:cs="Arial"/>
          <w:lang w:val="sr-Cyrl-RS"/>
        </w:rPr>
        <w:t>У</w:t>
      </w:r>
      <w:r w:rsidRPr="007455CC">
        <w:rPr>
          <w:rFonts w:cs="Arial"/>
        </w:rPr>
        <w:t>говорне стране ће решити споразум</w:t>
      </w:r>
      <w:r w:rsidR="007B3A69">
        <w:rPr>
          <w:rFonts w:cs="Arial"/>
        </w:rPr>
        <w:t xml:space="preserve">но, а уколико у томе не успеју </w:t>
      </w:r>
      <w:r w:rsidR="007B3A69">
        <w:rPr>
          <w:rFonts w:cs="Arial"/>
          <w:lang w:val="sr-Cyrl-RS"/>
        </w:rPr>
        <w:t>У</w:t>
      </w:r>
      <w:r w:rsidRPr="007455CC">
        <w:rPr>
          <w:rFonts w:cs="Arial"/>
        </w:rPr>
        <w:t>говорне стране су сагласне да сваки спор настао из овог уговора буде коначно решен од стране стварно надлежног суда у Београду</w:t>
      </w:r>
      <w:r w:rsidR="00BF0A27">
        <w:rPr>
          <w:rFonts w:cs="Arial"/>
          <w:lang w:val="sr-Cyrl-RS"/>
        </w:rPr>
        <w:t xml:space="preserve"> </w:t>
      </w:r>
      <w:r w:rsidR="00BF0A27" w:rsidRPr="00BF0A27">
        <w:rPr>
          <w:rFonts w:cs="Arial"/>
          <w:i/>
          <w:color w:val="00B0F0"/>
          <w:lang w:val="sr-Cyrl-RS"/>
        </w:rPr>
        <w:t xml:space="preserve">(Стална арбитража при Привредној комори Србије са местом арбитраже у Београду, уз примену њеног </w:t>
      </w:r>
      <w:r w:rsidR="00BF0A27" w:rsidRPr="00BF0A27">
        <w:rPr>
          <w:rFonts w:cs="Arial"/>
          <w:i/>
          <w:color w:val="00B0F0"/>
          <w:lang w:val="sr-Cyrl-RS"/>
        </w:rPr>
        <w:lastRenderedPageBreak/>
        <w:t>Правилника)</w:t>
      </w:r>
      <w:r w:rsidR="00BF0A27" w:rsidRPr="00BF0A27">
        <w:rPr>
          <w:rFonts w:cs="Arial"/>
          <w:color w:val="00B0F0"/>
          <w:lang w:val="sr-Cyrl-RS"/>
        </w:rPr>
        <w:t xml:space="preserve"> </w:t>
      </w:r>
      <w:r w:rsidR="00BF0A27" w:rsidRPr="00BF0A27">
        <w:rPr>
          <w:rFonts w:cs="Arial"/>
          <w:i/>
          <w:color w:val="00B0F0"/>
          <w:lang w:val="sr-Cyrl-RS"/>
        </w:rPr>
        <w:t>[напомена: коначан текст Уговора зависи од тога да ли је изабран д</w:t>
      </w:r>
      <w:r w:rsidR="00442C54">
        <w:rPr>
          <w:rFonts w:cs="Arial"/>
          <w:i/>
          <w:color w:val="00B0F0"/>
          <w:lang w:val="sr-Cyrl-RS"/>
        </w:rPr>
        <w:t>омаћи или страни Пружалац услуга</w:t>
      </w:r>
      <w:r w:rsidR="00BF0A27" w:rsidRPr="00BF0A27">
        <w:rPr>
          <w:rFonts w:cs="Arial"/>
          <w:i/>
          <w:color w:val="00B0F0"/>
          <w:lang w:val="sr-Cyrl-RS"/>
        </w:rPr>
        <w:t>]</w:t>
      </w:r>
      <w:r w:rsidR="00BF0A27" w:rsidRPr="00BF0A27">
        <w:rPr>
          <w:rFonts w:cs="Arial"/>
          <w:color w:val="00B0F0"/>
        </w:rPr>
        <w:t>.</w:t>
      </w:r>
      <w:r w:rsidR="00BF0A27" w:rsidRPr="00BF0A27">
        <w:rPr>
          <w:rFonts w:cs="Arial"/>
          <w:color w:val="00B0F0"/>
          <w:lang w:val="sr-Cyrl-RS"/>
        </w:rPr>
        <w:t xml:space="preserve"> </w:t>
      </w:r>
    </w:p>
    <w:p w14:paraId="31D0025A" w14:textId="77777777" w:rsidR="007455CC" w:rsidRPr="007455CC" w:rsidRDefault="007455CC" w:rsidP="00C87334">
      <w:pPr>
        <w:tabs>
          <w:tab w:val="left" w:pos="9090"/>
        </w:tabs>
        <w:ind w:right="-1"/>
        <w:rPr>
          <w:rFonts w:cs="Arial"/>
        </w:rPr>
      </w:pPr>
      <w:r w:rsidRPr="007455CC">
        <w:rPr>
          <w:rFonts w:cs="Arial"/>
        </w:rPr>
        <w:t>У случају спора примењује се материјално и процесно право Републике Србије, а поступак се води на српском језику.</w:t>
      </w:r>
    </w:p>
    <w:p w14:paraId="13F70E84" w14:textId="74C7286F" w:rsidR="007455CC" w:rsidRPr="007455CC" w:rsidRDefault="007455CC" w:rsidP="007455CC">
      <w:pPr>
        <w:ind w:right="282"/>
        <w:jc w:val="center"/>
        <w:rPr>
          <w:rFonts w:cs="Arial"/>
          <w:b/>
          <w:lang w:val="sr-Cyrl-RS"/>
        </w:rPr>
      </w:pPr>
      <w:r w:rsidRPr="007455CC">
        <w:rPr>
          <w:rFonts w:cs="Arial"/>
          <w:b/>
          <w:lang w:val="sr-Cyrl-RS"/>
        </w:rPr>
        <w:t xml:space="preserve">Члан </w:t>
      </w:r>
      <w:r w:rsidR="001D004A">
        <w:rPr>
          <w:rFonts w:cs="Arial"/>
          <w:b/>
          <w:lang w:val="sr-Cyrl-RS"/>
        </w:rPr>
        <w:t>31</w:t>
      </w:r>
      <w:r w:rsidRPr="007455CC">
        <w:rPr>
          <w:rFonts w:cs="Arial"/>
          <w:spacing w:val="2"/>
          <w:lang w:val="sr-Cyrl-RS"/>
        </w:rPr>
        <w:t xml:space="preserve">. </w:t>
      </w:r>
    </w:p>
    <w:p w14:paraId="07F48CF0" w14:textId="2B746C44" w:rsidR="007455CC" w:rsidRPr="007455CC" w:rsidRDefault="007455CC" w:rsidP="00C87334">
      <w:pPr>
        <w:ind w:right="-1"/>
        <w:rPr>
          <w:rFonts w:cs="Arial"/>
          <w:spacing w:val="2"/>
          <w:lang w:val="sr-Cyrl-RS"/>
        </w:rPr>
      </w:pPr>
      <w:r w:rsidRPr="007455CC">
        <w:rPr>
          <w:rFonts w:cs="Arial"/>
          <w:spacing w:val="2"/>
          <w:lang w:val="sr-Cyrl-RS"/>
        </w:rPr>
        <w:t>Саставни део овог У</w:t>
      </w:r>
      <w:r w:rsidR="00C84D1C">
        <w:rPr>
          <w:rFonts w:cs="Arial"/>
          <w:spacing w:val="2"/>
          <w:lang w:val="sr-Cyrl-RS"/>
        </w:rPr>
        <w:t>г</w:t>
      </w:r>
      <w:r w:rsidRPr="007455CC">
        <w:rPr>
          <w:rFonts w:cs="Arial"/>
          <w:spacing w:val="2"/>
          <w:lang w:val="sr-Cyrl-RS"/>
        </w:rPr>
        <w:t>овора су и његови прилози, како следи:</w:t>
      </w:r>
    </w:p>
    <w:p w14:paraId="4BCF8264" w14:textId="77777777" w:rsidR="007455CC" w:rsidRPr="007455CC" w:rsidRDefault="007455CC" w:rsidP="00C87334">
      <w:pPr>
        <w:autoSpaceDE w:val="0"/>
        <w:autoSpaceDN w:val="0"/>
        <w:spacing w:before="0"/>
        <w:ind w:left="2127" w:right="-1" w:hanging="2127"/>
        <w:rPr>
          <w:rFonts w:cs="Arial"/>
          <w:lang w:val="sr-Cyrl-RS"/>
        </w:rPr>
      </w:pPr>
      <w:r w:rsidRPr="007455CC">
        <w:rPr>
          <w:rFonts w:cs="Arial"/>
          <w:lang w:val="sr-Cyrl-RS"/>
        </w:rPr>
        <w:t>Прилог 1</w:t>
      </w:r>
      <w:r w:rsidRPr="007455CC">
        <w:rPr>
          <w:rFonts w:cs="Arial"/>
          <w:lang w:val="sr-Cyrl-RS"/>
        </w:rPr>
        <w:tab/>
        <w:t xml:space="preserve">Конкурсна документација, шифра____ ; </w:t>
      </w:r>
    </w:p>
    <w:p w14:paraId="72CA20CC" w14:textId="53863521" w:rsidR="007455CC" w:rsidRPr="007455CC" w:rsidRDefault="00952B3E" w:rsidP="00C87334">
      <w:pPr>
        <w:autoSpaceDE w:val="0"/>
        <w:autoSpaceDN w:val="0"/>
        <w:spacing w:before="0"/>
        <w:ind w:left="2127" w:right="-1" w:hanging="2127"/>
        <w:rPr>
          <w:rFonts w:cs="Arial"/>
          <w:lang w:val="sr-Cyrl-RS"/>
        </w:rPr>
      </w:pPr>
      <w:r>
        <w:rPr>
          <w:rFonts w:cs="Arial"/>
          <w:lang w:val="sr-Cyrl-RS"/>
        </w:rPr>
        <w:t>Прилог 2</w:t>
      </w:r>
      <w:r>
        <w:rPr>
          <w:rFonts w:cs="Arial"/>
          <w:lang w:val="sr-Cyrl-RS"/>
        </w:rPr>
        <w:tab/>
      </w:r>
      <w:r w:rsidR="007455CC" w:rsidRPr="007455CC">
        <w:rPr>
          <w:rFonts w:cs="Arial"/>
          <w:lang w:val="sr-Cyrl-RS"/>
        </w:rPr>
        <w:t>Понуде Пружаоца услуге број __________од ________ .;</w:t>
      </w:r>
    </w:p>
    <w:p w14:paraId="2C8FD15D" w14:textId="6A073DAA" w:rsidR="007455CC" w:rsidRDefault="002B19B6" w:rsidP="00C87334">
      <w:pPr>
        <w:suppressAutoHyphens/>
        <w:spacing w:before="0"/>
        <w:ind w:right="-1"/>
        <w:jc w:val="left"/>
        <w:rPr>
          <w:rFonts w:cs="Arial"/>
          <w:lang w:val="sr-Cyrl-RS"/>
        </w:rPr>
      </w:pPr>
      <w:r>
        <w:rPr>
          <w:rFonts w:cs="Arial"/>
          <w:lang w:val="sr-Cyrl-RS"/>
        </w:rPr>
        <w:t>Прилог 3</w:t>
      </w:r>
      <w:r w:rsidR="007455CC" w:rsidRPr="007455CC">
        <w:rPr>
          <w:rFonts w:cs="Arial"/>
          <w:lang w:val="sr-Cyrl-RS"/>
        </w:rPr>
        <w:tab/>
      </w:r>
      <w:r w:rsidR="007455CC" w:rsidRPr="007455CC">
        <w:rPr>
          <w:rFonts w:cs="Arial"/>
          <w:lang w:val="sr-Cyrl-RS"/>
        </w:rPr>
        <w:tab/>
        <w:t>Образац Структуре цене</w:t>
      </w:r>
    </w:p>
    <w:p w14:paraId="43C6437F" w14:textId="4B1310BF" w:rsidR="002B19B6" w:rsidRPr="007455CC" w:rsidRDefault="002B19B6" w:rsidP="002B19B6">
      <w:pPr>
        <w:autoSpaceDE w:val="0"/>
        <w:autoSpaceDN w:val="0"/>
        <w:spacing w:before="0"/>
        <w:ind w:left="2127" w:right="-1" w:hanging="2127"/>
        <w:rPr>
          <w:rFonts w:cs="Arial"/>
          <w:lang w:val="sr-Cyrl-RS"/>
        </w:rPr>
      </w:pPr>
      <w:r>
        <w:rPr>
          <w:rFonts w:cs="Arial"/>
          <w:lang w:val="sr-Cyrl-RS"/>
        </w:rPr>
        <w:t>Прилог 4</w:t>
      </w:r>
      <w:r w:rsidRPr="007455CC">
        <w:rPr>
          <w:rFonts w:cs="Arial"/>
          <w:lang w:val="sr-Cyrl-RS"/>
        </w:rPr>
        <w:tab/>
      </w:r>
      <w:r w:rsidRPr="007455CC">
        <w:rPr>
          <w:rFonts w:cs="Arial"/>
          <w:noProof/>
          <w:lang w:val="sr-Cyrl-RS" w:eastAsia="ar-SA"/>
        </w:rPr>
        <w:t>Техничка спецификација</w:t>
      </w:r>
    </w:p>
    <w:p w14:paraId="75072EBB" w14:textId="0E4C8FA9" w:rsidR="007455CC" w:rsidRPr="007455CC" w:rsidRDefault="008D0485" w:rsidP="00C87334">
      <w:pPr>
        <w:suppressAutoHyphens/>
        <w:spacing w:before="0"/>
        <w:ind w:left="2127" w:right="-1" w:hanging="2127"/>
        <w:rPr>
          <w:rFonts w:cs="Arial"/>
          <w:lang w:val="sr-Cyrl-RS" w:eastAsia="ar-SA"/>
        </w:rPr>
      </w:pPr>
      <w:r>
        <w:rPr>
          <w:rFonts w:cs="Arial"/>
          <w:lang w:val="sr-Cyrl-RS" w:eastAsia="ar-SA"/>
        </w:rPr>
        <w:t>Прилог 5</w:t>
      </w:r>
      <w:r w:rsidR="007455CC" w:rsidRPr="007455CC">
        <w:rPr>
          <w:rFonts w:cs="Arial"/>
          <w:lang w:val="sr-Cyrl-RS" w:eastAsia="ar-SA"/>
        </w:rPr>
        <w:tab/>
      </w:r>
      <w:r w:rsidR="007455CC" w:rsidRPr="007455CC">
        <w:rPr>
          <w:rFonts w:cs="Arial"/>
          <w:lang w:val="sr-Cyrl-RS"/>
        </w:rPr>
        <w:t>Средства финансијског обезбеђења</w:t>
      </w:r>
    </w:p>
    <w:p w14:paraId="2F98BADD" w14:textId="5726C248" w:rsidR="007455CC" w:rsidRPr="007455CC" w:rsidRDefault="008D0485" w:rsidP="00C87334">
      <w:pPr>
        <w:autoSpaceDE w:val="0"/>
        <w:autoSpaceDN w:val="0"/>
        <w:spacing w:before="0"/>
        <w:ind w:left="2127" w:right="-1" w:hanging="2127"/>
        <w:rPr>
          <w:rFonts w:cs="Arial"/>
          <w:lang w:val="sr-Cyrl-RS"/>
        </w:rPr>
      </w:pPr>
      <w:r>
        <w:rPr>
          <w:rFonts w:cs="Arial"/>
          <w:lang w:val="sr-Cyrl-RS"/>
        </w:rPr>
        <w:t>Прилог 6</w:t>
      </w:r>
      <w:r w:rsidR="007455CC" w:rsidRPr="007455CC">
        <w:rPr>
          <w:rFonts w:cs="Arial"/>
          <w:lang w:val="sr-Cyrl-RS"/>
        </w:rPr>
        <w:tab/>
        <w:t>У</w:t>
      </w:r>
      <w:r w:rsidR="007455CC" w:rsidRPr="007455CC">
        <w:rPr>
          <w:rFonts w:cs="Arial"/>
          <w:lang w:val="sr-Cyrl-RS" w:eastAsia="ar-SA"/>
        </w:rPr>
        <w:t xml:space="preserve">говор о </w:t>
      </w:r>
      <w:r w:rsidR="007455CC" w:rsidRPr="007455CC">
        <w:rPr>
          <w:rFonts w:cs="Arial"/>
          <w:lang w:val="sr-Cyrl-RS"/>
        </w:rPr>
        <w:t>чувању пословне тајне и поверљивих информација;</w:t>
      </w:r>
    </w:p>
    <w:p w14:paraId="65A6DBDC" w14:textId="13CD85C6" w:rsidR="00DE1701" w:rsidRPr="00DE1701" w:rsidRDefault="007455CC" w:rsidP="0070164A">
      <w:pPr>
        <w:autoSpaceDE w:val="0"/>
        <w:autoSpaceDN w:val="0"/>
        <w:spacing w:before="0"/>
        <w:ind w:left="2127" w:right="-1" w:hanging="2127"/>
        <w:rPr>
          <w:rFonts w:cs="Arial"/>
          <w:noProof/>
          <w:lang w:val="sr-Cyrl-RS" w:eastAsia="ar-SA"/>
        </w:rPr>
      </w:pPr>
      <w:r w:rsidRPr="007455CC">
        <w:rPr>
          <w:rFonts w:cs="Arial"/>
          <w:lang w:val="sr-Cyrl-RS" w:eastAsia="ar-SA"/>
        </w:rPr>
        <w:t>Прило</w:t>
      </w:r>
      <w:r w:rsidR="008D0485">
        <w:rPr>
          <w:rFonts w:cs="Arial"/>
          <w:lang w:val="sr-Cyrl-RS" w:eastAsia="ar-SA"/>
        </w:rPr>
        <w:t>г 7</w:t>
      </w:r>
      <w:r w:rsidRPr="007455CC">
        <w:rPr>
          <w:rFonts w:cs="Arial"/>
          <w:lang w:val="sr-Cyrl-RS"/>
        </w:rPr>
        <w:tab/>
      </w:r>
      <w:r w:rsidR="008271D4">
        <w:rPr>
          <w:rFonts w:cs="Arial"/>
          <w:noProof/>
          <w:lang w:val="sr-Cyrl-RS" w:eastAsia="ar-SA"/>
        </w:rPr>
        <w:t>Прилог</w:t>
      </w:r>
      <w:r w:rsidRPr="007455CC">
        <w:rPr>
          <w:rFonts w:cs="Arial"/>
          <w:noProof/>
          <w:lang w:val="sr-Cyrl-RS" w:eastAsia="ar-SA"/>
        </w:rPr>
        <w:t xml:space="preserve"> о безбедност и здравље на раду </w:t>
      </w:r>
    </w:p>
    <w:p w14:paraId="321BD2F5" w14:textId="2B12C9FD" w:rsidR="007455CC" w:rsidRDefault="0070164A" w:rsidP="00C87334">
      <w:pPr>
        <w:autoSpaceDE w:val="0"/>
        <w:autoSpaceDN w:val="0"/>
        <w:spacing w:before="0"/>
        <w:ind w:left="2127" w:right="-1" w:hanging="2127"/>
        <w:rPr>
          <w:rFonts w:cs="Arial"/>
          <w:noProof/>
          <w:lang w:val="sr-Cyrl-RS" w:eastAsia="ar-SA"/>
        </w:rPr>
      </w:pPr>
      <w:r>
        <w:rPr>
          <w:rFonts w:cs="Arial"/>
          <w:noProof/>
          <w:lang w:val="sr-Cyrl-RS" w:eastAsia="ar-SA"/>
        </w:rPr>
        <w:t>Прилог 8</w:t>
      </w:r>
      <w:r w:rsidR="007455CC" w:rsidRPr="007455CC">
        <w:rPr>
          <w:rFonts w:cs="Arial"/>
          <w:noProof/>
          <w:lang w:val="sr-Cyrl-RS" w:eastAsia="ar-SA"/>
        </w:rPr>
        <w:tab/>
      </w:r>
      <w:r w:rsidR="007455CC" w:rsidRPr="007455CC">
        <w:rPr>
          <w:rFonts w:cs="Arial"/>
          <w:lang w:val="sr-Cyrl-RS" w:eastAsia="ar-SA"/>
        </w:rPr>
        <w:t>Споразум (</w:t>
      </w:r>
      <w:r w:rsidR="007455CC" w:rsidRPr="007455CC">
        <w:rPr>
          <w:rFonts w:cs="Arial"/>
          <w:i/>
          <w:lang w:val="sr-Cyrl-RS" w:eastAsia="ar-SA"/>
        </w:rPr>
        <w:t>у случају подношења заједничке понуде) број и датум</w:t>
      </w:r>
      <w:r w:rsidR="007455CC" w:rsidRPr="007455CC">
        <w:rPr>
          <w:rFonts w:cs="Arial"/>
          <w:noProof/>
          <w:lang w:val="sr-Cyrl-RS" w:eastAsia="ar-SA"/>
        </w:rPr>
        <w:t xml:space="preserve"> </w:t>
      </w:r>
    </w:p>
    <w:p w14:paraId="633D7D35" w14:textId="68F392C7" w:rsidR="00442C54" w:rsidRDefault="00442C54" w:rsidP="00C87334">
      <w:pPr>
        <w:autoSpaceDE w:val="0"/>
        <w:autoSpaceDN w:val="0"/>
        <w:spacing w:before="0"/>
        <w:ind w:left="2127" w:right="-1" w:hanging="2127"/>
        <w:rPr>
          <w:rFonts w:cs="Arial"/>
          <w:noProof/>
          <w:lang w:val="sr-Cyrl-RS" w:eastAsia="ar-SA"/>
        </w:rPr>
      </w:pPr>
    </w:p>
    <w:p w14:paraId="1D0F90D3" w14:textId="77777777" w:rsidR="00442C54" w:rsidRDefault="00442C54" w:rsidP="00442C54">
      <w:pPr>
        <w:pStyle w:val="ListParagraph"/>
        <w:spacing w:before="0" w:after="0" w:line="240" w:lineRule="auto"/>
        <w:ind w:left="0"/>
        <w:contextualSpacing w:val="0"/>
        <w:rPr>
          <w:rFonts w:ascii="Arial" w:hAnsi="Arial" w:cs="Arial"/>
          <w:lang w:val="sr-Cyrl-RS"/>
        </w:rPr>
      </w:pPr>
      <w:r>
        <w:rPr>
          <w:rFonts w:ascii="Arial" w:hAnsi="Arial" w:cs="Arial"/>
          <w:lang w:val="sr-Cyrl-RS"/>
        </w:rPr>
        <w:t>Уговорне с</w:t>
      </w:r>
      <w:r w:rsidRPr="00371AC1">
        <w:rPr>
          <w:rFonts w:ascii="Arial" w:hAnsi="Arial" w:cs="Arial"/>
          <w:lang w:val="sr-Cyrl-RS"/>
        </w:rPr>
        <w:t xml:space="preserve">тране сагласно </w:t>
      </w:r>
      <w:r>
        <w:rPr>
          <w:rFonts w:ascii="Arial" w:hAnsi="Arial" w:cs="Arial"/>
          <w:lang w:val="sr-Cyrl-RS"/>
        </w:rPr>
        <w:t>изјављују да су Уговор</w:t>
      </w:r>
      <w:r w:rsidRPr="00371AC1">
        <w:rPr>
          <w:rFonts w:ascii="Arial" w:hAnsi="Arial" w:cs="Arial"/>
          <w:lang w:val="sr-Cyrl-RS"/>
        </w:rPr>
        <w:t xml:space="preserve"> прочитале, разумеле и да уговорне одредбе у свему представљају израз њихове стварне воље.</w:t>
      </w:r>
    </w:p>
    <w:p w14:paraId="6352CCD5" w14:textId="77777777" w:rsidR="00442C54" w:rsidRPr="007455CC" w:rsidRDefault="00442C54" w:rsidP="00C87334">
      <w:pPr>
        <w:autoSpaceDE w:val="0"/>
        <w:autoSpaceDN w:val="0"/>
        <w:spacing w:before="0"/>
        <w:ind w:left="2127" w:right="-1" w:hanging="2127"/>
        <w:rPr>
          <w:rFonts w:eastAsia="Lucida Sans Unicode" w:cs="Arial"/>
          <w:noProof/>
          <w:lang w:val="sr-Cyrl-RS"/>
        </w:rPr>
      </w:pPr>
    </w:p>
    <w:p w14:paraId="192D12BD" w14:textId="1F36B41F" w:rsidR="007455CC" w:rsidRPr="007455CC" w:rsidRDefault="001D004A" w:rsidP="00C87334">
      <w:pPr>
        <w:ind w:right="-1"/>
        <w:jc w:val="center"/>
        <w:rPr>
          <w:rFonts w:cs="Arial"/>
          <w:b/>
          <w:lang w:val="sr-Cyrl-RS"/>
        </w:rPr>
      </w:pPr>
      <w:r>
        <w:rPr>
          <w:rFonts w:cs="Arial"/>
          <w:b/>
          <w:lang w:val="sr-Cyrl-RS"/>
        </w:rPr>
        <w:t>Члан 32</w:t>
      </w:r>
      <w:r w:rsidR="007455CC" w:rsidRPr="007455CC">
        <w:rPr>
          <w:rFonts w:cs="Arial"/>
          <w:b/>
          <w:lang w:val="sr-Cyrl-RS"/>
        </w:rPr>
        <w:t>.</w:t>
      </w:r>
    </w:p>
    <w:p w14:paraId="71349AD9" w14:textId="617C439E" w:rsidR="007455CC" w:rsidRDefault="007455CC" w:rsidP="00C87334">
      <w:pPr>
        <w:tabs>
          <w:tab w:val="left" w:pos="567"/>
          <w:tab w:val="left" w:pos="9923"/>
        </w:tabs>
        <w:ind w:right="-1"/>
        <w:rPr>
          <w:rFonts w:cs="Arial"/>
          <w:lang w:val="sr-Cyrl-RS"/>
        </w:rPr>
      </w:pPr>
      <w:r w:rsidRPr="007455CC">
        <w:rPr>
          <w:rFonts w:cs="Arial"/>
          <w:lang w:val="sr-Cyrl-RS"/>
        </w:rPr>
        <w:t>Уговор је сачињен у 6 (словима: шест)</w:t>
      </w:r>
      <w:r w:rsidR="00327E8D">
        <w:rPr>
          <w:rFonts w:cs="Arial"/>
          <w:lang w:val="sr-Cyrl-RS"/>
        </w:rPr>
        <w:t xml:space="preserve"> истоветних примерка, од којих </w:t>
      </w:r>
      <w:r w:rsidR="00432232">
        <w:rPr>
          <w:rFonts w:cs="Arial"/>
          <w:lang w:val="sr-Cyrl-RS"/>
        </w:rPr>
        <w:t xml:space="preserve">по </w:t>
      </w:r>
      <w:r w:rsidR="00327E8D">
        <w:rPr>
          <w:rFonts w:cs="Arial"/>
          <w:lang w:val="sr-Cyrl-RS"/>
        </w:rPr>
        <w:t>3 (словима: три</w:t>
      </w:r>
      <w:r w:rsidRPr="007455CC">
        <w:rPr>
          <w:rFonts w:cs="Arial"/>
          <w:lang w:val="sr-Cyrl-RS"/>
        </w:rPr>
        <w:t xml:space="preserve">) примерка припадају </w:t>
      </w:r>
      <w:r w:rsidR="00432232">
        <w:rPr>
          <w:rFonts w:cs="Arial"/>
          <w:lang w:val="sr-Cyrl-RS"/>
        </w:rPr>
        <w:t>свакој уговорној страни</w:t>
      </w:r>
      <w:r w:rsidRPr="007455CC">
        <w:rPr>
          <w:rFonts w:cs="Arial"/>
          <w:lang w:val="sr-Cyrl-RS"/>
        </w:rPr>
        <w:t>.</w:t>
      </w:r>
    </w:p>
    <w:p w14:paraId="1F169F31" w14:textId="77777777" w:rsidR="00D153B6" w:rsidRDefault="00D153B6" w:rsidP="00C87334">
      <w:pPr>
        <w:tabs>
          <w:tab w:val="left" w:pos="567"/>
          <w:tab w:val="left" w:pos="9923"/>
        </w:tabs>
        <w:ind w:right="-1"/>
        <w:rPr>
          <w:rFonts w:cs="Arial"/>
          <w:lang w:val="sr-Cyrl-RS"/>
        </w:rPr>
      </w:pPr>
    </w:p>
    <w:p w14:paraId="41E5D864" w14:textId="77777777" w:rsidR="00D153B6" w:rsidRDefault="00D153B6" w:rsidP="00C87334">
      <w:pPr>
        <w:tabs>
          <w:tab w:val="left" w:pos="567"/>
          <w:tab w:val="left" w:pos="9923"/>
        </w:tabs>
        <w:ind w:right="-1"/>
        <w:rPr>
          <w:rFonts w:cs="Arial"/>
          <w:lang w:val="sr-Cyrl-RS"/>
        </w:rPr>
      </w:pPr>
    </w:p>
    <w:tbl>
      <w:tblPr>
        <w:tblW w:w="0" w:type="auto"/>
        <w:tblLook w:val="04A0" w:firstRow="1" w:lastRow="0" w:firstColumn="1" w:lastColumn="0" w:noHBand="0" w:noVBand="1"/>
      </w:tblPr>
      <w:tblGrid>
        <w:gridCol w:w="4435"/>
        <w:gridCol w:w="1009"/>
        <w:gridCol w:w="4386"/>
      </w:tblGrid>
      <w:tr w:rsidR="007455CC" w:rsidRPr="007455CC" w14:paraId="4D6A663A" w14:textId="77777777" w:rsidTr="00432232">
        <w:trPr>
          <w:trHeight w:val="527"/>
        </w:trPr>
        <w:tc>
          <w:tcPr>
            <w:tcW w:w="4435" w:type="dxa"/>
            <w:shd w:val="clear" w:color="auto" w:fill="auto"/>
            <w:vAlign w:val="center"/>
            <w:hideMark/>
          </w:tcPr>
          <w:p w14:paraId="47D73FDE" w14:textId="4CF90EFC" w:rsidR="007455CC" w:rsidRPr="00CB60DE" w:rsidRDefault="007455CC" w:rsidP="007455CC">
            <w:pPr>
              <w:spacing w:before="0"/>
              <w:ind w:right="282"/>
              <w:jc w:val="center"/>
              <w:rPr>
                <w:rFonts w:cs="Arial"/>
                <w:b/>
                <w:smallCaps/>
                <w:lang w:val="sr-Cyrl-RS"/>
              </w:rPr>
            </w:pPr>
            <w:r w:rsidRPr="00CB60DE">
              <w:rPr>
                <w:rFonts w:cs="Arial"/>
                <w:b/>
                <w:lang w:val="sr-Cyrl-RS"/>
              </w:rPr>
              <w:t>КОРИСНИК УСЛУГ</w:t>
            </w:r>
            <w:r w:rsidR="00442C54">
              <w:rPr>
                <w:rFonts w:cs="Arial"/>
                <w:b/>
                <w:lang w:val="sr-Cyrl-RS"/>
              </w:rPr>
              <w:t>А</w:t>
            </w:r>
          </w:p>
        </w:tc>
        <w:tc>
          <w:tcPr>
            <w:tcW w:w="1009" w:type="dxa"/>
            <w:shd w:val="clear" w:color="auto" w:fill="auto"/>
            <w:vAlign w:val="center"/>
          </w:tcPr>
          <w:p w14:paraId="27BA0A42" w14:textId="77777777" w:rsidR="007455CC" w:rsidRPr="007455CC" w:rsidRDefault="007455CC" w:rsidP="007455CC">
            <w:pPr>
              <w:spacing w:before="0"/>
              <w:ind w:right="282"/>
              <w:jc w:val="center"/>
              <w:rPr>
                <w:rFonts w:cs="Arial"/>
                <w:smallCaps/>
                <w:lang w:val="sr-Cyrl-RS"/>
              </w:rPr>
            </w:pPr>
          </w:p>
        </w:tc>
        <w:tc>
          <w:tcPr>
            <w:tcW w:w="4386" w:type="dxa"/>
            <w:shd w:val="clear" w:color="auto" w:fill="auto"/>
            <w:vAlign w:val="center"/>
            <w:hideMark/>
          </w:tcPr>
          <w:p w14:paraId="27283AF4" w14:textId="3733447F" w:rsidR="007455CC" w:rsidRPr="00CB60DE" w:rsidRDefault="007455CC" w:rsidP="007455CC">
            <w:pPr>
              <w:spacing w:before="0"/>
              <w:ind w:right="282"/>
              <w:jc w:val="center"/>
              <w:rPr>
                <w:rFonts w:cs="Arial"/>
                <w:b/>
                <w:smallCaps/>
                <w:lang w:val="sr-Cyrl-RS"/>
              </w:rPr>
            </w:pPr>
            <w:r w:rsidRPr="00CB60DE">
              <w:rPr>
                <w:rFonts w:cs="Arial"/>
                <w:b/>
                <w:lang w:val="sr-Cyrl-RS"/>
              </w:rPr>
              <w:t>ПРУЖАЛАЦ УСЛУГ</w:t>
            </w:r>
            <w:r w:rsidR="00442C54">
              <w:rPr>
                <w:rFonts w:cs="Arial"/>
                <w:b/>
                <w:lang w:val="sr-Cyrl-RS"/>
              </w:rPr>
              <w:t>А</w:t>
            </w:r>
          </w:p>
        </w:tc>
      </w:tr>
      <w:tr w:rsidR="007455CC" w:rsidRPr="007455CC" w14:paraId="25313263" w14:textId="77777777" w:rsidTr="00432232">
        <w:trPr>
          <w:trHeight w:val="780"/>
        </w:trPr>
        <w:tc>
          <w:tcPr>
            <w:tcW w:w="4435" w:type="dxa"/>
            <w:shd w:val="clear" w:color="auto" w:fill="auto"/>
            <w:vAlign w:val="center"/>
            <w:hideMark/>
          </w:tcPr>
          <w:p w14:paraId="05E092C5" w14:textId="77777777" w:rsidR="007455CC" w:rsidRPr="007455CC" w:rsidRDefault="007455CC" w:rsidP="007455CC">
            <w:pPr>
              <w:spacing w:before="0"/>
              <w:ind w:right="282"/>
              <w:jc w:val="center"/>
              <w:rPr>
                <w:rFonts w:cs="Arial"/>
                <w:lang w:val="sr-Cyrl-RS"/>
              </w:rPr>
            </w:pPr>
            <w:r w:rsidRPr="007455CC">
              <w:rPr>
                <w:rFonts w:cs="Arial"/>
                <w:lang w:val="sr-Cyrl-RS"/>
              </w:rPr>
              <w:t>Јавно предузеће</w:t>
            </w:r>
          </w:p>
          <w:p w14:paraId="136B3EED" w14:textId="78850553" w:rsidR="007455CC" w:rsidRPr="007455CC" w:rsidRDefault="007455CC" w:rsidP="007455CC">
            <w:pPr>
              <w:spacing w:before="0"/>
              <w:ind w:right="282"/>
              <w:jc w:val="center"/>
              <w:rPr>
                <w:rFonts w:cs="Arial"/>
                <w:lang w:val="sr-Cyrl-RS"/>
              </w:rPr>
            </w:pPr>
            <w:r w:rsidRPr="007455CC">
              <w:rPr>
                <w:rFonts w:cs="Arial"/>
                <w:lang w:val="sr-Cyrl-RS"/>
              </w:rPr>
              <w:t>„Електропривреда Србије“ Београд</w:t>
            </w:r>
          </w:p>
          <w:p w14:paraId="1459B5C9" w14:textId="77777777" w:rsidR="007455CC" w:rsidRPr="007455CC" w:rsidRDefault="007455CC" w:rsidP="007455CC">
            <w:pPr>
              <w:spacing w:before="0"/>
              <w:ind w:right="282"/>
              <w:jc w:val="center"/>
              <w:rPr>
                <w:rFonts w:cs="Arial"/>
                <w:lang w:val="sr-Cyrl-RS"/>
              </w:rPr>
            </w:pPr>
          </w:p>
        </w:tc>
        <w:tc>
          <w:tcPr>
            <w:tcW w:w="1009" w:type="dxa"/>
            <w:shd w:val="clear" w:color="auto" w:fill="auto"/>
            <w:vAlign w:val="center"/>
          </w:tcPr>
          <w:p w14:paraId="509F8F86" w14:textId="77777777" w:rsidR="007455CC" w:rsidRPr="007455CC" w:rsidRDefault="007455CC" w:rsidP="007455CC">
            <w:pPr>
              <w:spacing w:before="0"/>
              <w:ind w:right="282"/>
              <w:jc w:val="center"/>
              <w:rPr>
                <w:rFonts w:cs="Arial"/>
                <w:smallCaps/>
                <w:lang w:val="sr-Cyrl-RS"/>
              </w:rPr>
            </w:pPr>
          </w:p>
        </w:tc>
        <w:tc>
          <w:tcPr>
            <w:tcW w:w="4386" w:type="dxa"/>
            <w:shd w:val="clear" w:color="auto" w:fill="auto"/>
            <w:vAlign w:val="center"/>
          </w:tcPr>
          <w:p w14:paraId="1451E7AA" w14:textId="77777777" w:rsidR="007455CC" w:rsidRPr="007455CC" w:rsidRDefault="007455CC" w:rsidP="007455CC">
            <w:pPr>
              <w:spacing w:before="0"/>
              <w:ind w:right="282"/>
              <w:jc w:val="center"/>
              <w:rPr>
                <w:rFonts w:cs="Arial"/>
                <w:smallCaps/>
                <w:lang w:val="sr-Cyrl-RS"/>
              </w:rPr>
            </w:pPr>
            <w:r w:rsidRPr="007455CC">
              <w:rPr>
                <w:rFonts w:cs="Arial"/>
                <w:lang w:val="sr-Cyrl-RS"/>
              </w:rPr>
              <w:t>Назив</w:t>
            </w:r>
          </w:p>
        </w:tc>
      </w:tr>
      <w:tr w:rsidR="007455CC" w:rsidRPr="007455CC" w14:paraId="0CF49735" w14:textId="77777777" w:rsidTr="00432232">
        <w:trPr>
          <w:trHeight w:val="273"/>
        </w:trPr>
        <w:tc>
          <w:tcPr>
            <w:tcW w:w="4435" w:type="dxa"/>
            <w:shd w:val="clear" w:color="auto" w:fill="auto"/>
            <w:vAlign w:val="center"/>
            <w:hideMark/>
          </w:tcPr>
          <w:p w14:paraId="6B66BA55" w14:textId="77777777" w:rsidR="007455CC" w:rsidRPr="007455CC" w:rsidRDefault="007455CC" w:rsidP="007455CC">
            <w:pPr>
              <w:spacing w:before="0"/>
              <w:ind w:right="282"/>
              <w:jc w:val="center"/>
              <w:rPr>
                <w:rFonts w:cs="Arial"/>
                <w:smallCaps/>
                <w:lang w:val="sr-Cyrl-RS"/>
              </w:rPr>
            </w:pPr>
            <w:r w:rsidRPr="007455CC">
              <w:rPr>
                <w:rFonts w:cs="Arial"/>
                <w:lang w:val="sr-Cyrl-RS"/>
              </w:rPr>
              <w:t>_____________________________</w:t>
            </w:r>
          </w:p>
        </w:tc>
        <w:tc>
          <w:tcPr>
            <w:tcW w:w="1009" w:type="dxa"/>
            <w:shd w:val="clear" w:color="auto" w:fill="auto"/>
            <w:vAlign w:val="center"/>
            <w:hideMark/>
          </w:tcPr>
          <w:p w14:paraId="5F073BD3" w14:textId="77777777" w:rsidR="007455CC" w:rsidRPr="007455CC" w:rsidRDefault="007455CC" w:rsidP="007455CC">
            <w:pPr>
              <w:spacing w:before="0"/>
              <w:ind w:right="282"/>
              <w:jc w:val="center"/>
              <w:rPr>
                <w:rFonts w:cs="Arial"/>
                <w:smallCaps/>
                <w:lang w:val="sr-Cyrl-RS"/>
              </w:rPr>
            </w:pPr>
            <w:r w:rsidRPr="007455CC">
              <w:rPr>
                <w:rFonts w:cs="Arial"/>
                <w:lang w:val="sr-Cyrl-RS"/>
              </w:rPr>
              <w:t>М.П.</w:t>
            </w:r>
          </w:p>
        </w:tc>
        <w:tc>
          <w:tcPr>
            <w:tcW w:w="4386" w:type="dxa"/>
            <w:shd w:val="clear" w:color="auto" w:fill="auto"/>
            <w:vAlign w:val="center"/>
            <w:hideMark/>
          </w:tcPr>
          <w:p w14:paraId="338EEBB0" w14:textId="77777777" w:rsidR="007455CC" w:rsidRPr="007455CC" w:rsidRDefault="007455CC" w:rsidP="007455CC">
            <w:pPr>
              <w:spacing w:before="0"/>
              <w:ind w:right="282"/>
              <w:jc w:val="center"/>
              <w:rPr>
                <w:rFonts w:cs="Arial"/>
                <w:smallCaps/>
                <w:lang w:val="sr-Cyrl-RS"/>
              </w:rPr>
            </w:pPr>
            <w:r w:rsidRPr="007455CC">
              <w:rPr>
                <w:rFonts w:cs="Arial"/>
                <w:lang w:val="sr-Cyrl-RS"/>
              </w:rPr>
              <w:t>_____________________________</w:t>
            </w:r>
          </w:p>
        </w:tc>
      </w:tr>
      <w:tr w:rsidR="007455CC" w:rsidRPr="007455CC" w14:paraId="36AB6F6A" w14:textId="77777777" w:rsidTr="00432232">
        <w:trPr>
          <w:trHeight w:val="442"/>
        </w:trPr>
        <w:tc>
          <w:tcPr>
            <w:tcW w:w="4435" w:type="dxa"/>
            <w:shd w:val="clear" w:color="auto" w:fill="auto"/>
            <w:vAlign w:val="center"/>
            <w:hideMark/>
          </w:tcPr>
          <w:p w14:paraId="1E597EAF" w14:textId="0CCEA3A7" w:rsidR="007455CC" w:rsidRPr="00327E8D" w:rsidRDefault="00327E8D" w:rsidP="00327E8D">
            <w:pPr>
              <w:spacing w:before="0"/>
              <w:ind w:right="282"/>
              <w:jc w:val="center"/>
              <w:rPr>
                <w:rFonts w:cs="Arial"/>
                <w:lang w:val="sr-Cyrl-RS"/>
              </w:rPr>
            </w:pPr>
            <w:r w:rsidRPr="007455CC">
              <w:rPr>
                <w:rFonts w:cs="Arial"/>
                <w:lang w:val="sr-Cyrl-RS"/>
              </w:rPr>
              <w:t>Милорад Грчић</w:t>
            </w:r>
          </w:p>
        </w:tc>
        <w:tc>
          <w:tcPr>
            <w:tcW w:w="1009" w:type="dxa"/>
            <w:shd w:val="clear" w:color="auto" w:fill="auto"/>
            <w:vAlign w:val="center"/>
          </w:tcPr>
          <w:p w14:paraId="6A5DBC6A" w14:textId="77777777" w:rsidR="007455CC" w:rsidRPr="007455CC" w:rsidRDefault="007455CC" w:rsidP="007455CC">
            <w:pPr>
              <w:spacing w:before="0"/>
              <w:ind w:right="282"/>
              <w:jc w:val="center"/>
              <w:rPr>
                <w:rFonts w:cs="Arial"/>
                <w:smallCaps/>
                <w:lang w:val="sr-Cyrl-RS"/>
              </w:rPr>
            </w:pPr>
          </w:p>
        </w:tc>
        <w:tc>
          <w:tcPr>
            <w:tcW w:w="4386" w:type="dxa"/>
            <w:shd w:val="clear" w:color="auto" w:fill="auto"/>
            <w:vAlign w:val="center"/>
            <w:hideMark/>
          </w:tcPr>
          <w:p w14:paraId="29121B3B" w14:textId="0898B1C6" w:rsidR="007455CC" w:rsidRPr="007455CC" w:rsidRDefault="007455CC" w:rsidP="007455CC">
            <w:pPr>
              <w:spacing w:before="0"/>
              <w:ind w:right="282"/>
              <w:jc w:val="center"/>
              <w:rPr>
                <w:rFonts w:cs="Arial"/>
                <w:smallCaps/>
                <w:lang w:val="sr-Cyrl-RS"/>
              </w:rPr>
            </w:pPr>
            <w:r w:rsidRPr="007455CC">
              <w:rPr>
                <w:rFonts w:cs="Arial"/>
                <w:lang w:val="sr-Cyrl-RS"/>
              </w:rPr>
              <w:t>име и презиме</w:t>
            </w:r>
            <w:r w:rsidR="00A23066">
              <w:rPr>
                <w:rFonts w:cs="Arial"/>
                <w:lang w:val="sr-Cyrl-RS"/>
              </w:rPr>
              <w:t xml:space="preserve"> и потпис </w:t>
            </w:r>
          </w:p>
        </w:tc>
      </w:tr>
      <w:tr w:rsidR="007455CC" w:rsidRPr="007455CC" w14:paraId="19F24C13" w14:textId="77777777" w:rsidTr="00432232">
        <w:trPr>
          <w:trHeight w:val="253"/>
        </w:trPr>
        <w:tc>
          <w:tcPr>
            <w:tcW w:w="4435" w:type="dxa"/>
            <w:shd w:val="clear" w:color="auto" w:fill="auto"/>
            <w:vAlign w:val="center"/>
            <w:hideMark/>
          </w:tcPr>
          <w:p w14:paraId="7F5CEF57" w14:textId="51A79B2F" w:rsidR="007455CC" w:rsidRPr="007455CC" w:rsidRDefault="00327E8D" w:rsidP="00432232">
            <w:pPr>
              <w:spacing w:before="0"/>
              <w:ind w:right="282"/>
              <w:jc w:val="center"/>
              <w:rPr>
                <w:rFonts w:cs="Arial"/>
                <w:lang w:val="sr-Cyrl-RS"/>
              </w:rPr>
            </w:pPr>
            <w:r w:rsidRPr="007455CC">
              <w:rPr>
                <w:rFonts w:cs="Arial"/>
                <w:lang w:val="sr-Cyrl-RS"/>
              </w:rPr>
              <w:t>в.д. директора</w:t>
            </w:r>
          </w:p>
        </w:tc>
        <w:tc>
          <w:tcPr>
            <w:tcW w:w="1009" w:type="dxa"/>
            <w:shd w:val="clear" w:color="auto" w:fill="auto"/>
            <w:vAlign w:val="center"/>
          </w:tcPr>
          <w:p w14:paraId="2B56E7D3" w14:textId="77777777" w:rsidR="007455CC" w:rsidRPr="007455CC" w:rsidRDefault="007455CC" w:rsidP="007455CC">
            <w:pPr>
              <w:spacing w:before="0"/>
              <w:ind w:right="282"/>
              <w:jc w:val="center"/>
              <w:rPr>
                <w:rFonts w:cs="Arial"/>
                <w:smallCaps/>
                <w:lang w:val="sr-Cyrl-RS"/>
              </w:rPr>
            </w:pPr>
          </w:p>
        </w:tc>
        <w:tc>
          <w:tcPr>
            <w:tcW w:w="4386" w:type="dxa"/>
            <w:shd w:val="clear" w:color="auto" w:fill="auto"/>
            <w:vAlign w:val="center"/>
          </w:tcPr>
          <w:p w14:paraId="40085003" w14:textId="77777777" w:rsidR="007455CC" w:rsidRPr="007455CC" w:rsidRDefault="007455CC" w:rsidP="007455CC">
            <w:pPr>
              <w:spacing w:before="0"/>
              <w:ind w:right="282"/>
              <w:jc w:val="center"/>
              <w:rPr>
                <w:rFonts w:cs="Arial"/>
                <w:smallCaps/>
                <w:lang w:val="sr-Cyrl-RS"/>
              </w:rPr>
            </w:pPr>
            <w:r w:rsidRPr="007455CC">
              <w:rPr>
                <w:rFonts w:cs="Arial"/>
                <w:lang w:val="sr-Cyrl-RS"/>
              </w:rPr>
              <w:t>функција</w:t>
            </w:r>
          </w:p>
        </w:tc>
      </w:tr>
    </w:tbl>
    <w:p w14:paraId="02289BF1" w14:textId="77777777" w:rsidR="002B19B6" w:rsidRDefault="002B19B6" w:rsidP="007455CC">
      <w:pPr>
        <w:suppressAutoHyphens/>
        <w:ind w:left="720"/>
        <w:jc w:val="right"/>
        <w:outlineLvl w:val="0"/>
        <w:rPr>
          <w:rFonts w:cs="Arial"/>
          <w:b/>
          <w:bCs/>
          <w:lang w:val="sr-Cyrl-RS" w:eastAsia="ar-SA"/>
        </w:rPr>
      </w:pPr>
      <w:r>
        <w:rPr>
          <w:rFonts w:cs="Arial"/>
          <w:b/>
          <w:bCs/>
          <w:lang w:val="sr-Cyrl-RS" w:eastAsia="ar-SA"/>
        </w:rPr>
        <w:br w:type="page"/>
      </w:r>
    </w:p>
    <w:p w14:paraId="0A9A7EA1" w14:textId="351BAF80" w:rsidR="007455CC" w:rsidRPr="007455CC" w:rsidRDefault="007455CC" w:rsidP="007455CC">
      <w:pPr>
        <w:suppressAutoHyphens/>
        <w:ind w:left="720"/>
        <w:jc w:val="right"/>
        <w:outlineLvl w:val="0"/>
        <w:rPr>
          <w:rFonts w:cs="Arial"/>
          <w:b/>
          <w:bCs/>
          <w:lang w:val="sr-Cyrl-RS" w:eastAsia="ar-SA"/>
        </w:rPr>
      </w:pPr>
      <w:r w:rsidRPr="007455CC">
        <w:rPr>
          <w:rFonts w:cs="Arial"/>
          <w:b/>
          <w:bCs/>
          <w:lang w:val="sr-Cyrl-RS" w:eastAsia="ar-SA"/>
        </w:rPr>
        <w:lastRenderedPageBreak/>
        <w:t>ОБРАЗАЦ 3.1</w:t>
      </w:r>
    </w:p>
    <w:p w14:paraId="54DDF764" w14:textId="77777777" w:rsidR="007455CC" w:rsidRPr="007455CC" w:rsidRDefault="007455CC" w:rsidP="007455CC">
      <w:pPr>
        <w:spacing w:before="0"/>
        <w:jc w:val="center"/>
        <w:rPr>
          <w:rFonts w:cs="Arial"/>
          <w:b/>
        </w:rPr>
      </w:pPr>
      <w:r w:rsidRPr="007455CC">
        <w:rPr>
          <w:rFonts w:cs="Arial"/>
          <w:b/>
        </w:rPr>
        <w:t xml:space="preserve">МОДЕЛ УГОВОРА </w:t>
      </w:r>
      <w:r w:rsidRPr="007455CC">
        <w:rPr>
          <w:rFonts w:cs="Arial"/>
          <w:b/>
        </w:rPr>
        <w:br/>
        <w:t>о чувању пословне тајне и поверљивих информација</w:t>
      </w:r>
    </w:p>
    <w:p w14:paraId="7514DF28" w14:textId="77777777" w:rsidR="00BF0A27" w:rsidRDefault="00BF0A27" w:rsidP="00BF0A27">
      <w:pPr>
        <w:tabs>
          <w:tab w:val="left" w:pos="567"/>
        </w:tabs>
        <w:spacing w:before="0"/>
        <w:rPr>
          <w:rFonts w:eastAsia="Calibri" w:cs="Arial"/>
          <w:noProof/>
          <w:lang w:val="sr-Cyrl-RS"/>
        </w:rPr>
      </w:pPr>
    </w:p>
    <w:p w14:paraId="0CBA9642" w14:textId="77777777" w:rsidR="00BF0A27" w:rsidRDefault="00BF0A27" w:rsidP="00BF0A27">
      <w:pPr>
        <w:tabs>
          <w:tab w:val="left" w:pos="567"/>
        </w:tabs>
        <w:spacing w:before="0"/>
        <w:rPr>
          <w:rFonts w:eastAsia="Calibri" w:cs="Arial"/>
          <w:noProof/>
          <w:lang w:val="sr-Cyrl-RS"/>
        </w:rPr>
      </w:pPr>
      <w:r w:rsidRPr="002D090D">
        <w:rPr>
          <w:rFonts w:eastAsia="Calibri" w:cs="Arial"/>
          <w:noProof/>
        </w:rPr>
        <w:t xml:space="preserve">Закључен </w:t>
      </w:r>
      <w:r w:rsidRPr="002D090D">
        <w:rPr>
          <w:rFonts w:eastAsia="Calibri" w:cs="Arial"/>
          <w:noProof/>
          <w:lang w:val="sr-Cyrl-RS"/>
        </w:rPr>
        <w:t xml:space="preserve">у Београду </w:t>
      </w:r>
      <w:r w:rsidRPr="002D090D">
        <w:rPr>
          <w:rFonts w:eastAsia="Calibri" w:cs="Arial"/>
          <w:noProof/>
        </w:rPr>
        <w:t>између</w:t>
      </w:r>
      <w:r w:rsidRPr="002D090D">
        <w:rPr>
          <w:rFonts w:eastAsia="Calibri" w:cs="Arial"/>
          <w:noProof/>
          <w:lang w:val="sr-Cyrl-RS"/>
        </w:rPr>
        <w:t xml:space="preserve"> следећих уговорних страна:</w:t>
      </w:r>
    </w:p>
    <w:p w14:paraId="6D230F75" w14:textId="77777777" w:rsidR="00BF0A27" w:rsidRDefault="00BF0A27" w:rsidP="007455CC">
      <w:pPr>
        <w:tabs>
          <w:tab w:val="left" w:pos="567"/>
        </w:tabs>
        <w:spacing w:before="0"/>
        <w:rPr>
          <w:rFonts w:eastAsia="Calibri" w:cs="Arial"/>
          <w:noProof/>
          <w:lang w:val="sr-Cyrl-RS"/>
        </w:rPr>
      </w:pPr>
    </w:p>
    <w:p w14:paraId="61B8433B" w14:textId="58FD4855" w:rsidR="007455CC" w:rsidRPr="00BF0A27" w:rsidRDefault="00442C54" w:rsidP="007455CC">
      <w:pPr>
        <w:tabs>
          <w:tab w:val="left" w:pos="567"/>
        </w:tabs>
        <w:spacing w:before="0"/>
        <w:rPr>
          <w:rFonts w:eastAsia="Calibri" w:cs="Arial"/>
          <w:b/>
          <w:noProof/>
          <w:lang w:val="sr-Cyrl-RS"/>
        </w:rPr>
      </w:pPr>
      <w:r>
        <w:rPr>
          <w:rFonts w:eastAsia="Calibri" w:cs="Arial"/>
          <w:b/>
          <w:noProof/>
          <w:lang w:val="sr-Cyrl-RS"/>
        </w:rPr>
        <w:t>КОРИСНИК УСЛУГА</w:t>
      </w:r>
      <w:r w:rsidR="00BF0A27" w:rsidRPr="00BF0A27">
        <w:rPr>
          <w:rFonts w:eastAsia="Calibri" w:cs="Arial"/>
          <w:b/>
          <w:noProof/>
          <w:lang w:val="sr-Cyrl-RS"/>
        </w:rPr>
        <w:t>:</w:t>
      </w:r>
    </w:p>
    <w:p w14:paraId="74F80D97" w14:textId="77777777" w:rsidR="007455CC" w:rsidRPr="007455CC" w:rsidRDefault="007455CC" w:rsidP="007455CC">
      <w:pPr>
        <w:tabs>
          <w:tab w:val="left" w:pos="567"/>
        </w:tabs>
        <w:spacing w:before="0"/>
        <w:rPr>
          <w:rFonts w:eastAsia="Calibri" w:cs="Arial"/>
          <w:noProof/>
        </w:rPr>
      </w:pPr>
    </w:p>
    <w:p w14:paraId="6B2E4DEB" w14:textId="48FB7022" w:rsidR="007455CC" w:rsidRPr="007455CC" w:rsidRDefault="007455CC" w:rsidP="00E53DCB">
      <w:pPr>
        <w:numPr>
          <w:ilvl w:val="0"/>
          <w:numId w:val="25"/>
        </w:numPr>
        <w:tabs>
          <w:tab w:val="left" w:pos="567"/>
        </w:tabs>
        <w:spacing w:before="0"/>
        <w:rPr>
          <w:rFonts w:eastAsia="Calibri" w:cs="Arial"/>
          <w:noProof/>
        </w:rPr>
      </w:pPr>
      <w:r w:rsidRPr="007455CC">
        <w:rPr>
          <w:rFonts w:eastAsia="Calibri" w:cs="Arial"/>
          <w:noProof/>
        </w:rPr>
        <w:t xml:space="preserve">Јавно предузеће „Електропривреда Србије“ Београд, Улица </w:t>
      </w:r>
      <w:r w:rsidRPr="007455CC">
        <w:rPr>
          <w:rFonts w:eastAsia="TimesNewRomanPSMT" w:cs="Arial"/>
          <w:bCs/>
          <w:lang w:val="sr-Cyrl-RS"/>
        </w:rPr>
        <w:t>Балканска бр. 13</w:t>
      </w:r>
      <w:r w:rsidRPr="007455CC">
        <w:rPr>
          <w:rFonts w:eastAsia="Calibri" w:cs="Arial"/>
          <w:noProof/>
        </w:rPr>
        <w:t>, матични број: 20053658, ПИБ 103920327</w:t>
      </w:r>
      <w:r w:rsidR="00CB60DE">
        <w:rPr>
          <w:rFonts w:eastAsia="Calibri" w:cs="Arial"/>
          <w:noProof/>
        </w:rPr>
        <w:t>, бр.тек.рачуна: 160-700-13 Ban</w:t>
      </w:r>
      <w:r w:rsidR="00CB60DE">
        <w:rPr>
          <w:rFonts w:eastAsia="Calibri" w:cs="Arial"/>
          <w:noProof/>
          <w:lang w:val="sr-Cyrl-RS"/>
        </w:rPr>
        <w:t>с</w:t>
      </w:r>
      <w:r w:rsidRPr="007455CC">
        <w:rPr>
          <w:rFonts w:eastAsia="Calibri" w:cs="Arial"/>
          <w:noProof/>
        </w:rPr>
        <w:t>a Intesa ад Београд, које заступа</w:t>
      </w:r>
      <w:r w:rsidR="008271D4" w:rsidRPr="008271D4">
        <w:rPr>
          <w:rFonts w:eastAsia="Calibri" w:cs="Arial"/>
          <w:noProof/>
          <w:lang w:val="sr-Cyrl-RS"/>
        </w:rPr>
        <w:t xml:space="preserve"> </w:t>
      </w:r>
      <w:r w:rsidR="008271D4">
        <w:rPr>
          <w:rFonts w:eastAsia="Calibri" w:cs="Arial"/>
          <w:noProof/>
          <w:lang w:val="sr-Cyrl-RS"/>
        </w:rPr>
        <w:t xml:space="preserve">законски заступник </w:t>
      </w:r>
      <w:r w:rsidRPr="007455CC">
        <w:rPr>
          <w:rFonts w:eastAsia="Calibri" w:cs="Arial"/>
          <w:noProof/>
          <w:lang w:val="sr-Cyrl-RS"/>
        </w:rPr>
        <w:t>Милорад Грчић</w:t>
      </w:r>
      <w:r w:rsidR="008271D4" w:rsidRPr="008271D4">
        <w:rPr>
          <w:rFonts w:eastAsia="Calibri" w:cs="Arial"/>
          <w:noProof/>
          <w:lang w:val="sr-Cyrl-RS"/>
        </w:rPr>
        <w:t xml:space="preserve"> </w:t>
      </w:r>
      <w:r w:rsidR="008271D4" w:rsidRPr="007455CC">
        <w:rPr>
          <w:rFonts w:eastAsia="Calibri" w:cs="Arial"/>
          <w:noProof/>
          <w:lang w:val="sr-Cyrl-RS"/>
        </w:rPr>
        <w:t xml:space="preserve">в.д. </w:t>
      </w:r>
      <w:r w:rsidR="008271D4" w:rsidRPr="007455CC">
        <w:rPr>
          <w:rFonts w:eastAsia="Calibri" w:cs="Arial"/>
          <w:noProof/>
        </w:rPr>
        <w:t>директор</w:t>
      </w:r>
      <w:r w:rsidR="008271D4" w:rsidRPr="007455CC">
        <w:rPr>
          <w:rFonts w:eastAsia="Calibri" w:cs="Arial"/>
          <w:noProof/>
          <w:lang w:val="sr-Cyrl-RS"/>
        </w:rPr>
        <w:t>а</w:t>
      </w:r>
      <w:r w:rsidRPr="007455CC">
        <w:rPr>
          <w:rFonts w:eastAsia="Calibri" w:cs="Arial"/>
          <w:noProof/>
        </w:rPr>
        <w:t xml:space="preserve"> </w:t>
      </w:r>
      <w:r w:rsidR="004757A4">
        <w:rPr>
          <w:rFonts w:eastAsia="Calibri" w:cs="Arial"/>
          <w:noProof/>
        </w:rPr>
        <w:t>(у даљем тексту: Корисник услуг</w:t>
      </w:r>
      <w:r w:rsidR="001F1CAD">
        <w:rPr>
          <w:rFonts w:eastAsia="Calibri" w:cs="Arial"/>
          <w:noProof/>
          <w:lang w:val="sr-Cyrl-RS"/>
        </w:rPr>
        <w:t>а</w:t>
      </w:r>
      <w:r w:rsidRPr="007455CC">
        <w:rPr>
          <w:rFonts w:eastAsia="Calibri" w:cs="Arial"/>
          <w:noProof/>
        </w:rPr>
        <w:t xml:space="preserve">), </w:t>
      </w:r>
    </w:p>
    <w:p w14:paraId="6A701825" w14:textId="77777777" w:rsidR="007455CC" w:rsidRPr="007455CC" w:rsidRDefault="007455CC" w:rsidP="007455CC">
      <w:pPr>
        <w:tabs>
          <w:tab w:val="left" w:pos="567"/>
        </w:tabs>
        <w:spacing w:before="0"/>
        <w:rPr>
          <w:rFonts w:eastAsia="Calibri" w:cs="Arial"/>
          <w:noProof/>
        </w:rPr>
      </w:pPr>
    </w:p>
    <w:p w14:paraId="695B334F" w14:textId="77777777" w:rsidR="007455CC" w:rsidRPr="007455CC" w:rsidRDefault="007455CC" w:rsidP="007455CC">
      <w:pPr>
        <w:tabs>
          <w:tab w:val="left" w:pos="567"/>
        </w:tabs>
        <w:spacing w:before="0"/>
        <w:rPr>
          <w:rFonts w:eastAsia="Calibri" w:cs="Arial"/>
          <w:noProof/>
        </w:rPr>
      </w:pPr>
      <w:r w:rsidRPr="007455CC">
        <w:rPr>
          <w:rFonts w:eastAsia="Calibri" w:cs="Arial"/>
          <w:noProof/>
        </w:rPr>
        <w:t>и</w:t>
      </w:r>
    </w:p>
    <w:p w14:paraId="6ACC3ECE" w14:textId="7460C068" w:rsidR="007455CC" w:rsidRPr="00BF0A27" w:rsidRDefault="00442C54" w:rsidP="007455CC">
      <w:pPr>
        <w:tabs>
          <w:tab w:val="left" w:pos="567"/>
        </w:tabs>
        <w:spacing w:before="0"/>
        <w:rPr>
          <w:rFonts w:eastAsia="Calibri" w:cs="Arial"/>
          <w:b/>
          <w:noProof/>
          <w:lang w:val="sr-Cyrl-RS"/>
        </w:rPr>
      </w:pPr>
      <w:r>
        <w:rPr>
          <w:rFonts w:eastAsia="Calibri" w:cs="Arial"/>
          <w:b/>
          <w:noProof/>
          <w:lang w:val="sr-Cyrl-RS"/>
        </w:rPr>
        <w:t>ПРУЖАЛАЦ УСЛУГА</w:t>
      </w:r>
    </w:p>
    <w:p w14:paraId="38924E43" w14:textId="6C23A3DA" w:rsidR="007455CC" w:rsidRPr="007455CC" w:rsidRDefault="007455CC" w:rsidP="00E53DCB">
      <w:pPr>
        <w:numPr>
          <w:ilvl w:val="0"/>
          <w:numId w:val="25"/>
        </w:numPr>
        <w:tabs>
          <w:tab w:val="left" w:pos="567"/>
        </w:tabs>
        <w:spacing w:before="0"/>
        <w:rPr>
          <w:rFonts w:eastAsia="Calibri" w:cs="Arial"/>
          <w:noProof/>
        </w:rPr>
      </w:pPr>
      <w:r w:rsidRPr="007455CC">
        <w:rPr>
          <w:rFonts w:eastAsia="Calibri" w:cs="Arial"/>
          <w:noProof/>
        </w:rPr>
        <w:t xml:space="preserve"> ___________________________________________________________________, матични број: ___________, ПИБ _______________, бр.тек.рачуна: ____________ кога заступа директор _________________,</w:t>
      </w:r>
      <w:r w:rsidR="004757A4">
        <w:rPr>
          <w:rFonts w:eastAsia="Calibri" w:cs="Arial"/>
          <w:noProof/>
        </w:rPr>
        <w:t xml:space="preserve"> (у даљем тексту Пружалац услуг</w:t>
      </w:r>
      <w:r w:rsidR="001F1CAD">
        <w:rPr>
          <w:rFonts w:eastAsia="Calibri" w:cs="Arial"/>
          <w:noProof/>
          <w:lang w:val="sr-Cyrl-RS"/>
        </w:rPr>
        <w:t>а</w:t>
      </w:r>
      <w:r w:rsidRPr="007455CC">
        <w:rPr>
          <w:rFonts w:eastAsia="Calibri" w:cs="Arial"/>
          <w:noProof/>
        </w:rPr>
        <w:t xml:space="preserve">), </w:t>
      </w:r>
    </w:p>
    <w:p w14:paraId="5FD129B1" w14:textId="77777777" w:rsidR="007455CC" w:rsidRPr="007455CC" w:rsidRDefault="007455CC" w:rsidP="007455CC">
      <w:pPr>
        <w:tabs>
          <w:tab w:val="left" w:pos="567"/>
        </w:tabs>
        <w:spacing w:before="0"/>
        <w:rPr>
          <w:rFonts w:eastAsia="Calibri" w:cs="Arial"/>
          <w:noProof/>
        </w:rPr>
      </w:pPr>
    </w:p>
    <w:p w14:paraId="763964D5" w14:textId="77777777" w:rsidR="007455CC" w:rsidRPr="007455CC" w:rsidRDefault="007455CC" w:rsidP="007455CC">
      <w:pPr>
        <w:tabs>
          <w:tab w:val="left" w:pos="567"/>
        </w:tabs>
        <w:spacing w:before="0"/>
        <w:rPr>
          <w:rFonts w:eastAsia="Calibri" w:cs="Arial"/>
          <w:noProof/>
        </w:rPr>
      </w:pPr>
      <w:r w:rsidRPr="007455CC">
        <w:rPr>
          <w:rFonts w:eastAsia="Calibri" w:cs="Arial"/>
          <w:noProof/>
        </w:rPr>
        <w:t>чланови групе /подизвођачи _________________________________________________</w:t>
      </w:r>
    </w:p>
    <w:p w14:paraId="12DE310C" w14:textId="77777777" w:rsidR="007455CC" w:rsidRPr="007455CC" w:rsidRDefault="007455CC" w:rsidP="007455CC">
      <w:pPr>
        <w:tabs>
          <w:tab w:val="left" w:pos="567"/>
        </w:tabs>
        <w:spacing w:before="0"/>
        <w:rPr>
          <w:rFonts w:eastAsia="Calibri" w:cs="Arial"/>
          <w:noProof/>
        </w:rPr>
      </w:pPr>
      <w:r w:rsidRPr="007455CC">
        <w:rPr>
          <w:rFonts w:eastAsia="Calibri" w:cs="Arial"/>
          <w:noProof/>
        </w:rPr>
        <w:t xml:space="preserve">_________________________________________________________________________, </w:t>
      </w:r>
    </w:p>
    <w:p w14:paraId="710C61F6" w14:textId="77777777" w:rsidR="007455CC" w:rsidRPr="007455CC" w:rsidRDefault="007455CC" w:rsidP="007455CC">
      <w:pPr>
        <w:tabs>
          <w:tab w:val="left" w:pos="567"/>
        </w:tabs>
        <w:spacing w:before="0"/>
        <w:rPr>
          <w:rFonts w:eastAsia="Calibri" w:cs="Arial"/>
          <w:noProof/>
        </w:rPr>
      </w:pPr>
    </w:p>
    <w:p w14:paraId="03171AF3" w14:textId="77777777" w:rsidR="007455CC" w:rsidRPr="007455CC" w:rsidRDefault="007455CC" w:rsidP="007455CC">
      <w:pPr>
        <w:tabs>
          <w:tab w:val="left" w:pos="567"/>
        </w:tabs>
        <w:spacing w:before="0"/>
        <w:rPr>
          <w:rFonts w:eastAsia="Calibri" w:cs="Arial"/>
          <w:noProof/>
        </w:rPr>
      </w:pPr>
      <w:r w:rsidRPr="007455CC">
        <w:rPr>
          <w:rFonts w:eastAsia="Calibri" w:cs="Arial"/>
          <w:noProof/>
          <w:lang w:val="sr-Cyrl-RS"/>
        </w:rPr>
        <w:t xml:space="preserve">(за потребе овог Уговора </w:t>
      </w:r>
      <w:r w:rsidRPr="007455CC">
        <w:rPr>
          <w:rFonts w:eastAsia="Calibri" w:cs="Arial"/>
          <w:noProof/>
        </w:rPr>
        <w:t>заједнички назв</w:t>
      </w:r>
      <w:r w:rsidRPr="007455CC">
        <w:rPr>
          <w:rFonts w:eastAsia="Calibri" w:cs="Arial"/>
          <w:noProof/>
          <w:lang w:val="sr-Cyrl-RS"/>
        </w:rPr>
        <w:t xml:space="preserve">ане </w:t>
      </w:r>
      <w:r w:rsidRPr="007455CC">
        <w:rPr>
          <w:rFonts w:eastAsia="Calibri" w:cs="Arial"/>
          <w:noProof/>
        </w:rPr>
        <w:t>Стране</w:t>
      </w:r>
      <w:r w:rsidRPr="007455CC">
        <w:rPr>
          <w:rFonts w:eastAsia="Calibri" w:cs="Arial"/>
          <w:noProof/>
          <w:lang w:val="sr-Cyrl-RS"/>
        </w:rPr>
        <w:t>)</w:t>
      </w:r>
      <w:r w:rsidRPr="007455CC">
        <w:rPr>
          <w:rFonts w:eastAsia="Calibri" w:cs="Arial"/>
          <w:noProof/>
        </w:rPr>
        <w:t>.</w:t>
      </w:r>
    </w:p>
    <w:p w14:paraId="28718411" w14:textId="77777777" w:rsidR="007455CC" w:rsidRPr="007455CC" w:rsidRDefault="007455CC" w:rsidP="007455CC">
      <w:pPr>
        <w:tabs>
          <w:tab w:val="left" w:pos="567"/>
        </w:tabs>
        <w:spacing w:after="120"/>
        <w:jc w:val="center"/>
        <w:rPr>
          <w:rFonts w:eastAsia="Calibri" w:cs="Arial"/>
          <w:b/>
          <w:noProof/>
        </w:rPr>
      </w:pPr>
      <w:r w:rsidRPr="007455CC">
        <w:rPr>
          <w:rFonts w:eastAsia="Calibri" w:cs="Arial"/>
          <w:b/>
          <w:noProof/>
        </w:rPr>
        <w:t>Члан 1.</w:t>
      </w:r>
    </w:p>
    <w:p w14:paraId="25E444F7" w14:textId="44E16CF9" w:rsidR="007455CC" w:rsidRPr="007455CC" w:rsidRDefault="007455CC" w:rsidP="007455CC">
      <w:pPr>
        <w:tabs>
          <w:tab w:val="left" w:pos="567"/>
        </w:tabs>
        <w:spacing w:before="0"/>
        <w:rPr>
          <w:rFonts w:eastAsia="Calibri" w:cs="Arial"/>
          <w:noProof/>
        </w:rPr>
      </w:pPr>
      <w:r w:rsidRPr="007455CC">
        <w:rPr>
          <w:rFonts w:eastAsia="Calibri" w:cs="Arial"/>
          <w:noProof/>
        </w:rPr>
        <w:t xml:space="preserve">Стране су </w:t>
      </w:r>
      <w:r w:rsidRPr="007455CC">
        <w:rPr>
          <w:rFonts w:eastAsia="Calibri" w:cs="Arial"/>
          <w:noProof/>
          <w:lang w:val="sr-Cyrl-RS"/>
        </w:rPr>
        <w:t>сагласне</w:t>
      </w:r>
      <w:r w:rsidRPr="007455CC">
        <w:rPr>
          <w:rFonts w:eastAsia="Calibri" w:cs="Arial"/>
          <w:noProof/>
        </w:rPr>
        <w:t xml:space="preserve"> да у вези са набавком услуга</w:t>
      </w:r>
      <w:r w:rsidRPr="007455CC">
        <w:rPr>
          <w:rFonts w:eastAsia="Calibri" w:cs="Arial"/>
          <w:lang w:val="ru-RU"/>
        </w:rPr>
        <w:t xml:space="preserve"> – </w:t>
      </w:r>
      <w:r w:rsidR="001F1CAD">
        <w:rPr>
          <w:lang w:val="sr-Cyrl-RS"/>
        </w:rPr>
        <w:t xml:space="preserve">Одржавање система једносмерног напајања 48 </w:t>
      </w:r>
      <w:r w:rsidR="001F1CAD">
        <w:rPr>
          <w:lang w:val="sr-Latn-RS"/>
        </w:rPr>
        <w:t>V</w:t>
      </w:r>
      <w:r w:rsidRPr="007455CC">
        <w:rPr>
          <w:rFonts w:eastAsia="Calibri" w:cs="Arial"/>
          <w:lang w:val="ru-RU"/>
        </w:rPr>
        <w:t>“</w:t>
      </w:r>
      <w:r w:rsidRPr="007455CC">
        <w:rPr>
          <w:rFonts w:eastAsia="Calibri" w:cs="Arial"/>
          <w:noProof/>
          <w:lang w:val="sr-Cyrl-RS"/>
        </w:rPr>
        <w:t xml:space="preserve">, </w:t>
      </w:r>
      <w:r w:rsidRPr="007455CC">
        <w:rPr>
          <w:rFonts w:eastAsia="Calibri" w:cs="Arial"/>
          <w:noProof/>
        </w:rPr>
        <w:t xml:space="preserve">Јавна набавка број </w:t>
      </w:r>
      <w:r w:rsidR="001F1CAD">
        <w:rPr>
          <w:rFonts w:cs="Arial"/>
          <w:bCs/>
          <w:lang w:val="sr-Cyrl-BA" w:eastAsia="ar-SA"/>
        </w:rPr>
        <w:t>JН/1000/0152/2020 (1565</w:t>
      </w:r>
      <w:r w:rsidR="00014E4F">
        <w:rPr>
          <w:rFonts w:cs="Arial"/>
          <w:bCs/>
          <w:lang w:val="sr-Cyrl-BA" w:eastAsia="ar-SA"/>
        </w:rPr>
        <w:t>/2020)</w:t>
      </w:r>
      <w:r w:rsidR="00F00047">
        <w:rPr>
          <w:rFonts w:cs="Arial"/>
          <w:bCs/>
          <w:lang w:val="sr-Cyrl-BA" w:eastAsia="ar-SA"/>
        </w:rPr>
        <w:t xml:space="preserve"> </w:t>
      </w:r>
      <w:r w:rsidRPr="007455CC">
        <w:rPr>
          <w:rFonts w:eastAsia="Calibri" w:cs="Arial"/>
          <w:noProof/>
        </w:rPr>
        <w:t xml:space="preserve">(у даљем тексту: </w:t>
      </w:r>
      <w:r w:rsidRPr="007455CC">
        <w:rPr>
          <w:rFonts w:eastAsia="Calibri" w:cs="Arial"/>
          <w:noProof/>
          <w:lang w:val="sr-Cyrl-RS"/>
        </w:rPr>
        <w:t>Услуга</w:t>
      </w:r>
      <w:r w:rsidRPr="007455CC">
        <w:rPr>
          <w:rFonts w:eastAsia="Calibri" w:cs="Arial"/>
          <w:noProof/>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41367878" w14:textId="77777777" w:rsidR="007455CC" w:rsidRPr="007455CC" w:rsidRDefault="007455CC" w:rsidP="007455CC">
      <w:pPr>
        <w:tabs>
          <w:tab w:val="left" w:pos="567"/>
        </w:tabs>
        <w:spacing w:before="0"/>
        <w:rPr>
          <w:rFonts w:eastAsia="Calibri" w:cs="Arial"/>
          <w:noProof/>
        </w:rPr>
      </w:pPr>
    </w:p>
    <w:p w14:paraId="61B86B09" w14:textId="77777777" w:rsidR="007455CC" w:rsidRPr="007455CC" w:rsidRDefault="007455CC" w:rsidP="007455CC">
      <w:pPr>
        <w:tabs>
          <w:tab w:val="left" w:pos="567"/>
        </w:tabs>
        <w:spacing w:before="0"/>
        <w:rPr>
          <w:rFonts w:eastAsia="Calibri" w:cs="Arial"/>
          <w:noProof/>
        </w:rPr>
      </w:pPr>
      <w:r w:rsidRPr="007455CC">
        <w:rPr>
          <w:rFonts w:eastAsia="Calibri" w:cs="Arial"/>
          <w:noProof/>
        </w:rPr>
        <w:t xml:space="preserve">Овај Уговор представља прилог основном Уговору број __________ од __________. године. </w:t>
      </w:r>
    </w:p>
    <w:p w14:paraId="7AEF1122" w14:textId="77777777" w:rsidR="007455CC" w:rsidRPr="007455CC" w:rsidRDefault="007455CC" w:rsidP="007455CC">
      <w:pPr>
        <w:tabs>
          <w:tab w:val="left" w:pos="567"/>
        </w:tabs>
        <w:spacing w:after="120"/>
        <w:jc w:val="center"/>
        <w:rPr>
          <w:rFonts w:eastAsia="Calibri" w:cs="Arial"/>
          <w:b/>
          <w:noProof/>
        </w:rPr>
      </w:pPr>
      <w:r w:rsidRPr="007455CC">
        <w:rPr>
          <w:rFonts w:eastAsia="Calibri" w:cs="Arial"/>
          <w:b/>
          <w:noProof/>
        </w:rPr>
        <w:t>Члан 2.</w:t>
      </w:r>
    </w:p>
    <w:p w14:paraId="40712F86" w14:textId="77777777" w:rsidR="007455CC" w:rsidRPr="007455CC" w:rsidRDefault="007455CC" w:rsidP="007455CC">
      <w:pPr>
        <w:tabs>
          <w:tab w:val="left" w:pos="567"/>
        </w:tabs>
        <w:spacing w:before="0"/>
        <w:rPr>
          <w:rFonts w:eastAsia="Calibri" w:cs="Arial"/>
          <w:noProof/>
        </w:rPr>
      </w:pPr>
      <w:r w:rsidRPr="007455CC">
        <w:rPr>
          <w:rFonts w:eastAsia="Calibri" w:cs="Arial"/>
          <w:noProof/>
        </w:rPr>
        <w:t xml:space="preserve">Стране су сaгласне да термини који се користе, односно проистичу из овог уговорног односа имају следеће значење: </w:t>
      </w:r>
    </w:p>
    <w:p w14:paraId="5139105B" w14:textId="77777777" w:rsidR="007455CC" w:rsidRPr="007455CC" w:rsidRDefault="007455CC" w:rsidP="007455CC">
      <w:pPr>
        <w:tabs>
          <w:tab w:val="left" w:pos="567"/>
        </w:tabs>
        <w:rPr>
          <w:rFonts w:eastAsia="Calibri" w:cs="Arial"/>
          <w:noProof/>
        </w:rPr>
      </w:pPr>
      <w:r w:rsidRPr="007455CC">
        <w:rPr>
          <w:rFonts w:eastAsia="Calibri" w:cs="Arial"/>
          <w:noProof/>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15354362" w14:textId="77777777" w:rsidR="007455CC" w:rsidRPr="007455CC" w:rsidRDefault="007455CC" w:rsidP="007455CC">
      <w:pPr>
        <w:tabs>
          <w:tab w:val="left" w:pos="567"/>
        </w:tabs>
        <w:rPr>
          <w:rFonts w:eastAsia="Calibri" w:cs="Arial"/>
          <w:noProof/>
        </w:rPr>
      </w:pPr>
      <w:r w:rsidRPr="007455CC">
        <w:rPr>
          <w:rFonts w:eastAsia="Calibri" w:cs="Arial"/>
          <w:noProof/>
        </w:rPr>
        <w:t xml:space="preserve">Држалац пословне тајне – лице које на основу закона контролише коришћење пословне тајне; </w:t>
      </w:r>
    </w:p>
    <w:p w14:paraId="3766D5A7" w14:textId="77777777" w:rsidR="007455CC" w:rsidRPr="007455CC" w:rsidRDefault="007455CC" w:rsidP="007455CC">
      <w:pPr>
        <w:tabs>
          <w:tab w:val="left" w:pos="567"/>
        </w:tabs>
        <w:rPr>
          <w:rFonts w:eastAsia="Calibri" w:cs="Arial"/>
          <w:noProof/>
        </w:rPr>
      </w:pPr>
      <w:r w:rsidRPr="007455CC">
        <w:rPr>
          <w:rFonts w:eastAsia="Calibri" w:cs="Arial"/>
          <w:noProof/>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7F1F3358" w14:textId="77777777" w:rsidR="007455CC" w:rsidRPr="007455CC" w:rsidRDefault="007455CC" w:rsidP="007455CC">
      <w:pPr>
        <w:tabs>
          <w:tab w:val="left" w:pos="567"/>
        </w:tabs>
        <w:rPr>
          <w:rFonts w:eastAsia="Calibri" w:cs="Arial"/>
          <w:noProof/>
          <w:lang w:val="sr-Cyrl-RS"/>
        </w:rPr>
      </w:pPr>
      <w:r w:rsidRPr="007455CC">
        <w:rPr>
          <w:rFonts w:eastAsia="Calibri" w:cs="Arial"/>
          <w:noProof/>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6B01A257" w14:textId="77777777" w:rsidR="007455CC" w:rsidRPr="007455CC" w:rsidRDefault="007455CC" w:rsidP="007455CC">
      <w:pPr>
        <w:tabs>
          <w:tab w:val="left" w:pos="567"/>
        </w:tabs>
        <w:rPr>
          <w:rFonts w:eastAsia="Calibri" w:cs="Arial"/>
          <w:noProof/>
        </w:rPr>
      </w:pPr>
      <w:r w:rsidRPr="007455CC">
        <w:rPr>
          <w:rFonts w:eastAsia="Calibri" w:cs="Arial"/>
          <w:noProof/>
        </w:rPr>
        <w:t>Давалац – Страна која је Држалац пословне тајне, која Примаоцу уступа податке који представљају пословну тајну;</w:t>
      </w:r>
    </w:p>
    <w:p w14:paraId="38BDC8AF" w14:textId="77777777" w:rsidR="007455CC" w:rsidRPr="007455CC" w:rsidRDefault="007455CC" w:rsidP="007455CC">
      <w:pPr>
        <w:tabs>
          <w:tab w:val="left" w:pos="567"/>
        </w:tabs>
        <w:rPr>
          <w:rFonts w:eastAsia="Calibri" w:cs="Arial"/>
          <w:noProof/>
        </w:rPr>
      </w:pPr>
      <w:r w:rsidRPr="007455CC">
        <w:rPr>
          <w:rFonts w:eastAsia="Calibri" w:cs="Arial"/>
          <w:noProof/>
        </w:rPr>
        <w:t>Прималац – Страна која од Даваоца прима податке који представљају пословну тајну, те пријемом истих постаје Држалац пословне тајне;</w:t>
      </w:r>
    </w:p>
    <w:p w14:paraId="63C8BCC3" w14:textId="77777777" w:rsidR="007455CC" w:rsidRPr="007455CC" w:rsidRDefault="007455CC" w:rsidP="007455CC">
      <w:pPr>
        <w:tabs>
          <w:tab w:val="left" w:pos="567"/>
        </w:tabs>
        <w:spacing w:before="0"/>
        <w:rPr>
          <w:rFonts w:eastAsia="Calibri" w:cs="Arial"/>
          <w:noProof/>
        </w:rPr>
      </w:pPr>
      <w:r w:rsidRPr="007455CC">
        <w:rPr>
          <w:rFonts w:eastAsia="Calibri" w:cs="Arial"/>
          <w:noProof/>
        </w:rPr>
        <w:lastRenderedPageBreak/>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26FE60DB" w14:textId="77777777" w:rsidR="007455CC" w:rsidRPr="007455CC" w:rsidRDefault="007455CC" w:rsidP="007455CC">
      <w:pPr>
        <w:tabs>
          <w:tab w:val="left" w:pos="567"/>
        </w:tabs>
        <w:rPr>
          <w:rFonts w:eastAsia="Calibri" w:cs="Arial"/>
          <w:noProof/>
        </w:rPr>
      </w:pPr>
      <w:r w:rsidRPr="007455CC">
        <w:rPr>
          <w:rFonts w:eastAsia="Calibri" w:cs="Arial"/>
          <w:noProof/>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07D66723" w14:textId="77777777" w:rsidR="007455CC" w:rsidRPr="007455CC" w:rsidRDefault="007455CC" w:rsidP="007455CC">
      <w:pPr>
        <w:tabs>
          <w:tab w:val="left" w:pos="567"/>
        </w:tabs>
        <w:spacing w:after="120"/>
        <w:jc w:val="center"/>
        <w:rPr>
          <w:rFonts w:eastAsia="Calibri" w:cs="Arial"/>
          <w:b/>
          <w:noProof/>
        </w:rPr>
      </w:pPr>
      <w:r w:rsidRPr="007455CC">
        <w:rPr>
          <w:rFonts w:eastAsia="Calibri" w:cs="Arial"/>
          <w:b/>
          <w:noProof/>
        </w:rPr>
        <w:t>Члан 3.</w:t>
      </w:r>
    </w:p>
    <w:p w14:paraId="473F5852" w14:textId="728C3837" w:rsidR="007455CC" w:rsidRPr="007455CC" w:rsidRDefault="007455CC" w:rsidP="007455CC">
      <w:pPr>
        <w:tabs>
          <w:tab w:val="left" w:pos="567"/>
        </w:tabs>
        <w:spacing w:before="0"/>
        <w:rPr>
          <w:rFonts w:eastAsia="Calibri" w:cs="Arial"/>
          <w:noProof/>
        </w:rPr>
      </w:pPr>
      <w:r w:rsidRPr="007455CC">
        <w:rPr>
          <w:rFonts w:eastAsia="Calibri" w:cs="Arial"/>
          <w:noProof/>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001F1CAD">
        <w:rPr>
          <w:rFonts w:eastAsia="Calibri" w:cs="Arial"/>
          <w:noProof/>
          <w:lang w:val="sr-Cyrl-RS"/>
        </w:rPr>
        <w:t>Корисника услуга</w:t>
      </w:r>
      <w:r w:rsidRPr="007455CC">
        <w:rPr>
          <w:rFonts w:eastAsia="Calibri" w:cs="Arial"/>
          <w:noProof/>
        </w:rPr>
        <w:t xml:space="preserve"> и </w:t>
      </w:r>
      <w:r w:rsidR="001F1CAD">
        <w:rPr>
          <w:rFonts w:eastAsia="Calibri" w:cs="Arial"/>
          <w:noProof/>
          <w:lang w:val="sr-Cyrl-RS"/>
        </w:rPr>
        <w:t>Пружаоца услуга</w:t>
      </w:r>
      <w:r w:rsidRPr="007455CC">
        <w:rPr>
          <w:rFonts w:eastAsia="Calibri" w:cs="Arial"/>
          <w:noProof/>
        </w:rPr>
        <w:t>.</w:t>
      </w:r>
    </w:p>
    <w:p w14:paraId="642C1AE0" w14:textId="77777777" w:rsidR="007455CC" w:rsidRPr="007455CC" w:rsidRDefault="007455CC" w:rsidP="007455CC">
      <w:pPr>
        <w:tabs>
          <w:tab w:val="left" w:pos="567"/>
        </w:tabs>
        <w:rPr>
          <w:rFonts w:eastAsia="Calibri" w:cs="Arial"/>
          <w:noProof/>
        </w:rPr>
      </w:pPr>
      <w:r w:rsidRPr="007455CC">
        <w:rPr>
          <w:rFonts w:eastAsia="Calibri" w:cs="Arial"/>
          <w:noProof/>
        </w:rPr>
        <w:t xml:space="preserve">Свака </w:t>
      </w:r>
      <w:r w:rsidRPr="007455CC">
        <w:rPr>
          <w:rFonts w:eastAsia="Calibri" w:cs="Arial"/>
          <w:noProof/>
          <w:lang w:val="sr-Cyrl-RS"/>
        </w:rPr>
        <w:t>С</w:t>
      </w:r>
      <w:r w:rsidRPr="007455CC">
        <w:rPr>
          <w:rFonts w:eastAsia="Calibri" w:cs="Arial"/>
          <w:noProof/>
        </w:rPr>
        <w:t xml:space="preserve">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0B100275" w14:textId="77777777" w:rsidR="007455CC" w:rsidRPr="007455CC" w:rsidRDefault="007455CC" w:rsidP="007455CC">
      <w:pPr>
        <w:tabs>
          <w:tab w:val="left" w:pos="567"/>
        </w:tabs>
        <w:rPr>
          <w:rFonts w:eastAsia="Calibri" w:cs="Arial"/>
          <w:noProof/>
        </w:rPr>
      </w:pPr>
      <w:r w:rsidRPr="007455CC">
        <w:rPr>
          <w:rFonts w:eastAsia="Calibri" w:cs="Arial"/>
          <w:noProof/>
        </w:rPr>
        <w:t xml:space="preserve">Свака </w:t>
      </w:r>
      <w:r w:rsidRPr="007455CC">
        <w:rPr>
          <w:rFonts w:eastAsia="Calibri" w:cs="Arial"/>
          <w:noProof/>
          <w:lang w:val="sr-Cyrl-RS"/>
        </w:rPr>
        <w:t>С</w:t>
      </w:r>
      <w:r w:rsidRPr="007455CC">
        <w:rPr>
          <w:rFonts w:eastAsia="Calibri" w:cs="Arial"/>
          <w:noProof/>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003AF862" w14:textId="77777777" w:rsidR="007455CC" w:rsidRPr="007455CC" w:rsidRDefault="007455CC" w:rsidP="007455CC">
      <w:pPr>
        <w:tabs>
          <w:tab w:val="left" w:pos="567"/>
        </w:tabs>
        <w:spacing w:before="0"/>
        <w:rPr>
          <w:rFonts w:eastAsia="Calibri" w:cs="Arial"/>
          <w:noProof/>
        </w:rPr>
      </w:pPr>
    </w:p>
    <w:p w14:paraId="71576BB7" w14:textId="77777777" w:rsidR="007455CC" w:rsidRPr="007455CC" w:rsidRDefault="007455CC" w:rsidP="007455CC">
      <w:pPr>
        <w:tabs>
          <w:tab w:val="left" w:pos="567"/>
        </w:tabs>
        <w:spacing w:before="0"/>
        <w:rPr>
          <w:rFonts w:eastAsia="Calibri" w:cs="Arial"/>
          <w:noProof/>
        </w:rPr>
      </w:pPr>
      <w:r w:rsidRPr="007455CC">
        <w:rPr>
          <w:rFonts w:eastAsia="Calibri" w:cs="Arial"/>
          <w:noProof/>
        </w:rPr>
        <w:t xml:space="preserve">Осим ако изричито није другачије уређено, </w:t>
      </w:r>
    </w:p>
    <w:p w14:paraId="41CC3A73" w14:textId="77777777" w:rsidR="007455CC" w:rsidRPr="007455CC" w:rsidRDefault="007455CC" w:rsidP="007455CC">
      <w:pPr>
        <w:numPr>
          <w:ilvl w:val="0"/>
          <w:numId w:val="3"/>
        </w:numPr>
        <w:tabs>
          <w:tab w:val="num" w:pos="567"/>
        </w:tabs>
        <w:spacing w:before="0"/>
        <w:ind w:left="568" w:hanging="284"/>
        <w:rPr>
          <w:rFonts w:eastAsia="Calibri" w:cs="Arial"/>
          <w:noProof/>
          <w:lang w:val="ru-RU"/>
        </w:rPr>
      </w:pPr>
      <w:r w:rsidRPr="007455CC">
        <w:rPr>
          <w:rFonts w:eastAsia="Calibri" w:cs="Arial"/>
          <w:noProof/>
          <w:lang w:val="ru-RU"/>
        </w:rPr>
        <w:t xml:space="preserve">ниједна </w:t>
      </w:r>
      <w:r w:rsidRPr="007455CC">
        <w:rPr>
          <w:rFonts w:eastAsia="Calibri" w:cs="Arial"/>
          <w:noProof/>
          <w:lang w:val="sr-Cyrl-RS"/>
        </w:rPr>
        <w:t>С</w:t>
      </w:r>
      <w:r w:rsidRPr="007455CC">
        <w:rPr>
          <w:rFonts w:eastAsia="Calibri" w:cs="Arial"/>
          <w:noProof/>
          <w:lang w:val="ru-RU"/>
        </w:rPr>
        <w:t xml:space="preserve">трана неће користити пословну тајну или поверљиве информације друге </w:t>
      </w:r>
      <w:r w:rsidRPr="007455CC">
        <w:rPr>
          <w:rFonts w:eastAsia="Calibri" w:cs="Arial"/>
          <w:noProof/>
          <w:lang w:val="sr-Cyrl-RS"/>
        </w:rPr>
        <w:t>С</w:t>
      </w:r>
      <w:r w:rsidRPr="007455CC">
        <w:rPr>
          <w:rFonts w:eastAsia="Calibri" w:cs="Arial"/>
          <w:noProof/>
          <w:lang w:val="ru-RU"/>
        </w:rPr>
        <w:t xml:space="preserve">тране, </w:t>
      </w:r>
    </w:p>
    <w:p w14:paraId="52EB3674" w14:textId="77777777" w:rsidR="007455CC" w:rsidRPr="007455CC" w:rsidRDefault="007455CC" w:rsidP="007455CC">
      <w:pPr>
        <w:numPr>
          <w:ilvl w:val="0"/>
          <w:numId w:val="3"/>
        </w:numPr>
        <w:tabs>
          <w:tab w:val="num" w:pos="567"/>
        </w:tabs>
        <w:spacing w:before="0"/>
        <w:ind w:left="568" w:hanging="284"/>
        <w:rPr>
          <w:rFonts w:eastAsia="Calibri" w:cs="Arial"/>
          <w:noProof/>
          <w:lang w:val="ru-RU"/>
        </w:rPr>
      </w:pPr>
      <w:r w:rsidRPr="007455CC">
        <w:rPr>
          <w:rFonts w:eastAsia="Calibri" w:cs="Arial"/>
          <w:noProof/>
          <w:lang w:val="ru-RU"/>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2494D077" w14:textId="77777777" w:rsidR="007455CC" w:rsidRPr="007455CC" w:rsidRDefault="007455CC" w:rsidP="007455CC">
      <w:pPr>
        <w:numPr>
          <w:ilvl w:val="0"/>
          <w:numId w:val="3"/>
        </w:numPr>
        <w:tabs>
          <w:tab w:val="num" w:pos="567"/>
        </w:tabs>
        <w:spacing w:before="0"/>
        <w:ind w:left="568" w:hanging="284"/>
        <w:rPr>
          <w:rFonts w:eastAsia="Calibri" w:cs="Arial"/>
          <w:noProof/>
          <w:lang w:val="ru-RU"/>
        </w:rPr>
      </w:pPr>
      <w:r w:rsidRPr="007455CC">
        <w:rPr>
          <w:rFonts w:eastAsia="Calibri" w:cs="Arial"/>
          <w:noProof/>
          <w:lang w:val="ru-RU"/>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7C0E3447" w14:textId="77777777" w:rsidR="007455CC" w:rsidRPr="007455CC" w:rsidRDefault="007455CC" w:rsidP="007727E4">
      <w:pPr>
        <w:tabs>
          <w:tab w:val="left" w:pos="567"/>
        </w:tabs>
        <w:spacing w:before="0"/>
        <w:jc w:val="center"/>
        <w:rPr>
          <w:rFonts w:eastAsia="Calibri" w:cs="Arial"/>
          <w:b/>
          <w:noProof/>
        </w:rPr>
      </w:pPr>
      <w:r w:rsidRPr="007455CC">
        <w:rPr>
          <w:rFonts w:eastAsia="Calibri" w:cs="Arial"/>
          <w:b/>
          <w:noProof/>
        </w:rPr>
        <w:t>Члан 4.</w:t>
      </w:r>
    </w:p>
    <w:p w14:paraId="47F879D5" w14:textId="77777777" w:rsidR="007455CC" w:rsidRPr="007455CC" w:rsidRDefault="007455CC" w:rsidP="007455CC">
      <w:pPr>
        <w:tabs>
          <w:tab w:val="left" w:pos="567"/>
        </w:tabs>
        <w:spacing w:before="0"/>
        <w:rPr>
          <w:rFonts w:eastAsia="Calibri" w:cs="Arial"/>
          <w:noProof/>
        </w:rPr>
      </w:pPr>
      <w:r w:rsidRPr="007455CC">
        <w:rPr>
          <w:rFonts w:eastAsia="Calibri" w:cs="Arial"/>
          <w:noProof/>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2266CBE7" w14:textId="77777777" w:rsidR="007455CC" w:rsidRPr="007455CC" w:rsidRDefault="007455CC" w:rsidP="007455CC">
      <w:pPr>
        <w:tabs>
          <w:tab w:val="left" w:pos="567"/>
        </w:tabs>
        <w:spacing w:before="0"/>
        <w:rPr>
          <w:rFonts w:eastAsia="Calibri" w:cs="Arial"/>
          <w:noProof/>
        </w:rPr>
      </w:pPr>
    </w:p>
    <w:p w14:paraId="5CA9297E" w14:textId="77777777" w:rsidR="007455CC" w:rsidRPr="007455CC" w:rsidRDefault="007455CC" w:rsidP="007455CC">
      <w:pPr>
        <w:tabs>
          <w:tab w:val="left" w:pos="567"/>
        </w:tabs>
        <w:spacing w:before="0"/>
        <w:rPr>
          <w:rFonts w:eastAsia="Calibri" w:cs="Arial"/>
          <w:noProof/>
        </w:rPr>
      </w:pPr>
      <w:r w:rsidRPr="007455CC">
        <w:rPr>
          <w:rFonts w:eastAsia="Calibri" w:cs="Arial"/>
          <w:noProof/>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60A9B90A" w14:textId="77777777" w:rsidR="007455CC" w:rsidRPr="007455CC" w:rsidRDefault="007455CC" w:rsidP="007455CC">
      <w:pPr>
        <w:tabs>
          <w:tab w:val="left" w:pos="567"/>
        </w:tabs>
        <w:spacing w:before="0"/>
        <w:rPr>
          <w:rFonts w:eastAsia="Calibri" w:cs="Arial"/>
          <w:noProof/>
        </w:rPr>
      </w:pPr>
    </w:p>
    <w:p w14:paraId="6A2C8E8B" w14:textId="77777777" w:rsidR="007455CC" w:rsidRPr="007455CC" w:rsidRDefault="007455CC" w:rsidP="007455CC">
      <w:pPr>
        <w:tabs>
          <w:tab w:val="left" w:pos="567"/>
        </w:tabs>
        <w:spacing w:before="0"/>
        <w:rPr>
          <w:rFonts w:eastAsia="Calibri" w:cs="Arial"/>
          <w:noProof/>
        </w:rPr>
      </w:pPr>
      <w:r w:rsidRPr="007455CC">
        <w:rPr>
          <w:rFonts w:eastAsia="Calibri" w:cs="Arial"/>
          <w:noProof/>
        </w:rPr>
        <w:t>Обавеза из претходног става не постоји у случајевима:</w:t>
      </w:r>
    </w:p>
    <w:p w14:paraId="4A656980" w14:textId="77777777" w:rsidR="007455CC" w:rsidRPr="007455CC" w:rsidRDefault="007455CC" w:rsidP="007455CC">
      <w:pPr>
        <w:tabs>
          <w:tab w:val="left" w:pos="567"/>
        </w:tabs>
        <w:rPr>
          <w:rFonts w:eastAsia="Calibri" w:cs="Arial"/>
          <w:noProof/>
        </w:rPr>
      </w:pPr>
      <w:r w:rsidRPr="007455CC">
        <w:rPr>
          <w:rFonts w:eastAsia="Calibri" w:cs="Arial"/>
          <w:noProof/>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2F8D28C5" w14:textId="77777777" w:rsidR="007455CC" w:rsidRPr="007455CC" w:rsidRDefault="007455CC" w:rsidP="007455CC">
      <w:pPr>
        <w:tabs>
          <w:tab w:val="left" w:pos="567"/>
        </w:tabs>
        <w:spacing w:before="0"/>
        <w:rPr>
          <w:rFonts w:eastAsia="Calibri" w:cs="Arial"/>
          <w:noProof/>
        </w:rPr>
      </w:pPr>
    </w:p>
    <w:p w14:paraId="5561DC2A" w14:textId="77777777" w:rsidR="007455CC" w:rsidRPr="007455CC" w:rsidRDefault="007455CC" w:rsidP="007455CC">
      <w:pPr>
        <w:tabs>
          <w:tab w:val="left" w:pos="567"/>
        </w:tabs>
        <w:spacing w:before="0"/>
        <w:rPr>
          <w:rFonts w:eastAsia="Calibri" w:cs="Arial"/>
          <w:noProof/>
        </w:rPr>
      </w:pPr>
      <w:r w:rsidRPr="007455CC">
        <w:rPr>
          <w:rFonts w:eastAsia="Calibri" w:cs="Arial"/>
          <w:noProof/>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264825DB" w14:textId="77777777" w:rsidR="007455CC" w:rsidRPr="007455CC" w:rsidRDefault="007455CC" w:rsidP="007455CC">
      <w:pPr>
        <w:tabs>
          <w:tab w:val="left" w:pos="567"/>
        </w:tabs>
        <w:spacing w:before="0"/>
        <w:rPr>
          <w:rFonts w:eastAsia="Calibri" w:cs="Arial"/>
          <w:noProof/>
        </w:rPr>
      </w:pPr>
    </w:p>
    <w:p w14:paraId="38E0F9EE" w14:textId="77777777" w:rsidR="007455CC" w:rsidRPr="007455CC" w:rsidRDefault="007455CC" w:rsidP="007455CC">
      <w:pPr>
        <w:tabs>
          <w:tab w:val="left" w:pos="567"/>
        </w:tabs>
        <w:spacing w:before="0"/>
        <w:rPr>
          <w:rFonts w:eastAsia="Calibri" w:cs="Arial"/>
          <w:noProof/>
        </w:rPr>
      </w:pPr>
      <w:r w:rsidRPr="007455CC">
        <w:rPr>
          <w:rFonts w:eastAsia="Calibri" w:cs="Arial"/>
          <w:noProof/>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29E10238" w14:textId="77777777" w:rsidR="007455CC" w:rsidRPr="007455CC" w:rsidRDefault="007455CC" w:rsidP="007455CC">
      <w:pPr>
        <w:tabs>
          <w:tab w:val="left" w:pos="567"/>
        </w:tabs>
        <w:spacing w:before="0"/>
        <w:rPr>
          <w:rFonts w:eastAsia="Calibri" w:cs="Arial"/>
          <w:noProof/>
        </w:rPr>
      </w:pPr>
    </w:p>
    <w:p w14:paraId="381EE141" w14:textId="77777777" w:rsidR="007455CC" w:rsidRPr="007455CC" w:rsidRDefault="007455CC" w:rsidP="007455CC">
      <w:pPr>
        <w:tabs>
          <w:tab w:val="left" w:pos="567"/>
        </w:tabs>
        <w:spacing w:before="0"/>
        <w:rPr>
          <w:rFonts w:eastAsia="Calibri" w:cs="Arial"/>
          <w:noProof/>
        </w:rPr>
      </w:pPr>
      <w:r w:rsidRPr="007455CC">
        <w:rPr>
          <w:rFonts w:eastAsia="Calibri" w:cs="Arial"/>
          <w:noProof/>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13B45C53" w14:textId="77777777" w:rsidR="007455CC" w:rsidRPr="007455CC" w:rsidRDefault="007455CC" w:rsidP="007455CC">
      <w:pPr>
        <w:tabs>
          <w:tab w:val="left" w:pos="567"/>
        </w:tabs>
        <w:rPr>
          <w:rFonts w:eastAsia="Calibri" w:cs="Arial"/>
          <w:noProof/>
        </w:rPr>
      </w:pPr>
      <w:r w:rsidRPr="007455CC">
        <w:rPr>
          <w:rFonts w:eastAsia="Calibri" w:cs="Arial"/>
          <w:noProof/>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09468A3D" w14:textId="77777777" w:rsidR="007455CC" w:rsidRPr="007455CC" w:rsidRDefault="007455CC" w:rsidP="00C87334">
      <w:pPr>
        <w:numPr>
          <w:ilvl w:val="0"/>
          <w:numId w:val="3"/>
        </w:numPr>
        <w:tabs>
          <w:tab w:val="num" w:pos="567"/>
        </w:tabs>
        <w:spacing w:before="0"/>
        <w:ind w:left="568" w:hanging="284"/>
        <w:rPr>
          <w:rFonts w:eastAsia="Calibri" w:cs="Arial"/>
          <w:noProof/>
          <w:lang w:val="ru-RU"/>
        </w:rPr>
      </w:pPr>
      <w:r w:rsidRPr="007455CC">
        <w:rPr>
          <w:rFonts w:eastAsia="Calibri" w:cs="Arial"/>
          <w:noProof/>
          <w:lang w:val="ru-RU"/>
        </w:rPr>
        <w:t xml:space="preserve">то било познато Примаоцу у време одавања, </w:t>
      </w:r>
    </w:p>
    <w:p w14:paraId="7231EE78" w14:textId="77777777" w:rsidR="007455CC" w:rsidRPr="007455CC" w:rsidRDefault="007455CC" w:rsidP="00C87334">
      <w:pPr>
        <w:numPr>
          <w:ilvl w:val="0"/>
          <w:numId w:val="3"/>
        </w:numPr>
        <w:tabs>
          <w:tab w:val="num" w:pos="567"/>
        </w:tabs>
        <w:spacing w:before="0"/>
        <w:ind w:left="568" w:hanging="284"/>
        <w:rPr>
          <w:rFonts w:eastAsia="Calibri" w:cs="Arial"/>
          <w:noProof/>
          <w:lang w:val="ru-RU"/>
        </w:rPr>
      </w:pPr>
      <w:r w:rsidRPr="007455CC">
        <w:rPr>
          <w:rFonts w:eastAsia="Calibri" w:cs="Arial"/>
          <w:noProof/>
          <w:lang w:val="ru-RU"/>
        </w:rPr>
        <w:t xml:space="preserve">дошло до јавности, али не кривицом Примаоца, </w:t>
      </w:r>
    </w:p>
    <w:p w14:paraId="00966729" w14:textId="77777777" w:rsidR="007455CC" w:rsidRPr="007455CC" w:rsidRDefault="007455CC" w:rsidP="00C87334">
      <w:pPr>
        <w:numPr>
          <w:ilvl w:val="0"/>
          <w:numId w:val="3"/>
        </w:numPr>
        <w:tabs>
          <w:tab w:val="num" w:pos="567"/>
        </w:tabs>
        <w:spacing w:before="0"/>
        <w:ind w:left="568" w:hanging="284"/>
        <w:rPr>
          <w:rFonts w:eastAsia="Calibri" w:cs="Arial"/>
          <w:noProof/>
          <w:lang w:val="ru-RU"/>
        </w:rPr>
      </w:pPr>
      <w:r w:rsidRPr="007455CC">
        <w:rPr>
          <w:rFonts w:eastAsia="Calibri" w:cs="Arial"/>
          <w:noProof/>
          <w:lang w:val="ru-RU"/>
        </w:rPr>
        <w:t xml:space="preserve">то примљено правним путем без ограничења употребе од треће стране која је овлашћена да ода, </w:t>
      </w:r>
    </w:p>
    <w:p w14:paraId="25004339" w14:textId="77777777" w:rsidR="007455CC" w:rsidRPr="007455CC" w:rsidRDefault="007455CC" w:rsidP="00C87334">
      <w:pPr>
        <w:numPr>
          <w:ilvl w:val="0"/>
          <w:numId w:val="3"/>
        </w:numPr>
        <w:tabs>
          <w:tab w:val="num" w:pos="567"/>
        </w:tabs>
        <w:spacing w:before="0"/>
        <w:ind w:left="568" w:hanging="284"/>
        <w:rPr>
          <w:rFonts w:eastAsia="Calibri" w:cs="Arial"/>
          <w:noProof/>
          <w:lang w:val="ru-RU"/>
        </w:rPr>
      </w:pPr>
      <w:r w:rsidRPr="007455CC">
        <w:rPr>
          <w:rFonts w:eastAsia="Calibri" w:cs="Arial"/>
          <w:noProof/>
          <w:lang w:val="ru-RU"/>
        </w:rPr>
        <w:t xml:space="preserve">то независно развијено од стране Примаоца без приступа или коришћења пословне тајне и/или поверљивих информација власника; или </w:t>
      </w:r>
    </w:p>
    <w:p w14:paraId="161FA572" w14:textId="77777777" w:rsidR="007455CC" w:rsidRPr="007455CC" w:rsidRDefault="007455CC" w:rsidP="00C87334">
      <w:pPr>
        <w:numPr>
          <w:ilvl w:val="0"/>
          <w:numId w:val="3"/>
        </w:numPr>
        <w:tabs>
          <w:tab w:val="num" w:pos="567"/>
        </w:tabs>
        <w:spacing w:before="0"/>
        <w:ind w:left="568" w:hanging="284"/>
        <w:rPr>
          <w:rFonts w:eastAsia="Calibri" w:cs="Arial"/>
          <w:noProof/>
          <w:lang w:val="ru-RU"/>
        </w:rPr>
      </w:pPr>
      <w:r w:rsidRPr="007455CC">
        <w:rPr>
          <w:rFonts w:eastAsia="Calibri" w:cs="Arial"/>
          <w:noProof/>
          <w:lang w:val="ru-RU"/>
        </w:rPr>
        <w:t>је писмено одобрено да се објави од стране Даваоца.</w:t>
      </w:r>
    </w:p>
    <w:p w14:paraId="571ACD2F" w14:textId="77777777" w:rsidR="007455CC" w:rsidRPr="007455CC" w:rsidRDefault="007455CC" w:rsidP="007727E4">
      <w:pPr>
        <w:tabs>
          <w:tab w:val="left" w:pos="567"/>
        </w:tabs>
        <w:spacing w:before="0"/>
        <w:jc w:val="center"/>
        <w:rPr>
          <w:rFonts w:eastAsia="Calibri" w:cs="Arial"/>
          <w:b/>
          <w:noProof/>
        </w:rPr>
      </w:pPr>
      <w:r w:rsidRPr="007455CC">
        <w:rPr>
          <w:rFonts w:eastAsia="Calibri" w:cs="Arial"/>
          <w:b/>
          <w:noProof/>
        </w:rPr>
        <w:t>Члан 5.</w:t>
      </w:r>
    </w:p>
    <w:p w14:paraId="3A3E6033" w14:textId="77777777" w:rsidR="007455CC" w:rsidRPr="007455CC" w:rsidRDefault="007455CC" w:rsidP="007455CC">
      <w:pPr>
        <w:tabs>
          <w:tab w:val="left" w:pos="567"/>
        </w:tabs>
        <w:spacing w:before="0"/>
        <w:rPr>
          <w:rFonts w:eastAsia="Calibri" w:cs="Arial"/>
          <w:noProof/>
        </w:rPr>
      </w:pPr>
      <w:r w:rsidRPr="007455CC">
        <w:rPr>
          <w:rFonts w:eastAsia="Calibri" w:cs="Arial"/>
          <w:noProof/>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05FD57B4" w14:textId="77777777" w:rsidR="007455CC" w:rsidRPr="007455CC" w:rsidRDefault="007455CC" w:rsidP="007727E4">
      <w:pPr>
        <w:tabs>
          <w:tab w:val="left" w:pos="567"/>
        </w:tabs>
        <w:spacing w:before="0"/>
        <w:jc w:val="center"/>
        <w:rPr>
          <w:rFonts w:eastAsia="Calibri" w:cs="Arial"/>
          <w:b/>
          <w:noProof/>
        </w:rPr>
      </w:pPr>
      <w:r w:rsidRPr="007455CC">
        <w:rPr>
          <w:rFonts w:eastAsia="Calibri" w:cs="Arial"/>
          <w:b/>
          <w:noProof/>
        </w:rPr>
        <w:t>Члан 6.</w:t>
      </w:r>
    </w:p>
    <w:p w14:paraId="631A3954" w14:textId="77777777" w:rsidR="007455CC" w:rsidRPr="007455CC" w:rsidRDefault="007455CC" w:rsidP="007455CC">
      <w:pPr>
        <w:tabs>
          <w:tab w:val="left" w:pos="567"/>
        </w:tabs>
        <w:spacing w:before="0"/>
        <w:rPr>
          <w:rFonts w:eastAsia="Calibri" w:cs="Arial"/>
          <w:noProof/>
        </w:rPr>
      </w:pPr>
      <w:r w:rsidRPr="007455CC">
        <w:rPr>
          <w:rFonts w:eastAsia="Calibri" w:cs="Arial"/>
          <w:noProof/>
        </w:rPr>
        <w:t>Свака од Страна је обавезна да одреди:</w:t>
      </w:r>
    </w:p>
    <w:p w14:paraId="00163A6A" w14:textId="77777777" w:rsidR="007455CC" w:rsidRPr="007455CC" w:rsidRDefault="007455CC" w:rsidP="00C87334">
      <w:pPr>
        <w:numPr>
          <w:ilvl w:val="0"/>
          <w:numId w:val="3"/>
        </w:numPr>
        <w:tabs>
          <w:tab w:val="num" w:pos="567"/>
        </w:tabs>
        <w:spacing w:before="0"/>
        <w:ind w:left="568" w:hanging="284"/>
        <w:rPr>
          <w:rFonts w:eastAsia="Calibri" w:cs="Arial"/>
          <w:noProof/>
          <w:lang w:val="ru-RU"/>
        </w:rPr>
      </w:pPr>
      <w:r w:rsidRPr="007455CC">
        <w:rPr>
          <w:rFonts w:eastAsia="Calibri" w:cs="Arial"/>
          <w:noProof/>
          <w:lang w:val="ru-RU"/>
        </w:rPr>
        <w:t>име и презиме лица задужених за размену пословне тајне (у даљем тексту: Задужено лице),</w:t>
      </w:r>
    </w:p>
    <w:p w14:paraId="6FCBA163" w14:textId="77777777" w:rsidR="007455CC" w:rsidRPr="007455CC" w:rsidRDefault="007455CC" w:rsidP="00C87334">
      <w:pPr>
        <w:numPr>
          <w:ilvl w:val="0"/>
          <w:numId w:val="3"/>
        </w:numPr>
        <w:tabs>
          <w:tab w:val="num" w:pos="567"/>
        </w:tabs>
        <w:spacing w:before="0"/>
        <w:ind w:left="568" w:hanging="284"/>
        <w:rPr>
          <w:rFonts w:eastAsia="Calibri" w:cs="Arial"/>
          <w:noProof/>
          <w:lang w:val="ru-RU"/>
        </w:rPr>
      </w:pPr>
      <w:r w:rsidRPr="007455CC">
        <w:rPr>
          <w:rFonts w:eastAsia="Calibri" w:cs="Arial"/>
          <w:noProof/>
          <w:lang w:val="ru-RU"/>
        </w:rPr>
        <w:t>поштанску адресу за размену докумената у папирном облику, кад се подаци размењују у папирном облику</w:t>
      </w:r>
    </w:p>
    <w:p w14:paraId="71FB4B99" w14:textId="77777777" w:rsidR="007455CC" w:rsidRPr="007455CC" w:rsidRDefault="007455CC" w:rsidP="00C87334">
      <w:pPr>
        <w:numPr>
          <w:ilvl w:val="0"/>
          <w:numId w:val="3"/>
        </w:numPr>
        <w:tabs>
          <w:tab w:val="num" w:pos="567"/>
        </w:tabs>
        <w:spacing w:before="0"/>
        <w:ind w:left="568" w:hanging="284"/>
        <w:rPr>
          <w:rFonts w:eastAsia="Calibri" w:cs="Arial"/>
          <w:noProof/>
          <w:lang w:val="ru-RU"/>
        </w:rPr>
      </w:pPr>
      <w:r w:rsidRPr="007455CC">
        <w:rPr>
          <w:rFonts w:eastAsia="Calibri" w:cs="Arial"/>
          <w:noProof/>
          <w:lang w:val="ru-RU"/>
        </w:rPr>
        <w:t>е-маил адресу за размену електронских докумената, кад се подаци достављају коришћењем интернета</w:t>
      </w:r>
    </w:p>
    <w:p w14:paraId="50902524" w14:textId="77777777" w:rsidR="007455CC" w:rsidRPr="007455CC" w:rsidRDefault="007455CC" w:rsidP="00C87334">
      <w:pPr>
        <w:numPr>
          <w:ilvl w:val="0"/>
          <w:numId w:val="3"/>
        </w:numPr>
        <w:tabs>
          <w:tab w:val="num" w:pos="567"/>
        </w:tabs>
        <w:spacing w:before="0"/>
        <w:ind w:left="568" w:hanging="284"/>
        <w:rPr>
          <w:rFonts w:eastAsia="Calibri" w:cs="Arial"/>
          <w:noProof/>
          <w:lang w:val="ru-RU"/>
        </w:rPr>
      </w:pPr>
      <w:r w:rsidRPr="007455CC">
        <w:rPr>
          <w:rFonts w:eastAsia="Calibri" w:cs="Arial"/>
          <w:noProof/>
          <w:lang w:val="ru-RU"/>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4EDB9F5" w14:textId="77777777" w:rsidR="007455CC" w:rsidRPr="007455CC" w:rsidRDefault="007455CC" w:rsidP="00C87334">
      <w:pPr>
        <w:tabs>
          <w:tab w:val="left" w:pos="567"/>
        </w:tabs>
        <w:spacing w:before="0"/>
        <w:rPr>
          <w:rFonts w:eastAsia="Calibri" w:cs="Arial"/>
          <w:noProof/>
        </w:rPr>
      </w:pPr>
    </w:p>
    <w:p w14:paraId="6F03CAB6" w14:textId="77777777" w:rsidR="007455CC" w:rsidRPr="007455CC" w:rsidRDefault="007455CC" w:rsidP="007455CC">
      <w:pPr>
        <w:tabs>
          <w:tab w:val="left" w:pos="567"/>
        </w:tabs>
        <w:spacing w:before="0"/>
        <w:rPr>
          <w:rFonts w:eastAsia="Calibri" w:cs="Arial"/>
          <w:noProof/>
        </w:rPr>
      </w:pPr>
      <w:r w:rsidRPr="007455CC">
        <w:rPr>
          <w:rFonts w:eastAsia="Calibri" w:cs="Arial"/>
          <w:noProof/>
        </w:rPr>
        <w:t xml:space="preserve">Размена података који представљају пословну тајну не може почети пре испуњења обавеза из претходног става. </w:t>
      </w:r>
    </w:p>
    <w:p w14:paraId="7F8498BB" w14:textId="77777777" w:rsidR="007455CC" w:rsidRPr="007455CC" w:rsidRDefault="007455CC" w:rsidP="007455CC">
      <w:pPr>
        <w:tabs>
          <w:tab w:val="left" w:pos="567"/>
        </w:tabs>
        <w:rPr>
          <w:rFonts w:eastAsia="Calibri" w:cs="Arial"/>
          <w:noProof/>
        </w:rPr>
      </w:pPr>
      <w:r w:rsidRPr="007455CC">
        <w:rPr>
          <w:rFonts w:eastAsia="Calibri" w:cs="Arial"/>
          <w:noProof/>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1CE43E70" w14:textId="77777777" w:rsidR="007455CC" w:rsidRPr="007455CC" w:rsidRDefault="007455CC" w:rsidP="007455CC">
      <w:pPr>
        <w:tabs>
          <w:tab w:val="left" w:pos="567"/>
        </w:tabs>
        <w:spacing w:after="120"/>
        <w:jc w:val="center"/>
        <w:rPr>
          <w:rFonts w:eastAsia="Calibri" w:cs="Arial"/>
          <w:b/>
          <w:noProof/>
        </w:rPr>
      </w:pPr>
      <w:r w:rsidRPr="007455CC">
        <w:rPr>
          <w:rFonts w:eastAsia="Calibri" w:cs="Arial"/>
          <w:b/>
          <w:noProof/>
        </w:rPr>
        <w:t>Члан 7.</w:t>
      </w:r>
    </w:p>
    <w:p w14:paraId="7B3C15F1" w14:textId="77777777" w:rsidR="007455CC" w:rsidRPr="007455CC" w:rsidRDefault="007455CC" w:rsidP="007455CC">
      <w:pPr>
        <w:tabs>
          <w:tab w:val="left" w:pos="567"/>
        </w:tabs>
        <w:spacing w:before="0"/>
        <w:rPr>
          <w:rFonts w:eastAsia="Calibri" w:cs="Arial"/>
          <w:noProof/>
        </w:rPr>
      </w:pPr>
      <w:r w:rsidRPr="007455CC">
        <w:rPr>
          <w:rFonts w:eastAsia="Calibri" w:cs="Arial"/>
          <w:noProof/>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4B22B4CA" w14:textId="77777777" w:rsidR="007455CC" w:rsidRPr="007455CC" w:rsidRDefault="007455CC" w:rsidP="007455CC">
      <w:pPr>
        <w:tabs>
          <w:tab w:val="left" w:pos="567"/>
        </w:tabs>
        <w:rPr>
          <w:rFonts w:eastAsia="Calibri" w:cs="Arial"/>
          <w:noProof/>
        </w:rPr>
      </w:pPr>
      <w:r w:rsidRPr="007455CC">
        <w:rPr>
          <w:rFonts w:eastAsia="Calibri" w:cs="Arial"/>
          <w:noProof/>
        </w:rPr>
        <w:t>Уколико Задужено лице Даваоца не прими потврду о пријему поруке са приложеном пословном тајном у року од</w:t>
      </w:r>
      <w:r w:rsidRPr="007455CC">
        <w:rPr>
          <w:rFonts w:eastAsia="Calibri" w:cs="Arial"/>
          <w:noProof/>
          <w:lang w:val="sr-Cyrl-RS"/>
        </w:rPr>
        <w:t xml:space="preserve"> 2 (словима:</w:t>
      </w:r>
      <w:r w:rsidRPr="007455CC">
        <w:rPr>
          <w:rFonts w:eastAsia="Calibri" w:cs="Arial"/>
          <w:noProof/>
        </w:rPr>
        <w:t>два</w:t>
      </w:r>
      <w:r w:rsidRPr="007455CC">
        <w:rPr>
          <w:rFonts w:eastAsia="Calibri" w:cs="Arial"/>
          <w:noProof/>
          <w:lang w:val="sr-Cyrl-RS"/>
        </w:rPr>
        <w:t>)</w:t>
      </w:r>
      <w:r w:rsidRPr="007455CC">
        <w:rPr>
          <w:rFonts w:eastAsia="Calibri" w:cs="Arial"/>
          <w:noProof/>
        </w:rPr>
        <w:t xml:space="preserve">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0D7E7524" w14:textId="77777777" w:rsidR="007455CC" w:rsidRPr="007455CC" w:rsidRDefault="007455CC" w:rsidP="007455CC">
      <w:pPr>
        <w:tabs>
          <w:tab w:val="left" w:pos="567"/>
        </w:tabs>
        <w:rPr>
          <w:rFonts w:eastAsia="Calibri" w:cs="Arial"/>
          <w:noProof/>
        </w:rPr>
      </w:pPr>
      <w:r w:rsidRPr="007455CC">
        <w:rPr>
          <w:rFonts w:eastAsia="Calibri" w:cs="Arial"/>
          <w:noProof/>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47316A45" w14:textId="77777777" w:rsidR="00CF6358" w:rsidRDefault="00CF6358" w:rsidP="007455CC">
      <w:pPr>
        <w:tabs>
          <w:tab w:val="left" w:pos="567"/>
        </w:tabs>
        <w:spacing w:after="120"/>
        <w:jc w:val="center"/>
        <w:rPr>
          <w:rFonts w:eastAsia="Calibri" w:cs="Arial"/>
          <w:b/>
          <w:noProof/>
          <w:lang w:val="sr-Cyrl-RS"/>
        </w:rPr>
      </w:pPr>
    </w:p>
    <w:p w14:paraId="4DC6B65A" w14:textId="77777777" w:rsidR="00CF6358" w:rsidRDefault="00CF6358" w:rsidP="007455CC">
      <w:pPr>
        <w:tabs>
          <w:tab w:val="left" w:pos="567"/>
        </w:tabs>
        <w:spacing w:after="120"/>
        <w:jc w:val="center"/>
        <w:rPr>
          <w:rFonts w:eastAsia="Calibri" w:cs="Arial"/>
          <w:b/>
          <w:noProof/>
          <w:lang w:val="sr-Cyrl-RS"/>
        </w:rPr>
      </w:pPr>
    </w:p>
    <w:p w14:paraId="5DDBE62E" w14:textId="77777777" w:rsidR="007455CC" w:rsidRPr="007455CC" w:rsidRDefault="007455CC" w:rsidP="007455CC">
      <w:pPr>
        <w:tabs>
          <w:tab w:val="left" w:pos="567"/>
        </w:tabs>
        <w:spacing w:after="120"/>
        <w:jc w:val="center"/>
        <w:rPr>
          <w:rFonts w:eastAsia="Calibri" w:cs="Arial"/>
          <w:b/>
          <w:noProof/>
        </w:rPr>
      </w:pPr>
      <w:r w:rsidRPr="007455CC">
        <w:rPr>
          <w:rFonts w:eastAsia="Calibri" w:cs="Arial"/>
          <w:b/>
          <w:noProof/>
        </w:rPr>
        <w:lastRenderedPageBreak/>
        <w:t>Члан 8.</w:t>
      </w:r>
    </w:p>
    <w:p w14:paraId="581A6D98" w14:textId="77777777" w:rsidR="007455CC" w:rsidRPr="007455CC" w:rsidRDefault="007455CC" w:rsidP="007455CC">
      <w:pPr>
        <w:tabs>
          <w:tab w:val="left" w:pos="567"/>
        </w:tabs>
        <w:spacing w:before="0"/>
        <w:rPr>
          <w:rFonts w:eastAsia="Calibri" w:cs="Arial"/>
          <w:noProof/>
        </w:rPr>
      </w:pPr>
      <w:r w:rsidRPr="007455CC">
        <w:rPr>
          <w:rFonts w:eastAsia="Calibri" w:cs="Arial"/>
          <w:noProof/>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08EB35DE" w14:textId="77777777" w:rsidR="007455CC" w:rsidRPr="007455CC" w:rsidRDefault="007455CC" w:rsidP="007455CC">
      <w:pPr>
        <w:tabs>
          <w:tab w:val="left" w:pos="567"/>
        </w:tabs>
        <w:rPr>
          <w:rFonts w:eastAsia="Calibri" w:cs="Arial"/>
          <w:noProof/>
        </w:rPr>
      </w:pPr>
      <w:r w:rsidRPr="007455CC">
        <w:rPr>
          <w:rFonts w:eastAsia="Calibri" w:cs="Arial"/>
          <w:noProof/>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427E2A5D" w14:textId="77777777" w:rsidR="007455CC" w:rsidRPr="007455CC" w:rsidRDefault="007455CC" w:rsidP="007455CC">
      <w:pPr>
        <w:tabs>
          <w:tab w:val="left" w:pos="567"/>
        </w:tabs>
        <w:rPr>
          <w:rFonts w:eastAsia="Calibri" w:cs="Arial"/>
          <w:noProof/>
        </w:rPr>
      </w:pPr>
      <w:r w:rsidRPr="007455CC">
        <w:rPr>
          <w:rFonts w:eastAsia="Calibri" w:cs="Arial"/>
          <w:noProof/>
        </w:rPr>
        <w:t>Материјални и електронски медији у којима, или на којима, се налази пословна тајна морају да садрже следеће ознаке степена тајности:</w:t>
      </w:r>
    </w:p>
    <w:p w14:paraId="7D2C0BC5" w14:textId="77777777" w:rsidR="007455CC" w:rsidRPr="007455CC" w:rsidRDefault="007455CC" w:rsidP="007455CC">
      <w:pPr>
        <w:tabs>
          <w:tab w:val="left" w:pos="567"/>
        </w:tabs>
        <w:spacing w:before="0"/>
        <w:rPr>
          <w:rFonts w:eastAsia="Calibri" w:cs="Arial"/>
          <w:noProof/>
        </w:rPr>
      </w:pPr>
    </w:p>
    <w:p w14:paraId="1DCC8A8A" w14:textId="77777777" w:rsidR="007455CC" w:rsidRPr="007455CC" w:rsidRDefault="007455CC" w:rsidP="007455CC">
      <w:pPr>
        <w:tabs>
          <w:tab w:val="left" w:pos="567"/>
        </w:tabs>
        <w:spacing w:before="0"/>
        <w:jc w:val="center"/>
        <w:rPr>
          <w:rFonts w:eastAsia="Calibri" w:cs="Arial"/>
          <w:noProof/>
        </w:rPr>
      </w:pPr>
      <w:r w:rsidRPr="007455CC">
        <w:rPr>
          <w:rFonts w:eastAsia="Calibri" w:cs="Arial"/>
          <w:noProof/>
        </w:rPr>
        <w:t xml:space="preserve">За </w:t>
      </w:r>
      <w:r w:rsidRPr="007455CC">
        <w:rPr>
          <w:rFonts w:eastAsia="Calibri" w:cs="Arial"/>
          <w:noProof/>
          <w:lang w:val="sr-Cyrl-RS"/>
        </w:rPr>
        <w:t>Корисника услуга</w:t>
      </w:r>
      <w:r w:rsidRPr="007455CC">
        <w:rPr>
          <w:rFonts w:eastAsia="Calibri" w:cs="Arial"/>
          <w:noProof/>
        </w:rPr>
        <w:t>:</w:t>
      </w:r>
    </w:p>
    <w:p w14:paraId="4AEBA148" w14:textId="77777777" w:rsidR="007455CC" w:rsidRPr="007455CC" w:rsidRDefault="007455CC" w:rsidP="007455CC">
      <w:pPr>
        <w:tabs>
          <w:tab w:val="left" w:pos="567"/>
        </w:tabs>
        <w:spacing w:before="0"/>
        <w:jc w:val="center"/>
        <w:rPr>
          <w:rFonts w:eastAsia="Calibri" w:cs="Arial"/>
          <w:noProof/>
        </w:rPr>
      </w:pPr>
    </w:p>
    <w:p w14:paraId="4C971621" w14:textId="77777777" w:rsidR="007455CC" w:rsidRPr="007455CC" w:rsidRDefault="007455CC" w:rsidP="007455CC">
      <w:pPr>
        <w:tabs>
          <w:tab w:val="left" w:pos="567"/>
        </w:tabs>
        <w:spacing w:before="0"/>
        <w:jc w:val="center"/>
        <w:rPr>
          <w:rFonts w:eastAsia="Calibri" w:cs="Arial"/>
          <w:noProof/>
        </w:rPr>
      </w:pPr>
      <w:r w:rsidRPr="007455CC">
        <w:rPr>
          <w:rFonts w:eastAsia="Calibri" w:cs="Arial"/>
          <w:noProof/>
        </w:rPr>
        <w:t>Пословна тајна</w:t>
      </w:r>
    </w:p>
    <w:p w14:paraId="5B38DB0F" w14:textId="77777777" w:rsidR="007455CC" w:rsidRPr="007455CC" w:rsidRDefault="007455CC" w:rsidP="007455CC">
      <w:pPr>
        <w:tabs>
          <w:tab w:val="left" w:pos="567"/>
        </w:tabs>
        <w:spacing w:before="0"/>
        <w:jc w:val="center"/>
        <w:rPr>
          <w:rFonts w:eastAsia="Calibri" w:cs="Arial"/>
          <w:noProof/>
          <w:lang w:val="sr-Cyrl-RS"/>
        </w:rPr>
      </w:pPr>
      <w:r w:rsidRPr="007455CC">
        <w:rPr>
          <w:rFonts w:eastAsia="Calibri" w:cs="Arial"/>
          <w:noProof/>
        </w:rPr>
        <w:t>Јавно предузеће „Електропривреда Србије“</w:t>
      </w:r>
      <w:r w:rsidRPr="007455CC">
        <w:rPr>
          <w:rFonts w:eastAsia="Calibri" w:cs="Arial"/>
          <w:noProof/>
          <w:lang w:val="sr-Cyrl-RS"/>
        </w:rPr>
        <w:t xml:space="preserve"> Београд</w:t>
      </w:r>
    </w:p>
    <w:p w14:paraId="2F38BDF2" w14:textId="77777777" w:rsidR="007455CC" w:rsidRPr="007455CC" w:rsidRDefault="007455CC" w:rsidP="007455CC">
      <w:pPr>
        <w:tabs>
          <w:tab w:val="left" w:pos="567"/>
        </w:tabs>
        <w:spacing w:before="0"/>
        <w:jc w:val="center"/>
        <w:rPr>
          <w:rFonts w:eastAsia="Calibri" w:cs="Arial"/>
          <w:noProof/>
        </w:rPr>
      </w:pPr>
      <w:r w:rsidRPr="007455CC">
        <w:rPr>
          <w:rFonts w:eastAsia="Calibri" w:cs="Arial"/>
          <w:noProof/>
        </w:rPr>
        <w:t>Балканска бр</w:t>
      </w:r>
      <w:r w:rsidRPr="007455CC">
        <w:rPr>
          <w:rFonts w:eastAsia="Calibri" w:cs="Arial"/>
          <w:noProof/>
          <w:lang w:val="sr-Cyrl-RS"/>
        </w:rPr>
        <w:t>.</w:t>
      </w:r>
      <w:r w:rsidRPr="007455CC">
        <w:rPr>
          <w:rFonts w:eastAsia="Calibri" w:cs="Arial"/>
          <w:noProof/>
        </w:rPr>
        <w:t xml:space="preserve"> 13. Београд</w:t>
      </w:r>
    </w:p>
    <w:p w14:paraId="2EDBAB2E" w14:textId="77777777" w:rsidR="007455CC" w:rsidRPr="007455CC" w:rsidRDefault="007455CC" w:rsidP="007455CC">
      <w:pPr>
        <w:tabs>
          <w:tab w:val="left" w:pos="567"/>
        </w:tabs>
        <w:spacing w:before="0"/>
        <w:jc w:val="center"/>
        <w:rPr>
          <w:rFonts w:eastAsia="Calibri" w:cs="Arial"/>
          <w:noProof/>
        </w:rPr>
      </w:pPr>
    </w:p>
    <w:p w14:paraId="3C42DB61" w14:textId="77777777" w:rsidR="007455CC" w:rsidRPr="007455CC" w:rsidRDefault="007455CC" w:rsidP="007455CC">
      <w:pPr>
        <w:tabs>
          <w:tab w:val="left" w:pos="567"/>
        </w:tabs>
        <w:spacing w:before="0"/>
        <w:jc w:val="center"/>
        <w:rPr>
          <w:rFonts w:eastAsia="Calibri" w:cs="Arial"/>
          <w:noProof/>
        </w:rPr>
      </w:pPr>
      <w:r w:rsidRPr="007455CC">
        <w:rPr>
          <w:rFonts w:eastAsia="Calibri" w:cs="Arial"/>
          <w:noProof/>
        </w:rPr>
        <w:t>или:</w:t>
      </w:r>
    </w:p>
    <w:p w14:paraId="6BE6DFA5" w14:textId="77777777" w:rsidR="007455CC" w:rsidRPr="007455CC" w:rsidRDefault="007455CC" w:rsidP="007455CC">
      <w:pPr>
        <w:tabs>
          <w:tab w:val="left" w:pos="567"/>
        </w:tabs>
        <w:spacing w:before="0"/>
        <w:jc w:val="center"/>
        <w:rPr>
          <w:rFonts w:eastAsia="Calibri" w:cs="Arial"/>
          <w:noProof/>
        </w:rPr>
      </w:pPr>
      <w:r w:rsidRPr="007455CC">
        <w:rPr>
          <w:rFonts w:eastAsia="Calibri" w:cs="Arial"/>
          <w:noProof/>
        </w:rPr>
        <w:t>Поверљиво</w:t>
      </w:r>
    </w:p>
    <w:p w14:paraId="131E9AC1" w14:textId="77777777" w:rsidR="007455CC" w:rsidRPr="007455CC" w:rsidRDefault="007455CC" w:rsidP="007455CC">
      <w:pPr>
        <w:tabs>
          <w:tab w:val="left" w:pos="567"/>
        </w:tabs>
        <w:spacing w:before="0"/>
        <w:jc w:val="center"/>
        <w:rPr>
          <w:rFonts w:eastAsia="Calibri" w:cs="Arial"/>
          <w:noProof/>
        </w:rPr>
      </w:pPr>
      <w:r w:rsidRPr="007455CC">
        <w:rPr>
          <w:rFonts w:eastAsia="Calibri" w:cs="Arial"/>
          <w:noProof/>
        </w:rPr>
        <w:t>Јавно предузеће „Електропривреда Србије“</w:t>
      </w:r>
      <w:r w:rsidRPr="007455CC">
        <w:rPr>
          <w:rFonts w:eastAsia="Calibri" w:cs="Arial"/>
          <w:noProof/>
          <w:lang w:val="sr-Cyrl-RS"/>
        </w:rPr>
        <w:t xml:space="preserve"> Београд</w:t>
      </w:r>
    </w:p>
    <w:p w14:paraId="1823A17A" w14:textId="77777777" w:rsidR="007455CC" w:rsidRPr="007455CC" w:rsidRDefault="007455CC" w:rsidP="007455CC">
      <w:pPr>
        <w:tabs>
          <w:tab w:val="left" w:pos="567"/>
        </w:tabs>
        <w:spacing w:before="0"/>
        <w:jc w:val="center"/>
        <w:rPr>
          <w:rFonts w:eastAsia="Calibri" w:cs="Arial"/>
          <w:noProof/>
        </w:rPr>
      </w:pPr>
      <w:r w:rsidRPr="007455CC">
        <w:rPr>
          <w:rFonts w:eastAsia="Calibri" w:cs="Arial"/>
          <w:noProof/>
        </w:rPr>
        <w:t>Балканска бр</w:t>
      </w:r>
      <w:r w:rsidRPr="007455CC">
        <w:rPr>
          <w:rFonts w:eastAsia="Calibri" w:cs="Arial"/>
          <w:noProof/>
          <w:lang w:val="sr-Cyrl-RS"/>
        </w:rPr>
        <w:t>.</w:t>
      </w:r>
      <w:r w:rsidRPr="007455CC">
        <w:rPr>
          <w:rFonts w:eastAsia="Calibri" w:cs="Arial"/>
          <w:noProof/>
        </w:rPr>
        <w:t xml:space="preserve"> 13. Београд</w:t>
      </w:r>
    </w:p>
    <w:p w14:paraId="29F6841D" w14:textId="77777777" w:rsidR="007455CC" w:rsidRPr="007455CC" w:rsidRDefault="007455CC" w:rsidP="007455CC">
      <w:pPr>
        <w:tabs>
          <w:tab w:val="left" w:pos="567"/>
        </w:tabs>
        <w:spacing w:before="0"/>
        <w:jc w:val="center"/>
        <w:rPr>
          <w:rFonts w:eastAsia="Calibri" w:cs="Arial"/>
          <w:noProof/>
        </w:rPr>
      </w:pPr>
    </w:p>
    <w:p w14:paraId="71370840" w14:textId="77777777" w:rsidR="007455CC" w:rsidRPr="007455CC" w:rsidRDefault="007455CC" w:rsidP="007455CC">
      <w:pPr>
        <w:tabs>
          <w:tab w:val="left" w:pos="567"/>
        </w:tabs>
        <w:spacing w:before="0"/>
        <w:jc w:val="center"/>
        <w:rPr>
          <w:rFonts w:eastAsia="Calibri" w:cs="Arial"/>
          <w:noProof/>
        </w:rPr>
      </w:pPr>
      <w:r w:rsidRPr="007455CC">
        <w:rPr>
          <w:rFonts w:eastAsia="Calibri" w:cs="Arial"/>
          <w:noProof/>
        </w:rPr>
        <w:t xml:space="preserve">За </w:t>
      </w:r>
      <w:r w:rsidRPr="007455CC">
        <w:rPr>
          <w:rFonts w:eastAsia="Calibri" w:cs="Arial"/>
          <w:noProof/>
          <w:lang w:val="sr-Cyrl-RS"/>
        </w:rPr>
        <w:t>Пружаоца услуга</w:t>
      </w:r>
      <w:r w:rsidRPr="007455CC">
        <w:rPr>
          <w:rFonts w:eastAsia="Calibri" w:cs="Arial"/>
          <w:noProof/>
        </w:rPr>
        <w:t>:</w:t>
      </w:r>
    </w:p>
    <w:p w14:paraId="67447689" w14:textId="77777777" w:rsidR="007455CC" w:rsidRPr="007455CC" w:rsidRDefault="007455CC" w:rsidP="007455CC">
      <w:pPr>
        <w:tabs>
          <w:tab w:val="left" w:pos="567"/>
        </w:tabs>
        <w:spacing w:before="0"/>
        <w:jc w:val="center"/>
        <w:rPr>
          <w:rFonts w:eastAsia="Calibri" w:cs="Arial"/>
          <w:noProof/>
        </w:rPr>
      </w:pPr>
      <w:r w:rsidRPr="007455CC">
        <w:rPr>
          <w:rFonts w:eastAsia="Calibri" w:cs="Arial"/>
          <w:noProof/>
        </w:rPr>
        <w:t>Пословна тајна</w:t>
      </w:r>
    </w:p>
    <w:p w14:paraId="48844634" w14:textId="77777777" w:rsidR="007455CC" w:rsidRPr="007455CC" w:rsidRDefault="007455CC" w:rsidP="007455CC">
      <w:pPr>
        <w:tabs>
          <w:tab w:val="left" w:pos="567"/>
        </w:tabs>
        <w:spacing w:before="0"/>
        <w:jc w:val="center"/>
        <w:rPr>
          <w:rFonts w:eastAsia="Calibri" w:cs="Arial"/>
          <w:noProof/>
        </w:rPr>
      </w:pPr>
      <w:r w:rsidRPr="007455CC">
        <w:rPr>
          <w:rFonts w:eastAsia="Calibri" w:cs="Arial"/>
          <w:noProof/>
        </w:rPr>
        <w:t>___________</w:t>
      </w:r>
    </w:p>
    <w:p w14:paraId="158609F7" w14:textId="77777777" w:rsidR="007455CC" w:rsidRPr="007455CC" w:rsidRDefault="007455CC" w:rsidP="007455CC">
      <w:pPr>
        <w:tabs>
          <w:tab w:val="left" w:pos="567"/>
        </w:tabs>
        <w:spacing w:before="0"/>
        <w:jc w:val="center"/>
        <w:rPr>
          <w:rFonts w:eastAsia="Calibri" w:cs="Arial"/>
          <w:noProof/>
        </w:rPr>
      </w:pPr>
      <w:r w:rsidRPr="007455CC">
        <w:rPr>
          <w:rFonts w:eastAsia="Calibri" w:cs="Arial"/>
          <w:noProof/>
        </w:rPr>
        <w:t>_______________</w:t>
      </w:r>
    </w:p>
    <w:p w14:paraId="523910BC" w14:textId="77777777" w:rsidR="007455CC" w:rsidRPr="007455CC" w:rsidRDefault="007455CC" w:rsidP="007455CC">
      <w:pPr>
        <w:tabs>
          <w:tab w:val="left" w:pos="567"/>
        </w:tabs>
        <w:spacing w:before="0"/>
        <w:jc w:val="center"/>
        <w:rPr>
          <w:rFonts w:eastAsia="Calibri" w:cs="Arial"/>
          <w:noProof/>
        </w:rPr>
      </w:pPr>
      <w:r w:rsidRPr="007455CC">
        <w:rPr>
          <w:rFonts w:eastAsia="Calibri" w:cs="Arial"/>
          <w:noProof/>
        </w:rPr>
        <w:t>или:</w:t>
      </w:r>
    </w:p>
    <w:p w14:paraId="7243EB7D" w14:textId="77777777" w:rsidR="007455CC" w:rsidRPr="007455CC" w:rsidRDefault="007455CC" w:rsidP="007455CC">
      <w:pPr>
        <w:tabs>
          <w:tab w:val="left" w:pos="567"/>
        </w:tabs>
        <w:spacing w:before="0"/>
        <w:jc w:val="center"/>
        <w:rPr>
          <w:rFonts w:eastAsia="Calibri" w:cs="Arial"/>
          <w:noProof/>
        </w:rPr>
      </w:pPr>
      <w:r w:rsidRPr="007455CC">
        <w:rPr>
          <w:rFonts w:eastAsia="Calibri" w:cs="Arial"/>
          <w:noProof/>
        </w:rPr>
        <w:t>Поверљиво</w:t>
      </w:r>
    </w:p>
    <w:p w14:paraId="32AE0988" w14:textId="77777777" w:rsidR="007455CC" w:rsidRPr="007455CC" w:rsidRDefault="007455CC" w:rsidP="007455CC">
      <w:pPr>
        <w:tabs>
          <w:tab w:val="left" w:pos="567"/>
        </w:tabs>
        <w:spacing w:before="0"/>
        <w:jc w:val="center"/>
        <w:rPr>
          <w:rFonts w:eastAsia="Calibri" w:cs="Arial"/>
          <w:noProof/>
        </w:rPr>
      </w:pPr>
      <w:r w:rsidRPr="007455CC">
        <w:rPr>
          <w:rFonts w:eastAsia="Calibri" w:cs="Arial"/>
          <w:noProof/>
        </w:rPr>
        <w:t>_______________</w:t>
      </w:r>
    </w:p>
    <w:p w14:paraId="59B06844" w14:textId="77777777" w:rsidR="007455CC" w:rsidRPr="007455CC" w:rsidRDefault="007455CC" w:rsidP="007455CC">
      <w:pPr>
        <w:tabs>
          <w:tab w:val="left" w:pos="567"/>
        </w:tabs>
        <w:spacing w:before="0"/>
        <w:jc w:val="center"/>
        <w:rPr>
          <w:rFonts w:eastAsia="Calibri" w:cs="Arial"/>
          <w:noProof/>
        </w:rPr>
      </w:pPr>
      <w:r w:rsidRPr="007455CC">
        <w:rPr>
          <w:rFonts w:eastAsia="Calibri" w:cs="Arial"/>
          <w:noProof/>
        </w:rPr>
        <w:t>__________________</w:t>
      </w:r>
    </w:p>
    <w:p w14:paraId="22146454" w14:textId="77777777" w:rsidR="007455CC" w:rsidRPr="007455CC" w:rsidRDefault="007455CC" w:rsidP="007455CC">
      <w:pPr>
        <w:tabs>
          <w:tab w:val="left" w:pos="567"/>
        </w:tabs>
        <w:spacing w:before="0"/>
        <w:rPr>
          <w:rFonts w:eastAsia="Calibri" w:cs="Arial"/>
          <w:noProof/>
        </w:rPr>
      </w:pPr>
      <w:r w:rsidRPr="007455CC">
        <w:rPr>
          <w:rFonts w:eastAsia="Calibri" w:cs="Arial"/>
          <w:noProof/>
        </w:rPr>
        <w:t>Уколико се ради</w:t>
      </w:r>
      <w:r w:rsidRPr="007455CC">
        <w:rPr>
          <w:rFonts w:eastAsia="Calibri" w:cs="Arial"/>
          <w:noProof/>
          <w:lang w:val="sr-Cyrl-RS"/>
        </w:rPr>
        <w:t xml:space="preserve"> </w:t>
      </w:r>
      <w:r w:rsidRPr="007455CC">
        <w:rPr>
          <w:rFonts w:eastAsia="Calibri" w:cs="Arial"/>
          <w:noProof/>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7455CC">
        <w:rPr>
          <w:rFonts w:eastAsia="Calibri" w:cs="Arial"/>
          <w:noProof/>
          <w:lang w:val="sr-Cyrl-RS"/>
        </w:rPr>
        <w:t>словима:</w:t>
      </w:r>
      <w:r w:rsidRPr="007455CC">
        <w:rPr>
          <w:rFonts w:eastAsia="Calibri" w:cs="Arial"/>
          <w:noProof/>
        </w:rPr>
        <w:t>три) радна дана од дана усменог достављања, Примаоцу достављена напомена у писаној форми (у штампаној форми или електронским путем).</w:t>
      </w:r>
    </w:p>
    <w:p w14:paraId="0359B3F3" w14:textId="77777777" w:rsidR="007455CC" w:rsidRPr="007455CC" w:rsidRDefault="007455CC" w:rsidP="007455CC">
      <w:pPr>
        <w:tabs>
          <w:tab w:val="left" w:pos="567"/>
        </w:tabs>
        <w:spacing w:after="120"/>
        <w:jc w:val="center"/>
        <w:rPr>
          <w:rFonts w:eastAsia="Calibri" w:cs="Arial"/>
          <w:b/>
          <w:noProof/>
        </w:rPr>
      </w:pPr>
      <w:r w:rsidRPr="007455CC">
        <w:rPr>
          <w:rFonts w:eastAsia="Calibri" w:cs="Arial"/>
          <w:b/>
          <w:noProof/>
        </w:rPr>
        <w:t>Члан 9.</w:t>
      </w:r>
    </w:p>
    <w:p w14:paraId="2359250E" w14:textId="77777777" w:rsidR="007455CC" w:rsidRPr="007455CC" w:rsidRDefault="007455CC" w:rsidP="007455CC">
      <w:pPr>
        <w:tabs>
          <w:tab w:val="left" w:pos="567"/>
        </w:tabs>
        <w:spacing w:before="0"/>
        <w:rPr>
          <w:rFonts w:eastAsia="Calibri" w:cs="Arial"/>
          <w:noProof/>
        </w:rPr>
      </w:pPr>
      <w:r w:rsidRPr="007455CC">
        <w:rPr>
          <w:rFonts w:eastAsia="Calibri" w:cs="Arial"/>
          <w:noProof/>
        </w:rPr>
        <w:t xml:space="preserve">Обавезе из овог </w:t>
      </w:r>
      <w:r w:rsidRPr="007455CC">
        <w:rPr>
          <w:rFonts w:eastAsia="Calibri" w:cs="Arial"/>
          <w:noProof/>
          <w:lang w:val="sr-Cyrl-RS"/>
        </w:rPr>
        <w:t>У</w:t>
      </w:r>
      <w:r w:rsidRPr="007455CC">
        <w:rPr>
          <w:rFonts w:eastAsia="Calibri" w:cs="Arial"/>
          <w:noProof/>
        </w:rPr>
        <w:t>говора односе се и на пословну тајну којој су стране имале приступ или су је размениле до тренутка закључења овог Уговора.</w:t>
      </w:r>
    </w:p>
    <w:p w14:paraId="2DEF5145" w14:textId="77777777" w:rsidR="007455CC" w:rsidRPr="007455CC" w:rsidRDefault="007455CC" w:rsidP="007455CC">
      <w:pPr>
        <w:tabs>
          <w:tab w:val="left" w:pos="567"/>
        </w:tabs>
        <w:rPr>
          <w:rFonts w:eastAsia="Calibri" w:cs="Arial"/>
          <w:noProof/>
        </w:rPr>
      </w:pPr>
      <w:r w:rsidRPr="007455CC">
        <w:rPr>
          <w:rFonts w:eastAsia="Calibri" w:cs="Arial"/>
          <w:noProof/>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510D8CF9" w14:textId="77777777" w:rsidR="007455CC" w:rsidRPr="007455CC" w:rsidRDefault="007455CC" w:rsidP="007455CC">
      <w:pPr>
        <w:tabs>
          <w:tab w:val="left" w:pos="567"/>
        </w:tabs>
        <w:spacing w:after="120"/>
        <w:jc w:val="center"/>
        <w:rPr>
          <w:rFonts w:eastAsia="Calibri" w:cs="Arial"/>
          <w:b/>
          <w:noProof/>
        </w:rPr>
      </w:pPr>
      <w:r w:rsidRPr="007455CC">
        <w:rPr>
          <w:rFonts w:eastAsia="Calibri" w:cs="Arial"/>
          <w:b/>
          <w:noProof/>
        </w:rPr>
        <w:t>Члан 10.</w:t>
      </w:r>
    </w:p>
    <w:p w14:paraId="0FE5FC2F" w14:textId="77777777" w:rsidR="007455CC" w:rsidRPr="007455CC" w:rsidRDefault="007455CC" w:rsidP="007455CC">
      <w:pPr>
        <w:tabs>
          <w:tab w:val="left" w:pos="567"/>
        </w:tabs>
        <w:spacing w:before="0"/>
        <w:rPr>
          <w:rFonts w:eastAsia="Calibri" w:cs="Arial"/>
          <w:noProof/>
        </w:rPr>
      </w:pPr>
      <w:r w:rsidRPr="007455CC">
        <w:rPr>
          <w:rFonts w:eastAsia="Calibri" w:cs="Arial"/>
          <w:noProof/>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793365D5" w14:textId="77777777" w:rsidR="004757A4" w:rsidRDefault="004757A4" w:rsidP="007455CC">
      <w:pPr>
        <w:tabs>
          <w:tab w:val="left" w:pos="567"/>
        </w:tabs>
        <w:spacing w:before="0"/>
        <w:rPr>
          <w:rFonts w:eastAsia="Calibri" w:cs="Arial"/>
          <w:noProof/>
          <w:lang w:val="sr-Cyrl-RS"/>
        </w:rPr>
      </w:pPr>
    </w:p>
    <w:p w14:paraId="050854BE" w14:textId="43D6849B" w:rsidR="007455CC" w:rsidRPr="007455CC" w:rsidRDefault="007455CC" w:rsidP="007455CC">
      <w:pPr>
        <w:tabs>
          <w:tab w:val="left" w:pos="567"/>
        </w:tabs>
        <w:spacing w:before="0"/>
        <w:rPr>
          <w:rFonts w:eastAsia="Calibri" w:cs="Arial"/>
          <w:noProof/>
        </w:rPr>
      </w:pPr>
      <w:r w:rsidRPr="007455CC">
        <w:rPr>
          <w:rFonts w:eastAsia="Calibri" w:cs="Arial"/>
          <w:noProof/>
        </w:rPr>
        <w:t>Најкасније у року од</w:t>
      </w:r>
      <w:r w:rsidRPr="007455CC">
        <w:rPr>
          <w:rFonts w:eastAsia="Calibri" w:cs="Arial"/>
          <w:noProof/>
          <w:lang w:val="sr-Cyrl-RS"/>
        </w:rPr>
        <w:t xml:space="preserve"> 30 (словима:</w:t>
      </w:r>
      <w:r w:rsidR="004757A4">
        <w:rPr>
          <w:rFonts w:eastAsia="Calibri" w:cs="Arial"/>
          <w:noProof/>
          <w:lang w:val="sr-Cyrl-RS"/>
        </w:rPr>
        <w:t xml:space="preserve"> </w:t>
      </w:r>
      <w:r w:rsidRPr="007455CC">
        <w:rPr>
          <w:rFonts w:eastAsia="Calibri" w:cs="Arial"/>
          <w:noProof/>
        </w:rPr>
        <w:t>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415DAAF7" w14:textId="77777777" w:rsidR="007727E4" w:rsidRDefault="007727E4" w:rsidP="007455CC">
      <w:pPr>
        <w:tabs>
          <w:tab w:val="left" w:pos="567"/>
        </w:tabs>
        <w:spacing w:after="120"/>
        <w:jc w:val="center"/>
        <w:rPr>
          <w:rFonts w:eastAsia="Calibri" w:cs="Arial"/>
          <w:b/>
          <w:noProof/>
          <w:lang w:val="sr-Cyrl-RS"/>
        </w:rPr>
      </w:pPr>
    </w:p>
    <w:p w14:paraId="385673EE" w14:textId="77777777" w:rsidR="007455CC" w:rsidRPr="007455CC" w:rsidRDefault="007455CC" w:rsidP="007455CC">
      <w:pPr>
        <w:tabs>
          <w:tab w:val="left" w:pos="567"/>
        </w:tabs>
        <w:spacing w:after="120"/>
        <w:jc w:val="center"/>
        <w:rPr>
          <w:rFonts w:eastAsia="Calibri" w:cs="Arial"/>
          <w:b/>
          <w:noProof/>
        </w:rPr>
      </w:pPr>
      <w:r w:rsidRPr="007455CC">
        <w:rPr>
          <w:rFonts w:eastAsia="Calibri" w:cs="Arial"/>
          <w:b/>
          <w:noProof/>
        </w:rPr>
        <w:lastRenderedPageBreak/>
        <w:t>Члан 11.</w:t>
      </w:r>
    </w:p>
    <w:p w14:paraId="67AA50FE" w14:textId="77777777" w:rsidR="007455CC" w:rsidRPr="007455CC" w:rsidRDefault="007455CC" w:rsidP="007455CC">
      <w:pPr>
        <w:tabs>
          <w:tab w:val="left" w:pos="567"/>
        </w:tabs>
        <w:spacing w:before="0"/>
        <w:rPr>
          <w:rFonts w:eastAsia="Calibri" w:cs="Arial"/>
          <w:noProof/>
        </w:rPr>
      </w:pPr>
      <w:r w:rsidRPr="007455CC">
        <w:rPr>
          <w:rFonts w:eastAsia="Calibri" w:cs="Arial"/>
          <w:noProof/>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0BF210D2" w14:textId="77777777" w:rsidR="007455CC" w:rsidRPr="007455CC" w:rsidRDefault="007455CC" w:rsidP="007455CC">
      <w:pPr>
        <w:tabs>
          <w:tab w:val="left" w:pos="567"/>
        </w:tabs>
        <w:spacing w:after="120"/>
        <w:jc w:val="center"/>
        <w:rPr>
          <w:rFonts w:eastAsia="Calibri" w:cs="Arial"/>
          <w:b/>
          <w:noProof/>
        </w:rPr>
      </w:pPr>
      <w:r w:rsidRPr="007455CC">
        <w:rPr>
          <w:rFonts w:eastAsia="Calibri" w:cs="Arial"/>
          <w:b/>
          <w:noProof/>
        </w:rPr>
        <w:t>Члан 12.</w:t>
      </w:r>
    </w:p>
    <w:p w14:paraId="607BF505" w14:textId="77777777" w:rsidR="007455CC" w:rsidRPr="007455CC" w:rsidRDefault="007455CC" w:rsidP="007455CC">
      <w:pPr>
        <w:tabs>
          <w:tab w:val="left" w:pos="567"/>
        </w:tabs>
        <w:spacing w:before="0"/>
        <w:rPr>
          <w:rFonts w:eastAsia="Calibri" w:cs="Arial"/>
          <w:noProof/>
        </w:rPr>
      </w:pPr>
      <w:r w:rsidRPr="007455CC">
        <w:rPr>
          <w:rFonts w:eastAsia="Calibri" w:cs="Arial"/>
          <w:noProof/>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62CE6141" w14:textId="77777777" w:rsidR="00BF0A27" w:rsidRDefault="007455CC" w:rsidP="00BF0A27">
      <w:pPr>
        <w:tabs>
          <w:tab w:val="left" w:pos="567"/>
        </w:tabs>
        <w:rPr>
          <w:rFonts w:eastAsia="Calibri" w:cs="Arial"/>
          <w:noProof/>
          <w:lang w:val="sr-Cyrl-RS"/>
        </w:rPr>
      </w:pPr>
      <w:r w:rsidRPr="007455CC">
        <w:rPr>
          <w:rFonts w:eastAsia="Calibri" w:cs="Arial"/>
          <w:noProof/>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1AB314DE" w14:textId="77777777" w:rsidR="00BF0A27" w:rsidRPr="007455CC" w:rsidRDefault="00BF0A27" w:rsidP="00BF0A27">
      <w:pPr>
        <w:tabs>
          <w:tab w:val="left" w:pos="567"/>
        </w:tabs>
        <w:rPr>
          <w:rFonts w:eastAsia="Calibri" w:cs="Arial"/>
          <w:noProof/>
        </w:rPr>
      </w:pPr>
      <w:r w:rsidRPr="00F83712">
        <w:rPr>
          <w:rFonts w:eastAsia="Calibri" w:cs="Arial"/>
          <w:noProof/>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w:t>
      </w:r>
      <w:r w:rsidRPr="00F83712">
        <w:rPr>
          <w:rFonts w:eastAsia="Calibri" w:cs="Arial"/>
          <w:noProof/>
          <w:lang w:val="sr-Cyrl-RS"/>
        </w:rPr>
        <w:t>е</w:t>
      </w:r>
      <w:r w:rsidRPr="00F83712">
        <w:rPr>
          <w:rFonts w:eastAsia="Calibri" w:cs="Arial"/>
          <w:noProof/>
        </w:rPr>
        <w:t xml:space="preserve"> или користити Поверљиве информације на било који други начин који није предвиђен Основним уговором и овим уговором</w:t>
      </w:r>
      <w:r w:rsidRPr="00F83712">
        <w:rPr>
          <w:rFonts w:eastAsia="Calibri" w:cs="Arial"/>
          <w:noProof/>
          <w:lang w:val="sr-Cyrl-RS"/>
        </w:rPr>
        <w:t>.</w:t>
      </w:r>
    </w:p>
    <w:p w14:paraId="0687B39C" w14:textId="2275DECB" w:rsidR="007455CC" w:rsidRPr="007455CC" w:rsidRDefault="007455CC" w:rsidP="00BF0A27">
      <w:pPr>
        <w:tabs>
          <w:tab w:val="left" w:pos="567"/>
        </w:tabs>
        <w:jc w:val="center"/>
        <w:rPr>
          <w:rFonts w:eastAsia="Calibri" w:cs="Arial"/>
          <w:b/>
          <w:noProof/>
        </w:rPr>
      </w:pPr>
      <w:r w:rsidRPr="007455CC">
        <w:rPr>
          <w:rFonts w:eastAsia="Calibri" w:cs="Arial"/>
          <w:b/>
          <w:noProof/>
        </w:rPr>
        <w:t>Члан 13.</w:t>
      </w:r>
    </w:p>
    <w:p w14:paraId="1F02142E" w14:textId="5072A569" w:rsidR="007455CC" w:rsidRPr="007455CC" w:rsidRDefault="007455CC" w:rsidP="007455CC">
      <w:pPr>
        <w:tabs>
          <w:tab w:val="left" w:pos="567"/>
        </w:tabs>
        <w:spacing w:before="0"/>
        <w:rPr>
          <w:rFonts w:eastAsia="Calibri" w:cs="Arial"/>
          <w:noProof/>
        </w:rPr>
      </w:pPr>
      <w:r w:rsidRPr="007455CC">
        <w:rPr>
          <w:rFonts w:eastAsia="Calibri" w:cs="Arial"/>
          <w:noProof/>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w:t>
      </w:r>
      <w:r w:rsidRPr="007455CC">
        <w:rPr>
          <w:rFonts w:eastAsia="Calibri" w:cs="Arial"/>
          <w:noProof/>
          <w:lang w:val="sr-Cyrl-RS"/>
        </w:rPr>
        <w:t>Београд</w:t>
      </w:r>
      <w:r w:rsidRPr="007455CC">
        <w:rPr>
          <w:rFonts w:eastAsia="Calibri" w:cs="Arial"/>
          <w:noProof/>
        </w:rPr>
        <w:t xml:space="preserve"> </w:t>
      </w:r>
      <w:r w:rsidR="00BF0A27" w:rsidRPr="00CB60DE">
        <w:rPr>
          <w:rFonts w:eastAsia="Calibri" w:cs="Arial"/>
          <w:i/>
          <w:noProof/>
          <w:color w:val="548DD4" w:themeColor="text2" w:themeTint="99"/>
          <w:lang w:val="sr-Cyrl-RS"/>
        </w:rPr>
        <w:t>(Стална арбитража при Привредној комори Србије са местом арбитраже у Београду, уз примену њеног Правилника)</w:t>
      </w:r>
      <w:r w:rsidR="00BF0A27" w:rsidRPr="00CB60DE">
        <w:rPr>
          <w:rFonts w:eastAsia="Calibri" w:cs="Arial"/>
          <w:noProof/>
          <w:color w:val="548DD4" w:themeColor="text2" w:themeTint="99"/>
          <w:lang w:val="sr-Cyrl-RS"/>
        </w:rPr>
        <w:t xml:space="preserve"> </w:t>
      </w:r>
      <w:r w:rsidR="00BF0A27" w:rsidRPr="00CB60DE">
        <w:rPr>
          <w:rFonts w:eastAsia="Calibri" w:cs="Arial"/>
          <w:i/>
          <w:noProof/>
          <w:color w:val="548DD4" w:themeColor="text2" w:themeTint="99"/>
          <w:lang w:val="sr-Cyrl-RS"/>
        </w:rPr>
        <w:t>[напомена: коначан текст Уговора зависи од тога да ли је изабран домаћи или страни Пружалац услуг</w:t>
      </w:r>
      <w:r w:rsidR="001F1CAD">
        <w:rPr>
          <w:rFonts w:eastAsia="Calibri" w:cs="Arial"/>
          <w:i/>
          <w:noProof/>
          <w:color w:val="548DD4" w:themeColor="text2" w:themeTint="99"/>
          <w:lang w:val="sr-Cyrl-RS"/>
        </w:rPr>
        <w:t>а</w:t>
      </w:r>
      <w:r w:rsidR="00BF0A27" w:rsidRPr="00F83712">
        <w:rPr>
          <w:rFonts w:eastAsia="Calibri" w:cs="Arial"/>
          <w:i/>
          <w:noProof/>
          <w:lang w:val="sr-Cyrl-RS"/>
        </w:rPr>
        <w:t>]</w:t>
      </w:r>
      <w:r w:rsidR="00BF0A27" w:rsidRPr="00F83712">
        <w:rPr>
          <w:rFonts w:eastAsia="Calibri" w:cs="Arial"/>
          <w:noProof/>
        </w:rPr>
        <w:t>.</w:t>
      </w:r>
    </w:p>
    <w:p w14:paraId="2DCCFE81" w14:textId="77777777" w:rsidR="007455CC" w:rsidRPr="007455CC" w:rsidRDefault="007455CC" w:rsidP="007455CC">
      <w:pPr>
        <w:tabs>
          <w:tab w:val="left" w:pos="567"/>
        </w:tabs>
        <w:spacing w:after="120"/>
        <w:jc w:val="center"/>
        <w:rPr>
          <w:rFonts w:eastAsia="Calibri" w:cs="Arial"/>
          <w:b/>
          <w:noProof/>
        </w:rPr>
      </w:pPr>
      <w:r w:rsidRPr="007455CC">
        <w:rPr>
          <w:rFonts w:eastAsia="Calibri" w:cs="Arial"/>
          <w:b/>
          <w:noProof/>
        </w:rPr>
        <w:t>Члан 14.</w:t>
      </w:r>
    </w:p>
    <w:p w14:paraId="2C4C73E1" w14:textId="19E3BE0A" w:rsidR="007455CC" w:rsidRPr="007455CC" w:rsidRDefault="007455CC" w:rsidP="007455CC">
      <w:pPr>
        <w:tabs>
          <w:tab w:val="left" w:pos="567"/>
        </w:tabs>
        <w:spacing w:before="0"/>
        <w:rPr>
          <w:rFonts w:eastAsia="Calibri" w:cs="Arial"/>
          <w:noProof/>
        </w:rPr>
      </w:pPr>
      <w:r w:rsidRPr="007455CC">
        <w:rPr>
          <w:rFonts w:eastAsia="Calibri" w:cs="Arial"/>
          <w:noProof/>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00CB60DE">
        <w:rPr>
          <w:rFonts w:eastAsia="Calibri" w:cs="Arial"/>
          <w:noProof/>
          <w:lang w:val="sr-Cyrl-RS"/>
        </w:rPr>
        <w:t>законских</w:t>
      </w:r>
      <w:r w:rsidR="00BF0A27">
        <w:rPr>
          <w:rFonts w:eastAsia="Calibri" w:cs="Arial"/>
          <w:noProof/>
          <w:lang w:val="sr-Cyrl-RS"/>
        </w:rPr>
        <w:t xml:space="preserve"> заступника</w:t>
      </w:r>
      <w:r w:rsidRPr="007455CC">
        <w:rPr>
          <w:rFonts w:eastAsia="Calibri" w:cs="Arial"/>
          <w:noProof/>
        </w:rPr>
        <w:t xml:space="preserve"> сваке од Страна.</w:t>
      </w:r>
    </w:p>
    <w:p w14:paraId="0C06507D" w14:textId="77777777" w:rsidR="007455CC" w:rsidRPr="007455CC" w:rsidRDefault="007455CC" w:rsidP="007455CC">
      <w:pPr>
        <w:tabs>
          <w:tab w:val="left" w:pos="567"/>
        </w:tabs>
        <w:spacing w:after="120"/>
        <w:jc w:val="center"/>
        <w:rPr>
          <w:rFonts w:eastAsia="Calibri" w:cs="Arial"/>
          <w:b/>
          <w:noProof/>
        </w:rPr>
      </w:pPr>
      <w:r w:rsidRPr="007455CC">
        <w:rPr>
          <w:rFonts w:eastAsia="Calibri" w:cs="Arial"/>
          <w:b/>
          <w:noProof/>
        </w:rPr>
        <w:t>Члан 15.</w:t>
      </w:r>
    </w:p>
    <w:p w14:paraId="694A8567" w14:textId="0FCF21A2" w:rsidR="007455CC" w:rsidRPr="007455CC" w:rsidRDefault="007455CC" w:rsidP="007455CC">
      <w:pPr>
        <w:tabs>
          <w:tab w:val="left" w:pos="567"/>
        </w:tabs>
        <w:spacing w:before="0"/>
        <w:rPr>
          <w:rFonts w:eastAsia="Calibri" w:cs="Arial"/>
          <w:noProof/>
        </w:rPr>
      </w:pPr>
      <w:r w:rsidRPr="007455CC">
        <w:rPr>
          <w:rFonts w:eastAsia="Calibri" w:cs="Arial"/>
          <w:noProof/>
        </w:rPr>
        <w:t xml:space="preserve">На све што није регулисано одредбама овог Уговора, примениће се одредбе </w:t>
      </w:r>
      <w:r w:rsidR="00BF0A27">
        <w:rPr>
          <w:rFonts w:eastAsia="Calibri" w:cs="Arial"/>
          <w:noProof/>
          <w:lang w:val="sr-Cyrl-RS"/>
        </w:rPr>
        <w:t xml:space="preserve">ЗОО и других </w:t>
      </w:r>
      <w:r w:rsidRPr="007455CC">
        <w:rPr>
          <w:rFonts w:eastAsia="Calibri" w:cs="Arial"/>
          <w:noProof/>
        </w:rPr>
        <w:t xml:space="preserve">позитивноправних прописа Републике Србије применљивих, с обзиром на предмет Уговора. </w:t>
      </w:r>
    </w:p>
    <w:p w14:paraId="6AECB0E2" w14:textId="77777777" w:rsidR="007455CC" w:rsidRPr="007455CC" w:rsidRDefault="007455CC" w:rsidP="007455CC">
      <w:pPr>
        <w:tabs>
          <w:tab w:val="left" w:pos="567"/>
        </w:tabs>
        <w:spacing w:after="120"/>
        <w:jc w:val="center"/>
        <w:rPr>
          <w:rFonts w:eastAsia="Calibri" w:cs="Arial"/>
          <w:b/>
          <w:noProof/>
        </w:rPr>
      </w:pPr>
      <w:r w:rsidRPr="007455CC">
        <w:rPr>
          <w:rFonts w:eastAsia="Calibri" w:cs="Arial"/>
          <w:b/>
          <w:noProof/>
        </w:rPr>
        <w:t>Члан 16.</w:t>
      </w:r>
    </w:p>
    <w:p w14:paraId="154AC098" w14:textId="4F0D7295" w:rsidR="007455CC" w:rsidRPr="007455CC" w:rsidRDefault="007455CC" w:rsidP="007455CC">
      <w:pPr>
        <w:tabs>
          <w:tab w:val="left" w:pos="567"/>
        </w:tabs>
        <w:spacing w:before="0"/>
        <w:rPr>
          <w:rFonts w:eastAsia="Calibri" w:cs="Arial"/>
          <w:noProof/>
        </w:rPr>
      </w:pPr>
      <w:r w:rsidRPr="007455CC">
        <w:rPr>
          <w:rFonts w:eastAsia="Calibri" w:cs="Arial"/>
          <w:noProof/>
        </w:rPr>
        <w:t xml:space="preserve">Овај Уговор се сматра закљученим на дан када су га потписали </w:t>
      </w:r>
      <w:r w:rsidR="00BF0A27">
        <w:rPr>
          <w:rFonts w:eastAsia="Calibri" w:cs="Arial"/>
          <w:noProof/>
          <w:lang w:val="sr-Cyrl-RS"/>
        </w:rPr>
        <w:t>законски</w:t>
      </w:r>
      <w:r w:rsidRPr="007455CC">
        <w:rPr>
          <w:rFonts w:eastAsia="Calibri" w:cs="Arial"/>
          <w:noProof/>
        </w:rPr>
        <w:t xml:space="preserve"> заступници обе Стране, а ако га </w:t>
      </w:r>
      <w:r w:rsidR="00BF0A27">
        <w:rPr>
          <w:rFonts w:eastAsia="Calibri" w:cs="Arial"/>
          <w:noProof/>
          <w:lang w:val="sr-Cyrl-RS"/>
        </w:rPr>
        <w:t>законски</w:t>
      </w:r>
      <w:r w:rsidRPr="007455CC">
        <w:rPr>
          <w:rFonts w:eastAsia="Calibri" w:cs="Arial"/>
          <w:noProof/>
        </w:rPr>
        <w:t xml:space="preserve"> заступници нису потписали на исти дан, Уговор се сматра закљученим на дан другог потписа по временском редоследу.</w:t>
      </w:r>
    </w:p>
    <w:p w14:paraId="6FCB4FAC" w14:textId="77777777" w:rsidR="007455CC" w:rsidRPr="007455CC" w:rsidRDefault="007455CC" w:rsidP="007455CC">
      <w:pPr>
        <w:tabs>
          <w:tab w:val="left" w:pos="567"/>
        </w:tabs>
        <w:spacing w:before="0"/>
        <w:rPr>
          <w:rFonts w:eastAsia="Calibri" w:cs="Arial"/>
          <w:noProof/>
        </w:rPr>
      </w:pPr>
      <w:r w:rsidRPr="007455CC">
        <w:rPr>
          <w:rFonts w:eastAsia="Calibri" w:cs="Arial"/>
          <w:noProof/>
        </w:rPr>
        <w:t>Обавезе према очувању поверљивости пословне тајне и поверљивих информација које су претходно дефинисане важе трајно.</w:t>
      </w:r>
    </w:p>
    <w:p w14:paraId="65BC6C1F" w14:textId="77777777" w:rsidR="007455CC" w:rsidRPr="007455CC" w:rsidRDefault="007455CC" w:rsidP="007455CC">
      <w:pPr>
        <w:tabs>
          <w:tab w:val="left" w:pos="567"/>
        </w:tabs>
        <w:spacing w:after="120"/>
        <w:jc w:val="center"/>
        <w:rPr>
          <w:rFonts w:eastAsia="Calibri" w:cs="Arial"/>
          <w:b/>
          <w:noProof/>
        </w:rPr>
      </w:pPr>
      <w:r w:rsidRPr="007455CC">
        <w:rPr>
          <w:rFonts w:eastAsia="Calibri" w:cs="Arial"/>
          <w:b/>
          <w:noProof/>
        </w:rPr>
        <w:t>Члан 17.</w:t>
      </w:r>
    </w:p>
    <w:p w14:paraId="34DEF4FD" w14:textId="77777777" w:rsidR="00432232" w:rsidRDefault="00432232" w:rsidP="00432232">
      <w:pPr>
        <w:tabs>
          <w:tab w:val="left" w:pos="567"/>
          <w:tab w:val="left" w:pos="9923"/>
        </w:tabs>
        <w:ind w:right="-1"/>
        <w:rPr>
          <w:rFonts w:cs="Arial"/>
          <w:lang w:val="sr-Cyrl-RS"/>
        </w:rPr>
      </w:pPr>
      <w:r w:rsidRPr="007455CC">
        <w:rPr>
          <w:rFonts w:cs="Arial"/>
          <w:lang w:val="sr-Cyrl-RS"/>
        </w:rPr>
        <w:t>Уговор је сачињен у 6 (словима: шест)</w:t>
      </w:r>
      <w:r>
        <w:rPr>
          <w:rFonts w:cs="Arial"/>
          <w:lang w:val="sr-Cyrl-RS"/>
        </w:rPr>
        <w:t xml:space="preserve"> истоветних примерка, од којих по 3 (словима: три</w:t>
      </w:r>
      <w:r w:rsidRPr="007455CC">
        <w:rPr>
          <w:rFonts w:cs="Arial"/>
          <w:lang w:val="sr-Cyrl-RS"/>
        </w:rPr>
        <w:t xml:space="preserve">) примерка припадају </w:t>
      </w:r>
      <w:r>
        <w:rPr>
          <w:rFonts w:cs="Arial"/>
          <w:lang w:val="sr-Cyrl-RS"/>
        </w:rPr>
        <w:t>свакој уговорној страни</w:t>
      </w:r>
      <w:r w:rsidRPr="007455CC">
        <w:rPr>
          <w:rFonts w:cs="Arial"/>
          <w:lang w:val="sr-Cyrl-RS"/>
        </w:rPr>
        <w:t>.</w:t>
      </w:r>
    </w:p>
    <w:p w14:paraId="4807B612" w14:textId="77777777" w:rsidR="007455CC" w:rsidRPr="007455CC" w:rsidRDefault="007455CC" w:rsidP="007455CC">
      <w:pPr>
        <w:tabs>
          <w:tab w:val="left" w:pos="567"/>
        </w:tabs>
        <w:spacing w:before="0"/>
        <w:rPr>
          <w:rFonts w:eastAsia="Calibri" w:cs="Arial"/>
          <w:noProof/>
          <w:lang w:val="sr-Cyrl-RS"/>
        </w:rPr>
      </w:pPr>
    </w:p>
    <w:tbl>
      <w:tblPr>
        <w:tblW w:w="10102" w:type="dxa"/>
        <w:tblLook w:val="04A0" w:firstRow="1" w:lastRow="0" w:firstColumn="1" w:lastColumn="0" w:noHBand="0" w:noVBand="1"/>
      </w:tblPr>
      <w:tblGrid>
        <w:gridCol w:w="4484"/>
        <w:gridCol w:w="1234"/>
        <w:gridCol w:w="4384"/>
      </w:tblGrid>
      <w:tr w:rsidR="007455CC" w:rsidRPr="007455CC" w14:paraId="4B474D3F" w14:textId="77777777" w:rsidTr="00C87334">
        <w:trPr>
          <w:trHeight w:val="236"/>
        </w:trPr>
        <w:tc>
          <w:tcPr>
            <w:tcW w:w="4484" w:type="dxa"/>
            <w:shd w:val="clear" w:color="auto" w:fill="auto"/>
            <w:vAlign w:val="center"/>
            <w:hideMark/>
          </w:tcPr>
          <w:p w14:paraId="6AE0AC8C" w14:textId="582D4D54" w:rsidR="007455CC" w:rsidRPr="00BF0A27" w:rsidRDefault="007455CC" w:rsidP="007455CC">
            <w:pPr>
              <w:spacing w:before="0"/>
              <w:jc w:val="center"/>
              <w:rPr>
                <w:rFonts w:cs="Arial"/>
                <w:b/>
                <w:smallCaps/>
                <w:lang w:val="sr-Cyrl-RS"/>
              </w:rPr>
            </w:pPr>
            <w:r w:rsidRPr="00BF0A27">
              <w:rPr>
                <w:rFonts w:cs="Arial"/>
                <w:b/>
              </w:rPr>
              <w:t>КОРИСНИК УСЛУГ</w:t>
            </w:r>
            <w:r w:rsidR="001F1CAD">
              <w:rPr>
                <w:rFonts w:cs="Arial"/>
                <w:b/>
                <w:lang w:val="sr-Cyrl-RS"/>
              </w:rPr>
              <w:t>А</w:t>
            </w:r>
          </w:p>
        </w:tc>
        <w:tc>
          <w:tcPr>
            <w:tcW w:w="1234" w:type="dxa"/>
            <w:shd w:val="clear" w:color="auto" w:fill="auto"/>
            <w:vAlign w:val="center"/>
          </w:tcPr>
          <w:p w14:paraId="48487929" w14:textId="77777777" w:rsidR="007455CC" w:rsidRPr="007455CC" w:rsidRDefault="007455CC" w:rsidP="007455CC">
            <w:pPr>
              <w:spacing w:before="0"/>
              <w:jc w:val="center"/>
              <w:rPr>
                <w:rFonts w:cs="Arial"/>
                <w:smallCaps/>
              </w:rPr>
            </w:pPr>
          </w:p>
        </w:tc>
        <w:tc>
          <w:tcPr>
            <w:tcW w:w="4384" w:type="dxa"/>
            <w:shd w:val="clear" w:color="auto" w:fill="auto"/>
            <w:vAlign w:val="center"/>
            <w:hideMark/>
          </w:tcPr>
          <w:p w14:paraId="1F5CEEF1" w14:textId="122D5B09" w:rsidR="007455CC" w:rsidRPr="00BF0A27" w:rsidRDefault="007455CC" w:rsidP="007455CC">
            <w:pPr>
              <w:spacing w:before="0"/>
              <w:jc w:val="center"/>
              <w:rPr>
                <w:rFonts w:cs="Arial"/>
                <w:b/>
                <w:smallCaps/>
                <w:lang w:val="sr-Cyrl-RS"/>
              </w:rPr>
            </w:pPr>
            <w:r w:rsidRPr="00BF0A27">
              <w:rPr>
                <w:rFonts w:cs="Arial"/>
                <w:b/>
              </w:rPr>
              <w:t>ПРУЖАЛАЦ УСЛУГ</w:t>
            </w:r>
            <w:r w:rsidR="001F1CAD">
              <w:rPr>
                <w:rFonts w:cs="Arial"/>
                <w:b/>
                <w:lang w:val="sr-Cyrl-RS"/>
              </w:rPr>
              <w:t>А</w:t>
            </w:r>
          </w:p>
        </w:tc>
      </w:tr>
      <w:tr w:rsidR="007455CC" w:rsidRPr="007455CC" w14:paraId="6D6E6BAA" w14:textId="77777777" w:rsidTr="00C87334">
        <w:trPr>
          <w:trHeight w:val="694"/>
        </w:trPr>
        <w:tc>
          <w:tcPr>
            <w:tcW w:w="4484" w:type="dxa"/>
            <w:shd w:val="clear" w:color="auto" w:fill="auto"/>
            <w:vAlign w:val="center"/>
            <w:hideMark/>
          </w:tcPr>
          <w:p w14:paraId="096B3E7C" w14:textId="77777777" w:rsidR="007455CC" w:rsidRPr="007455CC" w:rsidRDefault="007455CC" w:rsidP="007455CC">
            <w:pPr>
              <w:spacing w:before="0"/>
              <w:jc w:val="center"/>
              <w:rPr>
                <w:rFonts w:cs="Arial"/>
              </w:rPr>
            </w:pPr>
            <w:r w:rsidRPr="007455CC">
              <w:rPr>
                <w:rFonts w:cs="Arial"/>
              </w:rPr>
              <w:t>Ј</w:t>
            </w:r>
            <w:r w:rsidRPr="007455CC">
              <w:rPr>
                <w:rFonts w:cs="Arial"/>
                <w:lang w:val="sr-Cyrl-RS"/>
              </w:rPr>
              <w:t>авно предузеће</w:t>
            </w:r>
            <w:r w:rsidRPr="007455CC">
              <w:rPr>
                <w:rFonts w:cs="Arial"/>
              </w:rPr>
              <w:t xml:space="preserve"> „Електропривреда Србије“</w:t>
            </w:r>
            <w:r w:rsidRPr="007455CC">
              <w:rPr>
                <w:rFonts w:cs="Arial"/>
                <w:lang w:val="sr-Cyrl-RS"/>
              </w:rPr>
              <w:t xml:space="preserve"> </w:t>
            </w:r>
            <w:r w:rsidRPr="007455CC">
              <w:rPr>
                <w:rFonts w:cs="Arial"/>
              </w:rPr>
              <w:t>Београд</w:t>
            </w:r>
          </w:p>
          <w:p w14:paraId="7248D14B" w14:textId="77777777" w:rsidR="007455CC" w:rsidRPr="007455CC" w:rsidRDefault="007455CC" w:rsidP="007455CC">
            <w:pPr>
              <w:spacing w:before="0"/>
              <w:jc w:val="center"/>
              <w:rPr>
                <w:rFonts w:cs="Arial"/>
              </w:rPr>
            </w:pPr>
          </w:p>
        </w:tc>
        <w:tc>
          <w:tcPr>
            <w:tcW w:w="1234" w:type="dxa"/>
            <w:shd w:val="clear" w:color="auto" w:fill="auto"/>
            <w:vAlign w:val="center"/>
          </w:tcPr>
          <w:p w14:paraId="6E921790" w14:textId="77777777" w:rsidR="007455CC" w:rsidRPr="007455CC" w:rsidRDefault="007455CC" w:rsidP="007455CC">
            <w:pPr>
              <w:spacing w:before="0"/>
              <w:jc w:val="center"/>
              <w:rPr>
                <w:rFonts w:cs="Arial"/>
                <w:smallCaps/>
              </w:rPr>
            </w:pPr>
          </w:p>
        </w:tc>
        <w:tc>
          <w:tcPr>
            <w:tcW w:w="4384" w:type="dxa"/>
            <w:shd w:val="clear" w:color="auto" w:fill="auto"/>
            <w:vAlign w:val="center"/>
          </w:tcPr>
          <w:p w14:paraId="759EF01C" w14:textId="77777777" w:rsidR="007455CC" w:rsidRPr="007455CC" w:rsidRDefault="007455CC" w:rsidP="007455CC">
            <w:pPr>
              <w:spacing w:before="0"/>
              <w:jc w:val="center"/>
              <w:rPr>
                <w:rFonts w:cs="Arial"/>
                <w:smallCaps/>
              </w:rPr>
            </w:pPr>
            <w:r w:rsidRPr="007455CC">
              <w:rPr>
                <w:rFonts w:cs="Arial"/>
              </w:rPr>
              <w:t>Назив</w:t>
            </w:r>
          </w:p>
        </w:tc>
      </w:tr>
      <w:tr w:rsidR="007455CC" w:rsidRPr="007455CC" w14:paraId="04824B13" w14:textId="77777777" w:rsidTr="00C87334">
        <w:trPr>
          <w:trHeight w:val="74"/>
        </w:trPr>
        <w:tc>
          <w:tcPr>
            <w:tcW w:w="4484" w:type="dxa"/>
            <w:shd w:val="clear" w:color="auto" w:fill="auto"/>
            <w:vAlign w:val="center"/>
            <w:hideMark/>
          </w:tcPr>
          <w:p w14:paraId="40253E96" w14:textId="77777777" w:rsidR="007455CC" w:rsidRPr="007455CC" w:rsidRDefault="007455CC" w:rsidP="007455CC">
            <w:pPr>
              <w:spacing w:before="0"/>
              <w:jc w:val="center"/>
              <w:rPr>
                <w:rFonts w:cs="Arial"/>
                <w:smallCaps/>
              </w:rPr>
            </w:pPr>
            <w:r w:rsidRPr="007455CC">
              <w:rPr>
                <w:rFonts w:cs="Arial"/>
              </w:rPr>
              <w:t>_____________________________</w:t>
            </w:r>
          </w:p>
        </w:tc>
        <w:tc>
          <w:tcPr>
            <w:tcW w:w="1234" w:type="dxa"/>
            <w:shd w:val="clear" w:color="auto" w:fill="auto"/>
            <w:vAlign w:val="center"/>
            <w:hideMark/>
          </w:tcPr>
          <w:p w14:paraId="6FDED4A2" w14:textId="77777777" w:rsidR="007455CC" w:rsidRPr="007455CC" w:rsidRDefault="007455CC" w:rsidP="007455CC">
            <w:pPr>
              <w:spacing w:before="0"/>
              <w:jc w:val="center"/>
              <w:rPr>
                <w:rFonts w:cs="Arial"/>
                <w:smallCaps/>
              </w:rPr>
            </w:pPr>
            <w:r w:rsidRPr="007455CC">
              <w:rPr>
                <w:rFonts w:cs="Arial"/>
              </w:rPr>
              <w:t>М.П.</w:t>
            </w:r>
          </w:p>
        </w:tc>
        <w:tc>
          <w:tcPr>
            <w:tcW w:w="4384" w:type="dxa"/>
            <w:shd w:val="clear" w:color="auto" w:fill="auto"/>
            <w:vAlign w:val="center"/>
            <w:hideMark/>
          </w:tcPr>
          <w:p w14:paraId="52904A61" w14:textId="77777777" w:rsidR="007455CC" w:rsidRPr="007455CC" w:rsidRDefault="007455CC" w:rsidP="007455CC">
            <w:pPr>
              <w:spacing w:before="0"/>
              <w:jc w:val="center"/>
              <w:rPr>
                <w:rFonts w:cs="Arial"/>
                <w:smallCaps/>
              </w:rPr>
            </w:pPr>
            <w:r w:rsidRPr="007455CC">
              <w:rPr>
                <w:rFonts w:cs="Arial"/>
              </w:rPr>
              <w:t>_____________________________</w:t>
            </w:r>
          </w:p>
        </w:tc>
      </w:tr>
      <w:tr w:rsidR="007455CC" w:rsidRPr="007455CC" w14:paraId="573D0D8B" w14:textId="77777777" w:rsidTr="00C87334">
        <w:trPr>
          <w:trHeight w:val="236"/>
        </w:trPr>
        <w:tc>
          <w:tcPr>
            <w:tcW w:w="4484" w:type="dxa"/>
            <w:shd w:val="clear" w:color="auto" w:fill="auto"/>
            <w:vAlign w:val="center"/>
            <w:hideMark/>
          </w:tcPr>
          <w:p w14:paraId="1586D798" w14:textId="77777777" w:rsidR="007455CC" w:rsidRPr="007455CC" w:rsidRDefault="007455CC" w:rsidP="007455CC">
            <w:pPr>
              <w:spacing w:before="0"/>
              <w:jc w:val="center"/>
              <w:rPr>
                <w:rFonts w:cs="Arial"/>
                <w:smallCaps/>
                <w:lang w:val="sr-Cyrl-RS"/>
              </w:rPr>
            </w:pPr>
          </w:p>
        </w:tc>
        <w:tc>
          <w:tcPr>
            <w:tcW w:w="1234" w:type="dxa"/>
            <w:shd w:val="clear" w:color="auto" w:fill="auto"/>
            <w:vAlign w:val="center"/>
          </w:tcPr>
          <w:p w14:paraId="7109A4D4" w14:textId="77777777" w:rsidR="007455CC" w:rsidRPr="007455CC" w:rsidRDefault="007455CC" w:rsidP="007455CC">
            <w:pPr>
              <w:spacing w:before="0"/>
              <w:jc w:val="center"/>
              <w:rPr>
                <w:rFonts w:cs="Arial"/>
                <w:smallCaps/>
              </w:rPr>
            </w:pPr>
          </w:p>
        </w:tc>
        <w:tc>
          <w:tcPr>
            <w:tcW w:w="4384" w:type="dxa"/>
            <w:shd w:val="clear" w:color="auto" w:fill="auto"/>
            <w:vAlign w:val="center"/>
            <w:hideMark/>
          </w:tcPr>
          <w:p w14:paraId="1A054537" w14:textId="360167C3" w:rsidR="007455CC" w:rsidRPr="00A23066" w:rsidRDefault="007455CC" w:rsidP="007455CC">
            <w:pPr>
              <w:spacing w:before="0"/>
              <w:jc w:val="center"/>
              <w:rPr>
                <w:rFonts w:cs="Arial"/>
                <w:smallCaps/>
                <w:lang w:val="sr-Cyrl-RS"/>
              </w:rPr>
            </w:pPr>
            <w:r w:rsidRPr="007455CC">
              <w:rPr>
                <w:rFonts w:cs="Arial"/>
              </w:rPr>
              <w:t>име и презиме</w:t>
            </w:r>
            <w:r w:rsidR="00A23066">
              <w:rPr>
                <w:rFonts w:cs="Arial"/>
                <w:lang w:val="sr-Cyrl-RS"/>
              </w:rPr>
              <w:t xml:space="preserve"> и потпис</w:t>
            </w:r>
          </w:p>
        </w:tc>
      </w:tr>
      <w:tr w:rsidR="007455CC" w:rsidRPr="007455CC" w14:paraId="6D8F6C87" w14:textId="77777777" w:rsidTr="00C87334">
        <w:trPr>
          <w:trHeight w:val="472"/>
        </w:trPr>
        <w:tc>
          <w:tcPr>
            <w:tcW w:w="4484" w:type="dxa"/>
            <w:shd w:val="clear" w:color="auto" w:fill="auto"/>
            <w:vAlign w:val="center"/>
            <w:hideMark/>
          </w:tcPr>
          <w:p w14:paraId="5C3D8109" w14:textId="77777777" w:rsidR="007455CC" w:rsidRPr="007455CC" w:rsidRDefault="007455CC" w:rsidP="007455CC">
            <w:pPr>
              <w:spacing w:before="0"/>
              <w:jc w:val="center"/>
              <w:rPr>
                <w:rFonts w:cs="Arial"/>
                <w:lang w:val="sr-Cyrl-RS"/>
              </w:rPr>
            </w:pPr>
            <w:r w:rsidRPr="007455CC">
              <w:rPr>
                <w:rFonts w:cs="Arial"/>
                <w:lang w:val="sr-Cyrl-RS"/>
              </w:rPr>
              <w:t>Милорад Грчић</w:t>
            </w:r>
          </w:p>
          <w:p w14:paraId="1ED70DE6" w14:textId="3E39157B" w:rsidR="007455CC" w:rsidRPr="007455CC" w:rsidRDefault="007455CC" w:rsidP="00C87334">
            <w:pPr>
              <w:spacing w:before="0"/>
              <w:jc w:val="center"/>
              <w:rPr>
                <w:rFonts w:cs="Arial"/>
                <w:lang w:val="sr-Cyrl-RS"/>
              </w:rPr>
            </w:pPr>
            <w:r w:rsidRPr="007455CC">
              <w:rPr>
                <w:rFonts w:cs="Arial"/>
                <w:lang w:val="sr-Cyrl-RS"/>
              </w:rPr>
              <w:t>в.д. директора</w:t>
            </w:r>
          </w:p>
        </w:tc>
        <w:tc>
          <w:tcPr>
            <w:tcW w:w="1234" w:type="dxa"/>
            <w:shd w:val="clear" w:color="auto" w:fill="auto"/>
            <w:vAlign w:val="center"/>
          </w:tcPr>
          <w:p w14:paraId="3B3CE5D4" w14:textId="77777777" w:rsidR="007455CC" w:rsidRPr="007455CC" w:rsidRDefault="007455CC" w:rsidP="007455CC">
            <w:pPr>
              <w:spacing w:before="0"/>
              <w:jc w:val="center"/>
              <w:rPr>
                <w:rFonts w:cs="Arial"/>
                <w:smallCaps/>
              </w:rPr>
            </w:pPr>
          </w:p>
        </w:tc>
        <w:tc>
          <w:tcPr>
            <w:tcW w:w="4384" w:type="dxa"/>
            <w:shd w:val="clear" w:color="auto" w:fill="auto"/>
            <w:vAlign w:val="center"/>
          </w:tcPr>
          <w:p w14:paraId="2A49D57A" w14:textId="77777777" w:rsidR="007455CC" w:rsidRPr="007455CC" w:rsidRDefault="007455CC" w:rsidP="007455CC">
            <w:pPr>
              <w:spacing w:before="0"/>
              <w:jc w:val="center"/>
              <w:rPr>
                <w:rFonts w:cs="Arial"/>
                <w:smallCaps/>
              </w:rPr>
            </w:pPr>
            <w:r w:rsidRPr="007455CC">
              <w:rPr>
                <w:rFonts w:cs="Arial"/>
              </w:rPr>
              <w:t>функција</w:t>
            </w:r>
          </w:p>
        </w:tc>
      </w:tr>
    </w:tbl>
    <w:p w14:paraId="77F6FC47" w14:textId="3BFB3B4B" w:rsidR="00BF0A27" w:rsidRDefault="00BF0A27" w:rsidP="007455CC">
      <w:pPr>
        <w:spacing w:before="0"/>
        <w:jc w:val="right"/>
        <w:outlineLvl w:val="1"/>
        <w:rPr>
          <w:rFonts w:cs="Arial"/>
          <w:b/>
          <w:sz w:val="24"/>
          <w:szCs w:val="24"/>
          <w:lang w:val="sr-Cyrl-RS"/>
        </w:rPr>
      </w:pPr>
      <w:r>
        <w:rPr>
          <w:rFonts w:cs="Arial"/>
          <w:b/>
          <w:sz w:val="24"/>
          <w:szCs w:val="24"/>
          <w:lang w:val="sr-Cyrl-RS"/>
        </w:rPr>
        <w:br w:type="page"/>
      </w:r>
    </w:p>
    <w:p w14:paraId="301E7C6C" w14:textId="77777777" w:rsidR="007455CC" w:rsidRPr="007455CC" w:rsidRDefault="007455CC" w:rsidP="007455CC">
      <w:pPr>
        <w:spacing w:before="0"/>
        <w:jc w:val="right"/>
        <w:outlineLvl w:val="1"/>
        <w:rPr>
          <w:rFonts w:cs="Arial"/>
          <w:b/>
          <w:sz w:val="24"/>
          <w:szCs w:val="24"/>
          <w:lang w:val="sr-Cyrl-RS"/>
        </w:rPr>
      </w:pPr>
    </w:p>
    <w:p w14:paraId="60DDE215" w14:textId="77777777" w:rsidR="007455CC" w:rsidRPr="007455CC" w:rsidRDefault="007455CC" w:rsidP="007455CC">
      <w:pPr>
        <w:jc w:val="center"/>
        <w:rPr>
          <w:rFonts w:cs="Arial"/>
          <w:b/>
          <w:lang w:val="sr-Cyrl-RS"/>
        </w:rPr>
      </w:pPr>
      <w:r w:rsidRPr="007455CC">
        <w:rPr>
          <w:rFonts w:cs="Arial"/>
          <w:b/>
        </w:rPr>
        <w:t>ПРИЛОГ О БЕЗБЕДНОСТИ И ЗДРАВЉУ НА РАДУ</w:t>
      </w:r>
      <w:r w:rsidRPr="007455CC">
        <w:rPr>
          <w:rFonts w:cs="Arial"/>
          <w:b/>
          <w:lang w:val="sr-Cyrl-RS"/>
        </w:rPr>
        <w:t xml:space="preserve"> </w:t>
      </w:r>
    </w:p>
    <w:p w14:paraId="1C3CF2C3" w14:textId="6D5AB023" w:rsidR="00327E8D" w:rsidRDefault="001F1CAD" w:rsidP="00327E8D">
      <w:pPr>
        <w:jc w:val="center"/>
        <w:rPr>
          <w:rFonts w:cs="Arial"/>
          <w:bCs/>
          <w:lang w:val="sr-Cyrl-BA" w:eastAsia="ar-SA"/>
        </w:rPr>
      </w:pPr>
      <w:r>
        <w:rPr>
          <w:rFonts w:cs="Arial"/>
          <w:bCs/>
          <w:lang w:val="sr-Cyrl-BA" w:eastAsia="ar-SA"/>
        </w:rPr>
        <w:t>JН/1000/0152/2020 (1565</w:t>
      </w:r>
      <w:r w:rsidR="00014E4F">
        <w:rPr>
          <w:rFonts w:cs="Arial"/>
          <w:bCs/>
          <w:lang w:val="sr-Cyrl-BA" w:eastAsia="ar-SA"/>
        </w:rPr>
        <w:t>/2020)</w:t>
      </w:r>
    </w:p>
    <w:p w14:paraId="5025D0BC" w14:textId="4E224741" w:rsidR="007455CC" w:rsidRPr="007455CC" w:rsidRDefault="00987D15" w:rsidP="007455CC">
      <w:pPr>
        <w:rPr>
          <w:rFonts w:cs="Arial"/>
          <w:lang w:val="sr-Cyrl-RS"/>
        </w:rPr>
      </w:pPr>
      <w:r>
        <w:rPr>
          <w:rFonts w:cs="Arial"/>
          <w:lang w:val="sr-Cyrl-RS"/>
        </w:rPr>
        <w:t>Уз Уговор о пружању услуга</w:t>
      </w:r>
      <w:r w:rsidR="007455CC" w:rsidRPr="007455CC">
        <w:rPr>
          <w:rFonts w:cs="Arial"/>
          <w:lang w:eastAsia="ar-SA"/>
        </w:rPr>
        <w:t xml:space="preserve"> </w:t>
      </w:r>
      <w:r w:rsidR="007455CC" w:rsidRPr="007455CC">
        <w:rPr>
          <w:rFonts w:cs="Arial"/>
        </w:rPr>
        <w:t>бр. ........</w:t>
      </w:r>
      <w:r w:rsidR="007455CC" w:rsidRPr="007455CC">
        <w:rPr>
          <w:rFonts w:cs="Arial"/>
          <w:lang w:val="sr-Cyrl-RS"/>
        </w:rPr>
        <w:t>..............</w:t>
      </w:r>
      <w:r w:rsidR="007455CC" w:rsidRPr="007455CC">
        <w:rPr>
          <w:rFonts w:cs="Arial"/>
        </w:rPr>
        <w:t>... од ................</w:t>
      </w:r>
      <w:r w:rsidR="007455CC" w:rsidRPr="007455CC">
        <w:rPr>
          <w:rFonts w:cs="Arial"/>
          <w:lang w:val="sr-Latn-RS"/>
        </w:rPr>
        <w:t>..</w:t>
      </w:r>
      <w:r w:rsidR="007455CC" w:rsidRPr="007455CC">
        <w:rPr>
          <w:rFonts w:cs="Arial"/>
          <w:lang w:val="sr-Cyrl-RS"/>
        </w:rPr>
        <w:t xml:space="preserve"> </w:t>
      </w:r>
      <w:r w:rsidR="002B19B6">
        <w:rPr>
          <w:rFonts w:cs="Arial"/>
          <w:lang w:val="sr-Latn-RS"/>
        </w:rPr>
        <w:t>20</w:t>
      </w:r>
      <w:r w:rsidR="002B19B6">
        <w:rPr>
          <w:rFonts w:cs="Arial"/>
          <w:lang w:val="sr-Cyrl-RS"/>
        </w:rPr>
        <w:t>20</w:t>
      </w:r>
      <w:r w:rsidR="007455CC" w:rsidRPr="007455CC">
        <w:rPr>
          <w:rFonts w:cs="Arial"/>
          <w:lang w:val="sr-Latn-RS"/>
        </w:rPr>
        <w:t xml:space="preserve">. </w:t>
      </w:r>
      <w:r w:rsidR="007455CC" w:rsidRPr="007455CC">
        <w:rPr>
          <w:rFonts w:cs="Arial"/>
        </w:rPr>
        <w:t>године</w:t>
      </w:r>
      <w:r w:rsidR="007455CC" w:rsidRPr="007455CC">
        <w:rPr>
          <w:rFonts w:cs="Arial"/>
          <w:lang w:val="sr-Cyrl-RS"/>
        </w:rPr>
        <w:t xml:space="preserve"> (даље: Прилог о БЗР)</w:t>
      </w:r>
    </w:p>
    <w:p w14:paraId="55C59037" w14:textId="77777777" w:rsidR="007455CC" w:rsidRPr="007455CC" w:rsidRDefault="007455CC" w:rsidP="007455CC">
      <w:pPr>
        <w:rPr>
          <w:rFonts w:cs="Arial"/>
          <w:lang w:val="sr-Cyrl-RS"/>
        </w:rPr>
      </w:pPr>
    </w:p>
    <w:p w14:paraId="173A789B" w14:textId="57B7E320" w:rsidR="007455CC" w:rsidRPr="007455CC" w:rsidRDefault="001F1CAD" w:rsidP="00A64D0E">
      <w:pPr>
        <w:numPr>
          <w:ilvl w:val="1"/>
          <w:numId w:val="28"/>
        </w:numPr>
        <w:spacing w:after="200" w:line="276" w:lineRule="auto"/>
        <w:contextualSpacing/>
        <w:rPr>
          <w:rFonts w:eastAsia="Calibri" w:cs="Arial"/>
          <w:lang w:val="sr-Cyrl-RS"/>
        </w:rPr>
      </w:pPr>
      <w:r>
        <w:rPr>
          <w:rFonts w:eastAsia="Calibri" w:cs="Arial"/>
          <w:lang w:val="sr-Cyrl-RS"/>
        </w:rPr>
        <w:t>Корисник услуга</w:t>
      </w:r>
      <w:r w:rsidR="007455CC" w:rsidRPr="007455CC">
        <w:rPr>
          <w:rFonts w:eastAsia="Calibri" w:cs="Arial"/>
          <w:lang w:val="sr-Cyrl-RS"/>
        </w:rPr>
        <w:t xml:space="preserve">: </w:t>
      </w:r>
      <w:r w:rsidR="007455CC" w:rsidRPr="00BF0A27">
        <w:rPr>
          <w:rFonts w:eastAsia="Calibri" w:cs="Arial"/>
          <w:lang w:val="sr-Cyrl-RS"/>
        </w:rPr>
        <w:t>Јавно предузеће „Електропривреда Србије“ Београд</w:t>
      </w:r>
      <w:r w:rsidR="007455CC" w:rsidRPr="007455CC">
        <w:rPr>
          <w:rFonts w:eastAsia="Calibri" w:cs="Arial"/>
          <w:lang w:val="sr-Cyrl-RS"/>
        </w:rPr>
        <w:t>, Балканска бр.13, МБ 20053658, ПИБ 103920327</w:t>
      </w:r>
      <w:r w:rsidR="00BF0A27">
        <w:rPr>
          <w:rFonts w:eastAsia="Calibri" w:cs="Arial"/>
          <w:lang w:val="sr-Cyrl-RS"/>
        </w:rPr>
        <w:t>, бр.тек.рачуна: 160-700-13 Banс</w:t>
      </w:r>
      <w:r w:rsidR="007455CC" w:rsidRPr="007455CC">
        <w:rPr>
          <w:rFonts w:eastAsia="Calibri" w:cs="Arial"/>
          <w:lang w:val="sr-Cyrl-RS"/>
        </w:rPr>
        <w:t xml:space="preserve">a Intesa ад Београд, које заступа законски заступник Милорад Грчић, в.д. директора </w:t>
      </w:r>
      <w:r>
        <w:rPr>
          <w:rFonts w:eastAsia="Calibri" w:cs="Arial"/>
          <w:lang w:val="sr-Cyrl-RS"/>
        </w:rPr>
        <w:t>(у даљем тексту: Корисник услуга</w:t>
      </w:r>
      <w:r w:rsidR="007455CC" w:rsidRPr="007455CC">
        <w:rPr>
          <w:rFonts w:eastAsia="Calibri" w:cs="Arial"/>
          <w:lang w:val="sr-Cyrl-RS"/>
        </w:rPr>
        <w:t xml:space="preserve">), </w:t>
      </w:r>
    </w:p>
    <w:p w14:paraId="393197FE" w14:textId="77777777" w:rsidR="007455CC" w:rsidRPr="007455CC" w:rsidRDefault="007455CC" w:rsidP="007455CC">
      <w:pPr>
        <w:rPr>
          <w:rFonts w:cs="Arial"/>
          <w:lang w:val="sr-Cyrl-RS"/>
        </w:rPr>
      </w:pPr>
    </w:p>
    <w:p w14:paraId="3EA0C244" w14:textId="096B62C5" w:rsidR="007455CC" w:rsidRPr="007455CC" w:rsidRDefault="001F1CAD" w:rsidP="00A64D0E">
      <w:pPr>
        <w:numPr>
          <w:ilvl w:val="1"/>
          <w:numId w:val="28"/>
        </w:numPr>
        <w:spacing w:after="200" w:line="276" w:lineRule="auto"/>
        <w:contextualSpacing/>
        <w:rPr>
          <w:rFonts w:eastAsia="Calibri" w:cs="Arial"/>
          <w:lang w:val="sr-Latn-RS"/>
        </w:rPr>
      </w:pPr>
      <w:r>
        <w:rPr>
          <w:rFonts w:eastAsia="Calibri" w:cs="Arial"/>
          <w:lang w:val="sr-Cyrl-RS"/>
        </w:rPr>
        <w:t>Пружалац услуга</w:t>
      </w:r>
      <w:r w:rsidR="007455CC" w:rsidRPr="007455CC">
        <w:rPr>
          <w:rFonts w:eastAsia="Calibri" w:cs="Arial"/>
          <w:lang w:val="sr-Cyrl-RS"/>
        </w:rPr>
        <w:t>:</w:t>
      </w:r>
      <w:r w:rsidR="007455CC" w:rsidRPr="007455CC">
        <w:rPr>
          <w:rFonts w:eastAsia="Calibri" w:cs="Arial"/>
          <w:lang w:val="sr-Latn-RS"/>
        </w:rPr>
        <w:t xml:space="preserve"> </w:t>
      </w:r>
      <w:r w:rsidR="007455CC" w:rsidRPr="007455CC">
        <w:rPr>
          <w:rFonts w:eastAsia="Calibri" w:cs="Arial"/>
          <w:lang w:val="sr-Cyrl-RS" w:eastAsia="ar-SA"/>
        </w:rPr>
        <w:t xml:space="preserve">______________________________________, улица: ________________ бр. __, __________, ПИБ: _______________, матични број ______________, кога заступа законски заступник _____________, директор, </w:t>
      </w:r>
      <w:r>
        <w:rPr>
          <w:rFonts w:eastAsia="Calibri" w:cs="Arial"/>
          <w:lang w:val="sr-Cyrl-RS"/>
        </w:rPr>
        <w:t>(у даљем тексту: Пружалац услуга</w:t>
      </w:r>
      <w:r w:rsidR="007455CC" w:rsidRPr="007455CC">
        <w:rPr>
          <w:rFonts w:eastAsia="Calibri" w:cs="Arial"/>
          <w:lang w:val="sr-Cyrl-RS"/>
        </w:rPr>
        <w:t>)</w:t>
      </w:r>
    </w:p>
    <w:p w14:paraId="3849801F" w14:textId="77777777" w:rsidR="007455CC" w:rsidRPr="007455CC" w:rsidRDefault="007455CC" w:rsidP="007455CC">
      <w:pPr>
        <w:rPr>
          <w:rFonts w:eastAsia="Calibri" w:cs="Arial"/>
          <w:color w:val="7030A0"/>
          <w:lang w:val="sr-Cyrl-RS"/>
        </w:rPr>
      </w:pPr>
    </w:p>
    <w:p w14:paraId="76C501CC" w14:textId="77777777" w:rsidR="007455CC" w:rsidRPr="007455CC" w:rsidRDefault="007455CC" w:rsidP="007455CC">
      <w:pPr>
        <w:spacing w:before="60"/>
        <w:rPr>
          <w:rFonts w:cs="Arial"/>
          <w:lang w:val="sr-Cyrl-RS"/>
        </w:rPr>
      </w:pPr>
      <w:r w:rsidRPr="007455CC">
        <w:rPr>
          <w:rFonts w:cs="Arial"/>
          <w:lang w:val="sr-Cyrl-RS"/>
        </w:rPr>
        <w:t>За потребе овог Прилога о БЗР заједно названи: Стране.</w:t>
      </w:r>
    </w:p>
    <w:p w14:paraId="5F23EE80" w14:textId="77777777" w:rsidR="007455CC" w:rsidRPr="007455CC" w:rsidRDefault="007455CC" w:rsidP="007455CC">
      <w:pPr>
        <w:rPr>
          <w:rFonts w:cs="Arial"/>
          <w:lang w:val="sr-Cyrl-RS"/>
        </w:rPr>
      </w:pPr>
      <w:r w:rsidRPr="007455CC">
        <w:rPr>
          <w:rFonts w:cs="Arial"/>
          <w:lang w:val="sr-Cyrl-RS"/>
        </w:rPr>
        <w:t>Уводне одредбе:</w:t>
      </w:r>
    </w:p>
    <w:p w14:paraId="00818E3A" w14:textId="77777777" w:rsidR="007455CC" w:rsidRPr="007455CC" w:rsidRDefault="007455CC" w:rsidP="007455CC">
      <w:pPr>
        <w:rPr>
          <w:rFonts w:cs="Arial"/>
          <w:lang w:val="sr-Cyrl-RS"/>
        </w:rPr>
      </w:pPr>
      <w:r w:rsidRPr="007455CC">
        <w:rPr>
          <w:rFonts w:cs="Arial"/>
          <w:lang w:val="sr-Cyrl-RS"/>
        </w:rPr>
        <w:t>Стране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може да утиче испорука и имплементација предмета Уговора.</w:t>
      </w:r>
    </w:p>
    <w:p w14:paraId="1DFFAB02" w14:textId="77777777" w:rsidR="007455CC" w:rsidRPr="007455CC" w:rsidRDefault="007455CC" w:rsidP="007455CC">
      <w:pPr>
        <w:tabs>
          <w:tab w:val="center" w:pos="5032"/>
        </w:tabs>
        <w:rPr>
          <w:rFonts w:cs="Arial"/>
          <w:lang w:val="sr-Cyrl-RS"/>
        </w:rPr>
      </w:pPr>
      <w:r w:rsidRPr="007455CC">
        <w:rPr>
          <w:rFonts w:cs="Arial"/>
          <w:lang w:val="sr-Cyrl-RS"/>
        </w:rPr>
        <w:t>Стране су сагласне:</w:t>
      </w:r>
      <w:r w:rsidRPr="007455CC">
        <w:rPr>
          <w:rFonts w:cs="Arial"/>
          <w:lang w:val="sr-Cyrl-RS"/>
        </w:rPr>
        <w:tab/>
      </w:r>
    </w:p>
    <w:p w14:paraId="745021C8" w14:textId="7162FB7A" w:rsidR="007455CC" w:rsidRPr="007455CC" w:rsidRDefault="007455CC" w:rsidP="007455CC">
      <w:pPr>
        <w:rPr>
          <w:rFonts w:cs="Arial"/>
          <w:lang w:val="sr-Cyrl-RS"/>
        </w:rPr>
      </w:pPr>
      <w:r w:rsidRPr="007455CC">
        <w:rPr>
          <w:rFonts w:cs="Arial"/>
        </w:rPr>
        <w:t>I</w:t>
      </w:r>
      <w:r w:rsidRPr="007455CC">
        <w:rPr>
          <w:rFonts w:cs="Arial"/>
          <w:lang w:val="sr-Cyrl-RS"/>
        </w:rPr>
        <w:t xml:space="preserve"> Да је По</w:t>
      </w:r>
      <w:r w:rsidR="001F1CAD">
        <w:rPr>
          <w:rFonts w:cs="Arial"/>
          <w:lang w:val="sr-Cyrl-RS"/>
        </w:rPr>
        <w:t>словна политика Корисника услуга</w:t>
      </w:r>
      <w:r w:rsidRPr="007455CC">
        <w:rPr>
          <w:rFonts w:cs="Arial"/>
          <w:lang w:val="sr-Cyrl-RS"/>
        </w:rPr>
        <w:t xml:space="preserve"> спровођење и унапређење безбедности и здравља на раду запослених и свих других лица која учествују у р</w:t>
      </w:r>
      <w:r w:rsidR="001F1CAD">
        <w:rPr>
          <w:rFonts w:cs="Arial"/>
          <w:lang w:val="sr-Cyrl-RS"/>
        </w:rPr>
        <w:t>адним процесима Корисника услуга</w:t>
      </w:r>
      <w:r w:rsidRPr="007455CC">
        <w:rPr>
          <w:rFonts w:cs="Arial"/>
          <w:lang w:val="sr-Cyrl-RS"/>
        </w:rPr>
        <w:t>,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(„Служ</w:t>
      </w:r>
      <w:r w:rsidR="002029CF">
        <w:rPr>
          <w:rFonts w:cs="Arial"/>
          <w:lang w:val="sr-Cyrl-RS"/>
        </w:rPr>
        <w:t>бени гласник РС“, бр. 101/2005,</w:t>
      </w:r>
      <w:r w:rsidRPr="007455CC">
        <w:rPr>
          <w:rFonts w:cs="Arial"/>
          <w:lang w:val="sr-Cyrl-RS"/>
        </w:rPr>
        <w:t xml:space="preserve"> 91/2015</w:t>
      </w:r>
      <w:r w:rsidR="002029CF">
        <w:rPr>
          <w:rFonts w:cs="Arial"/>
          <w:lang w:val="sr-Cyrl-RS"/>
        </w:rPr>
        <w:t xml:space="preserve"> и 113/2017</w:t>
      </w:r>
      <w:r w:rsidRPr="007455CC">
        <w:rPr>
          <w:rFonts w:cs="Arial"/>
          <w:lang w:val="sr-Cyrl-RS"/>
        </w:rPr>
        <w:t>), (даље: Закон) као и других прописа Републике Србије и</w:t>
      </w:r>
      <w:r w:rsidR="001F1CAD">
        <w:rPr>
          <w:rFonts w:cs="Arial"/>
          <w:lang w:val="sr-Cyrl-RS"/>
        </w:rPr>
        <w:t xml:space="preserve"> посебних аката Корисника услуга</w:t>
      </w:r>
      <w:r w:rsidRPr="007455CC">
        <w:rPr>
          <w:rFonts w:cs="Arial"/>
          <w:lang w:val="sr-Cyrl-RS"/>
        </w:rPr>
        <w:t>, која регулишу ову материју.</w:t>
      </w:r>
    </w:p>
    <w:p w14:paraId="712AC572" w14:textId="46F512EA" w:rsidR="007455CC" w:rsidRPr="007455CC" w:rsidRDefault="007455CC" w:rsidP="007455CC">
      <w:pPr>
        <w:rPr>
          <w:rFonts w:cs="Arial"/>
          <w:lang w:val="sr-Cyrl-RS"/>
        </w:rPr>
      </w:pPr>
      <w:r w:rsidRPr="007455CC">
        <w:rPr>
          <w:rFonts w:cs="Arial"/>
        </w:rPr>
        <w:t>II</w:t>
      </w:r>
      <w:r w:rsidRPr="007455CC">
        <w:rPr>
          <w:rFonts w:cs="Arial"/>
          <w:lang w:val="sr-Cyrl-RS"/>
        </w:rPr>
        <w:t xml:space="preserve"> Да Корисник у</w:t>
      </w:r>
      <w:r w:rsidR="001F1CAD">
        <w:rPr>
          <w:rFonts w:cs="Arial"/>
          <w:lang w:val="sr-Cyrl-RS"/>
        </w:rPr>
        <w:t>слуге захтева од Пружаоца услуга</w:t>
      </w:r>
      <w:r w:rsidRPr="007455CC">
        <w:rPr>
          <w:rFonts w:cs="Arial"/>
          <w:lang w:val="sr-Cyrl-RS"/>
        </w:rPr>
        <w:t xml:space="preserve"> да се приликом испоруке и имплементације предмета Уговора доследно придржава По</w:t>
      </w:r>
      <w:r w:rsidR="001F1CAD">
        <w:rPr>
          <w:rFonts w:cs="Arial"/>
          <w:lang w:val="sr-Cyrl-RS"/>
        </w:rPr>
        <w:t>словне политике Корисника услуга</w:t>
      </w:r>
      <w:r w:rsidRPr="007455CC">
        <w:rPr>
          <w:rFonts w:cs="Arial"/>
          <w:lang w:val="sr-Cyrl-RS"/>
        </w:rPr>
        <w:t xml:space="preserve"> у вези са спровођењем и унапређењем безбедности и здравља на раду запослених и свих других лица која учествују у р</w:t>
      </w:r>
      <w:r w:rsidR="001F1CAD">
        <w:rPr>
          <w:rFonts w:cs="Arial"/>
          <w:lang w:val="sr-Cyrl-RS"/>
        </w:rPr>
        <w:t>адним процесима Корисника услуга</w:t>
      </w:r>
      <w:r w:rsidRPr="007455CC">
        <w:rPr>
          <w:rFonts w:cs="Arial"/>
          <w:lang w:val="sr-Cyrl-RS"/>
        </w:rPr>
        <w:t>,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w:t>
      </w:r>
      <w:r w:rsidR="001F1CAD">
        <w:rPr>
          <w:rFonts w:cs="Arial"/>
          <w:lang w:val="sr-Cyrl-RS"/>
        </w:rPr>
        <w:t xml:space="preserve"> посебних аката Корисника услуга</w:t>
      </w:r>
      <w:r w:rsidRPr="007455CC">
        <w:rPr>
          <w:rFonts w:cs="Arial"/>
          <w:lang w:val="sr-Cyrl-RS"/>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53D9FCDE" w14:textId="6242C861" w:rsidR="007455CC" w:rsidRPr="007455CC" w:rsidRDefault="00A933BE" w:rsidP="007455CC">
      <w:pPr>
        <w:rPr>
          <w:rFonts w:cs="Arial"/>
          <w:lang w:val="sr-Cyrl-RS"/>
        </w:rPr>
      </w:pPr>
      <w:r>
        <w:rPr>
          <w:rFonts w:cs="Arial"/>
          <w:lang w:val="sr-Cyrl-RS"/>
        </w:rPr>
        <w:t>III Да Пружалац услуга</w:t>
      </w:r>
      <w:r w:rsidR="007455CC" w:rsidRPr="007455CC">
        <w:rPr>
          <w:rFonts w:cs="Arial"/>
          <w:lang w:val="sr-Cyrl-RS"/>
        </w:rPr>
        <w:t xml:space="preserve"> п</w:t>
      </w:r>
      <w:r>
        <w:rPr>
          <w:rFonts w:cs="Arial"/>
          <w:lang w:val="sr-Cyrl-RS"/>
        </w:rPr>
        <w:t>рихвата захтеве Корисника услуга</w:t>
      </w:r>
      <w:r w:rsidR="007455CC" w:rsidRPr="007455CC">
        <w:rPr>
          <w:rFonts w:cs="Arial"/>
          <w:lang w:val="sr-Cyrl-RS"/>
        </w:rPr>
        <w:t xml:space="preserve"> из тачке 2. другог става Уводних одредби.</w:t>
      </w:r>
    </w:p>
    <w:p w14:paraId="6CC6B7E6" w14:textId="77777777" w:rsidR="007455CC" w:rsidRPr="007455CC" w:rsidRDefault="007455CC" w:rsidP="007455CC">
      <w:pPr>
        <w:rPr>
          <w:rFonts w:cs="Arial"/>
          <w:lang w:val="sr-Cyrl-RS"/>
        </w:rPr>
      </w:pPr>
    </w:p>
    <w:p w14:paraId="1E89D7EF" w14:textId="49B19071" w:rsidR="007455CC" w:rsidRPr="007455CC" w:rsidRDefault="007455CC" w:rsidP="00E53DCB">
      <w:pPr>
        <w:numPr>
          <w:ilvl w:val="0"/>
          <w:numId w:val="26"/>
        </w:numPr>
        <w:suppressAutoHyphens/>
        <w:spacing w:before="0"/>
        <w:ind w:left="426" w:hanging="426"/>
        <w:rPr>
          <w:rFonts w:cs="Arial"/>
          <w:lang w:val="sr-Cyrl-RS"/>
        </w:rPr>
      </w:pPr>
      <w:r w:rsidRPr="007455CC">
        <w:rPr>
          <w:rFonts w:cs="Arial"/>
          <w:lang w:val="sr-Cyrl-RS"/>
        </w:rPr>
        <w:t>Предмет овог Прилога o БЗР је дефинисање права Ко</w:t>
      </w:r>
      <w:r w:rsidR="00A933BE">
        <w:rPr>
          <w:rFonts w:cs="Arial"/>
          <w:lang w:val="sr-Cyrl-RS"/>
        </w:rPr>
        <w:t>рисника услуга</w:t>
      </w:r>
      <w:r w:rsidRPr="007455CC">
        <w:rPr>
          <w:rFonts w:cs="Arial"/>
          <w:lang w:val="sr-Cyrl-RS"/>
        </w:rPr>
        <w:t xml:space="preserve"> и</w:t>
      </w:r>
      <w:r w:rsidR="00A933BE">
        <w:rPr>
          <w:rFonts w:cs="Arial"/>
          <w:lang w:val="sr-Cyrl-RS"/>
        </w:rPr>
        <w:t xml:space="preserve"> права и обавеза Пружаоца услуга</w:t>
      </w:r>
      <w:r w:rsidRPr="007455CC">
        <w:rPr>
          <w:rFonts w:cs="Arial"/>
          <w:lang w:val="sr-Cyrl-RS"/>
        </w:rPr>
        <w:t>, као и његових запослених и других лица која ангажује приликом испоруке и имплементације предмета Уговора, а у вези безбедности и здравља на раду (у даљем тексту: БЗР).</w:t>
      </w:r>
    </w:p>
    <w:p w14:paraId="292DBC86" w14:textId="488BF4FD" w:rsidR="007455CC" w:rsidRPr="007455CC" w:rsidRDefault="00A933BE" w:rsidP="00E53DCB">
      <w:pPr>
        <w:numPr>
          <w:ilvl w:val="0"/>
          <w:numId w:val="26"/>
        </w:numPr>
        <w:suppressAutoHyphens/>
        <w:ind w:left="425" w:hanging="425"/>
        <w:rPr>
          <w:rFonts w:cs="Arial"/>
          <w:lang w:val="sr-Cyrl-RS"/>
        </w:rPr>
      </w:pPr>
      <w:r>
        <w:rPr>
          <w:rFonts w:cs="Arial"/>
          <w:lang w:val="sr-Cyrl-RS"/>
        </w:rPr>
        <w:t>Пружалац услуга</w:t>
      </w:r>
      <w:r w:rsidR="007455CC" w:rsidRPr="007455CC">
        <w:rPr>
          <w:rFonts w:cs="Arial"/>
          <w:lang w:val="sr-Cyrl-RS"/>
        </w:rPr>
        <w:t xml:space="preserve">, његови запослени и сва друга лица која ангажује, дужни су да у току припрема за испоруку и имплементацију предмета Уговора, у току трајања обавеза из Уговора, као и приликом отклањања недостатака у гарантном року, поступају у свему у складу са Законом и осталим важећим прописима у Републици Србији који регулишу ову материју и </w:t>
      </w:r>
      <w:r>
        <w:rPr>
          <w:rFonts w:cs="Arial"/>
          <w:lang w:val="sr-Cyrl-RS"/>
        </w:rPr>
        <w:t>интерним актима Корисника услуга</w:t>
      </w:r>
      <w:r w:rsidR="007455CC" w:rsidRPr="007455CC">
        <w:rPr>
          <w:rFonts w:cs="Arial"/>
          <w:lang w:val="sr-Cyrl-RS"/>
        </w:rPr>
        <w:t>.</w:t>
      </w:r>
    </w:p>
    <w:p w14:paraId="5AA62C35" w14:textId="426E679B" w:rsidR="007455CC" w:rsidRPr="007455CC" w:rsidRDefault="00A933BE" w:rsidP="00E53DCB">
      <w:pPr>
        <w:numPr>
          <w:ilvl w:val="0"/>
          <w:numId w:val="26"/>
        </w:numPr>
        <w:suppressAutoHyphens/>
        <w:ind w:left="425" w:hanging="357"/>
        <w:rPr>
          <w:rFonts w:cs="Arial"/>
          <w:lang w:val="sr-Cyrl-RS"/>
        </w:rPr>
      </w:pPr>
      <w:r>
        <w:rPr>
          <w:rFonts w:cs="Arial"/>
          <w:lang w:val="sr-Cyrl-RS"/>
        </w:rPr>
        <w:lastRenderedPageBreak/>
        <w:t>Пружалац услуга</w:t>
      </w:r>
      <w:r w:rsidR="007455CC" w:rsidRPr="007455CC">
        <w:rPr>
          <w:rFonts w:cs="Arial"/>
          <w:lang w:val="sr-Cyrl-RS"/>
        </w:rPr>
        <w:t xml:space="preserve">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испоруку и имплементацију предмета Уговора, суседних објеката, пролазника или учесника у саобраћају.</w:t>
      </w:r>
    </w:p>
    <w:p w14:paraId="33FACAB1" w14:textId="2F70E01B" w:rsidR="007455CC" w:rsidRPr="007455CC" w:rsidRDefault="00A933BE" w:rsidP="00E53DCB">
      <w:pPr>
        <w:numPr>
          <w:ilvl w:val="0"/>
          <w:numId w:val="26"/>
        </w:numPr>
        <w:suppressAutoHyphens/>
        <w:ind w:left="425" w:hanging="425"/>
        <w:rPr>
          <w:rFonts w:cs="Arial"/>
          <w:lang w:val="sr-Cyrl-RS"/>
        </w:rPr>
      </w:pPr>
      <w:r>
        <w:rPr>
          <w:rFonts w:cs="Arial"/>
          <w:lang w:val="sr-Cyrl-RS"/>
        </w:rPr>
        <w:t>Пружалац услуга</w:t>
      </w:r>
      <w:r w:rsidR="007455CC" w:rsidRPr="007455CC">
        <w:rPr>
          <w:rFonts w:cs="Arial"/>
          <w:lang w:val="sr-Cyrl-RS"/>
        </w:rPr>
        <w:t xml:space="preserve"> је дужан да обавести запослене и друга лица која ангажује приликом испоруке и имплементације предмета Уговора о обавезама из овог Прилога о БЗР (подизвођаче, кооперанте, повезана лица).</w:t>
      </w:r>
    </w:p>
    <w:p w14:paraId="373EAF2F" w14:textId="00C95C80" w:rsidR="007455CC" w:rsidRPr="007455CC" w:rsidRDefault="00A933BE" w:rsidP="00E53DCB">
      <w:pPr>
        <w:numPr>
          <w:ilvl w:val="0"/>
          <w:numId w:val="26"/>
        </w:numPr>
        <w:suppressAutoHyphens/>
        <w:ind w:left="425" w:hanging="425"/>
        <w:rPr>
          <w:rFonts w:cs="Arial"/>
          <w:lang w:val="sr-Cyrl-RS"/>
        </w:rPr>
      </w:pPr>
      <w:r>
        <w:rPr>
          <w:rFonts w:cs="Arial"/>
          <w:lang w:val="sr-Cyrl-RS"/>
        </w:rPr>
        <w:t>Пружалац услуга</w:t>
      </w:r>
      <w:r w:rsidR="007455CC" w:rsidRPr="007455CC">
        <w:rPr>
          <w:rFonts w:cs="Arial"/>
          <w:lang w:val="sr-Cyrl-RS"/>
        </w:rPr>
        <w:t>, његови запослени и сва друга лица која ангажује, дужни су да се у току припрема за испоруку и имплементацију предмета Уговора и у току трајања обавеза из Уговора, као и приликом отклањања недостатака у гарантном року, придржавају свих правила, интерних стандарда, процедура, упутстава и инструкција о БЗ</w:t>
      </w:r>
      <w:r>
        <w:rPr>
          <w:rFonts w:cs="Arial"/>
          <w:lang w:val="sr-Cyrl-RS"/>
        </w:rPr>
        <w:t>Р које важе код Корисника услуга</w:t>
      </w:r>
      <w:r w:rsidR="007455CC" w:rsidRPr="007455CC">
        <w:rPr>
          <w:rFonts w:cs="Arial"/>
          <w:lang w:val="sr-Cyrl-RS"/>
        </w:rPr>
        <w:t>, а посебно су дужни да се придржавају следећих правила:</w:t>
      </w:r>
    </w:p>
    <w:p w14:paraId="7AD37177" w14:textId="77777777" w:rsidR="007455CC" w:rsidRPr="007455CC" w:rsidRDefault="007455CC" w:rsidP="007455CC">
      <w:pPr>
        <w:spacing w:before="60"/>
        <w:ind w:left="1134" w:hanging="426"/>
        <w:rPr>
          <w:rFonts w:cs="Arial"/>
          <w:lang w:val="sr-Cyrl-RS"/>
        </w:rPr>
      </w:pPr>
      <w:r w:rsidRPr="007455CC">
        <w:rPr>
          <w:rFonts w:cs="Arial"/>
          <w:lang w:val="sr-Cyrl-RS"/>
        </w:rPr>
        <w:t>5.1.</w:t>
      </w:r>
      <w:r w:rsidRPr="007455CC">
        <w:rPr>
          <w:rFonts w:cs="Arial"/>
          <w:lang w:val="sr-Cyrl-RS"/>
        </w:rPr>
        <w:tab/>
        <w:t>Забрањено је избегавање примене и/или ометање спровођења мера БЗР;</w:t>
      </w:r>
    </w:p>
    <w:p w14:paraId="1CB4E8CE" w14:textId="77777777" w:rsidR="007455CC" w:rsidRPr="007455CC" w:rsidRDefault="007455CC" w:rsidP="007455CC">
      <w:pPr>
        <w:spacing w:before="60"/>
        <w:ind w:left="1134" w:hanging="426"/>
        <w:rPr>
          <w:rFonts w:cs="Arial"/>
          <w:lang w:val="sr-Cyrl-RS"/>
        </w:rPr>
      </w:pPr>
      <w:r w:rsidRPr="007455CC">
        <w:rPr>
          <w:rFonts w:cs="Arial"/>
          <w:lang w:val="sr-Cyrl-RS"/>
        </w:rPr>
        <w:t>5.2.</w:t>
      </w:r>
      <w:r w:rsidRPr="007455CC">
        <w:rPr>
          <w:rFonts w:cs="Arial"/>
          <w:lang w:val="sr-Cyrl-RS"/>
        </w:rPr>
        <w:tab/>
        <w:t>Обавезно је поштовање правила коришћења средстава и опреме за личну заштиту на раду;</w:t>
      </w:r>
    </w:p>
    <w:p w14:paraId="6353E300" w14:textId="11D148EE" w:rsidR="007455CC" w:rsidRPr="007455CC" w:rsidRDefault="00A933BE" w:rsidP="007455CC">
      <w:pPr>
        <w:spacing w:before="60"/>
        <w:ind w:left="1134" w:hanging="426"/>
        <w:rPr>
          <w:rFonts w:cs="Arial"/>
          <w:lang w:val="sr-Cyrl-RS"/>
        </w:rPr>
      </w:pPr>
      <w:r>
        <w:rPr>
          <w:rFonts w:cs="Arial"/>
          <w:lang w:val="sr-Cyrl-RS"/>
        </w:rPr>
        <w:t>5.3.</w:t>
      </w:r>
      <w:r>
        <w:rPr>
          <w:rFonts w:cs="Arial"/>
          <w:lang w:val="sr-Cyrl-RS"/>
        </w:rPr>
        <w:tab/>
        <w:t>Процедуре Корисника услуга</w:t>
      </w:r>
      <w:r w:rsidR="007455CC" w:rsidRPr="007455CC">
        <w:rPr>
          <w:rFonts w:cs="Arial"/>
          <w:lang w:val="sr-Cyrl-RS"/>
        </w:rPr>
        <w:t xml:space="preserve"> за спровођење система контроле приступа и дозвола за рад увек морају да буду испоштоване;</w:t>
      </w:r>
    </w:p>
    <w:p w14:paraId="243871BC" w14:textId="77777777" w:rsidR="007455CC" w:rsidRPr="007455CC" w:rsidRDefault="007455CC" w:rsidP="007455CC">
      <w:pPr>
        <w:spacing w:before="60"/>
        <w:ind w:left="1134" w:hanging="426"/>
        <w:rPr>
          <w:rFonts w:cs="Arial"/>
          <w:lang w:val="sr-Cyrl-RS"/>
        </w:rPr>
      </w:pPr>
      <w:r w:rsidRPr="007455CC">
        <w:rPr>
          <w:rFonts w:cs="Arial"/>
          <w:lang w:val="sr-Cyrl-RS"/>
        </w:rPr>
        <w:t>5.4.</w:t>
      </w:r>
      <w:r w:rsidRPr="007455CC">
        <w:rPr>
          <w:rFonts w:cs="Arial"/>
          <w:lang w:val="sr-Cyrl-RS"/>
        </w:rPr>
        <w:tab/>
        <w:t>Процедуре за изолацију и закључавање извора енергије и радних флуида увек морају да буду испоштоване;</w:t>
      </w:r>
    </w:p>
    <w:p w14:paraId="24700101" w14:textId="2DE79E00" w:rsidR="007455CC" w:rsidRPr="007455CC" w:rsidRDefault="007455CC" w:rsidP="007455CC">
      <w:pPr>
        <w:spacing w:before="60"/>
        <w:ind w:left="1134" w:hanging="426"/>
        <w:rPr>
          <w:rFonts w:cs="Arial"/>
          <w:lang w:val="sr-Cyrl-RS"/>
        </w:rPr>
      </w:pPr>
      <w:r w:rsidRPr="007455CC">
        <w:rPr>
          <w:rFonts w:cs="Arial"/>
          <w:lang w:val="sr-Cyrl-RS"/>
        </w:rPr>
        <w:t>5.5.</w:t>
      </w:r>
      <w:r w:rsidRPr="007455CC">
        <w:rPr>
          <w:rFonts w:cs="Arial"/>
          <w:lang w:val="sr-Cyrl-RS"/>
        </w:rPr>
        <w:tab/>
        <w:t>Најстроже је забрањен улазак, боравак или рад, на територији и</w:t>
      </w:r>
      <w:r w:rsidR="009658D7">
        <w:rPr>
          <w:rFonts w:cs="Arial"/>
          <w:lang w:val="sr-Cyrl-RS"/>
        </w:rPr>
        <w:t xml:space="preserve"> у просторијама Корисника услуга</w:t>
      </w:r>
      <w:r w:rsidRPr="007455CC">
        <w:rPr>
          <w:rFonts w:cs="Arial"/>
          <w:lang w:val="sr-Cyrl-RS"/>
        </w:rPr>
        <w:t>, под утицајем алкохола или других психоактивних супстанци;</w:t>
      </w:r>
    </w:p>
    <w:p w14:paraId="77E356AE" w14:textId="241F5FB2" w:rsidR="007455CC" w:rsidRPr="007455CC" w:rsidRDefault="007455CC" w:rsidP="007455CC">
      <w:pPr>
        <w:spacing w:before="60"/>
        <w:ind w:left="1134" w:hanging="426"/>
        <w:rPr>
          <w:rFonts w:cs="Arial"/>
          <w:lang w:val="sr-Cyrl-RS"/>
        </w:rPr>
      </w:pPr>
      <w:r w:rsidRPr="007455CC">
        <w:rPr>
          <w:rFonts w:cs="Arial"/>
          <w:lang w:val="sr-Cyrl-RS"/>
        </w:rPr>
        <w:t>5.6.</w:t>
      </w:r>
      <w:r w:rsidRPr="007455CC">
        <w:rPr>
          <w:rFonts w:cs="Arial"/>
          <w:lang w:val="sr-Cyrl-RS"/>
        </w:rPr>
        <w:tab/>
        <w:t xml:space="preserve">Забрањено је уношење оружја </w:t>
      </w:r>
      <w:r w:rsidR="009658D7">
        <w:rPr>
          <w:rFonts w:cs="Arial"/>
          <w:lang w:val="sr-Cyrl-RS"/>
        </w:rPr>
        <w:t>унутар локација Корисника услуга</w:t>
      </w:r>
      <w:r w:rsidRPr="007455CC">
        <w:rPr>
          <w:rFonts w:cs="Arial"/>
          <w:lang w:val="sr-Cyrl-RS"/>
        </w:rPr>
        <w:t>, као и неовлашћено фотографисање;</w:t>
      </w:r>
    </w:p>
    <w:p w14:paraId="678150D0" w14:textId="77777777" w:rsidR="007455CC" w:rsidRPr="007455CC" w:rsidRDefault="007455CC" w:rsidP="007455CC">
      <w:pPr>
        <w:spacing w:before="60"/>
        <w:ind w:left="1134" w:hanging="426"/>
        <w:rPr>
          <w:rFonts w:cs="Arial"/>
          <w:lang w:val="sr-Cyrl-RS"/>
        </w:rPr>
      </w:pPr>
      <w:r w:rsidRPr="007455CC">
        <w:rPr>
          <w:rFonts w:cs="Arial"/>
          <w:lang w:val="sr-Cyrl-RS"/>
        </w:rPr>
        <w:t>5.7.</w:t>
      </w:r>
      <w:r w:rsidRPr="007455CC">
        <w:rPr>
          <w:rFonts w:cs="Arial"/>
          <w:lang w:val="sr-Cyrl-RS"/>
        </w:rPr>
        <w:tab/>
        <w:t>Обавезно је придржавање правила и сигнализације безбедности у саобраћају.</w:t>
      </w:r>
    </w:p>
    <w:p w14:paraId="6706224A" w14:textId="42295FD3" w:rsidR="007455CC" w:rsidRPr="007455CC" w:rsidRDefault="009658D7" w:rsidP="00E53DCB">
      <w:pPr>
        <w:numPr>
          <w:ilvl w:val="0"/>
          <w:numId w:val="26"/>
        </w:numPr>
        <w:suppressAutoHyphens/>
        <w:ind w:left="425" w:hanging="425"/>
        <w:rPr>
          <w:rFonts w:cs="Arial"/>
          <w:lang w:val="sr-Cyrl-RS"/>
        </w:rPr>
      </w:pPr>
      <w:r>
        <w:rPr>
          <w:rFonts w:cs="Arial"/>
          <w:lang w:val="sr-Cyrl-RS"/>
        </w:rPr>
        <w:t>Пружалац услуга</w:t>
      </w:r>
      <w:r w:rsidR="007455CC" w:rsidRPr="007455CC">
        <w:rPr>
          <w:rFonts w:cs="Arial"/>
          <w:lang w:val="sr-Cyrl-RS"/>
        </w:rPr>
        <w:t xml:space="preserve"> је искључиво одговоран за безбедност и здравље својих запослених и свих других лица која ангажује приликом испоруке и имплементације предмета Уговора. У случају непоштов</w:t>
      </w:r>
      <w:r>
        <w:rPr>
          <w:rFonts w:cs="Arial"/>
          <w:lang w:val="sr-Cyrl-RS"/>
        </w:rPr>
        <w:t>ања правила БЗР, Корисник услуга</w:t>
      </w:r>
      <w:r w:rsidR="007455CC" w:rsidRPr="007455CC">
        <w:rPr>
          <w:rFonts w:cs="Arial"/>
          <w:lang w:val="sr-Cyrl-RS"/>
        </w:rPr>
        <w:t xml:space="preserve"> неће сносити никакву одговорност нити исплатити </w:t>
      </w:r>
      <w:r>
        <w:rPr>
          <w:rFonts w:cs="Arial"/>
          <w:lang w:val="sr-Cyrl-RS"/>
        </w:rPr>
        <w:t>накнаде/трошкове Пружаоцу услуга</w:t>
      </w:r>
      <w:r w:rsidR="007455CC" w:rsidRPr="007455CC">
        <w:rPr>
          <w:rFonts w:cs="Arial"/>
          <w:lang w:val="sr-Cyrl-RS"/>
        </w:rPr>
        <w:t xml:space="preserve"> по питању повреда на раду, односно оштећења средстава за рад.</w:t>
      </w:r>
    </w:p>
    <w:p w14:paraId="715E4BD8" w14:textId="5B1B44A7" w:rsidR="007455CC" w:rsidRPr="007455CC" w:rsidRDefault="009658D7" w:rsidP="00E53DCB">
      <w:pPr>
        <w:numPr>
          <w:ilvl w:val="0"/>
          <w:numId w:val="26"/>
        </w:numPr>
        <w:suppressAutoHyphens/>
        <w:ind w:left="425" w:hanging="425"/>
        <w:rPr>
          <w:rFonts w:cs="Arial"/>
          <w:lang w:val="sr-Cyrl-RS"/>
        </w:rPr>
      </w:pPr>
      <w:r>
        <w:rPr>
          <w:rFonts w:cs="Arial"/>
          <w:lang w:val="sr-Cyrl-RS"/>
        </w:rPr>
        <w:t>Пружалац услуга</w:t>
      </w:r>
      <w:r w:rsidR="007455CC" w:rsidRPr="007455CC">
        <w:rPr>
          <w:rFonts w:cs="Arial"/>
          <w:lang w:val="sr-Cyrl-RS"/>
        </w:rPr>
        <w:t xml:space="preserve">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Законом, као и прописима који регулишу БЗР у Републици Србији и која ће бити опремљена одговарајућим средствима и опремом за личну заштиту на раду за испоруку и имплементацију предмета Уговора, а све у складу са прописима у Републици Србији, који регулишу ову материју и </w:t>
      </w:r>
      <w:r>
        <w:rPr>
          <w:rFonts w:cs="Arial"/>
          <w:lang w:val="sr-Cyrl-RS"/>
        </w:rPr>
        <w:t>интерним актима Корисника услуга</w:t>
      </w:r>
      <w:r w:rsidR="007455CC" w:rsidRPr="007455CC">
        <w:rPr>
          <w:rFonts w:cs="Arial"/>
          <w:lang w:val="sr-Cyrl-RS"/>
        </w:rPr>
        <w:t>.</w:t>
      </w:r>
    </w:p>
    <w:p w14:paraId="49908AF0" w14:textId="504A8D45" w:rsidR="007455CC" w:rsidRPr="007455CC" w:rsidRDefault="009658D7" w:rsidP="00E53DCB">
      <w:pPr>
        <w:numPr>
          <w:ilvl w:val="0"/>
          <w:numId w:val="26"/>
        </w:numPr>
        <w:suppressAutoHyphens/>
        <w:ind w:left="425" w:hanging="425"/>
        <w:rPr>
          <w:rFonts w:cs="Arial"/>
          <w:lang w:val="sr-Cyrl-RS"/>
        </w:rPr>
      </w:pPr>
      <w:r>
        <w:rPr>
          <w:rFonts w:cs="Arial"/>
          <w:lang w:val="sr-Cyrl-RS"/>
        </w:rPr>
        <w:t>Пружалац услуга</w:t>
      </w:r>
      <w:r w:rsidR="007455CC" w:rsidRPr="007455CC">
        <w:rPr>
          <w:rFonts w:cs="Arial"/>
          <w:lang w:val="sr-Cyrl-RS"/>
        </w:rPr>
        <w:t xml:space="preserve">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испоруку и имплементацију предмета Уговора, у складу са законским прописима из области БЗР, као и свим другим прописима и важећим стандардима у Републици Србији односно интерним акт</w:t>
      </w:r>
      <w:r>
        <w:rPr>
          <w:rFonts w:cs="Arial"/>
          <w:lang w:val="sr-Cyrl-RS"/>
        </w:rPr>
        <w:t>има Корисника услуга</w:t>
      </w:r>
      <w:r w:rsidR="007455CC" w:rsidRPr="007455CC">
        <w:rPr>
          <w:rFonts w:cs="Arial"/>
          <w:lang w:val="sr-Cyrl-RS"/>
        </w:rPr>
        <w:t>.</w:t>
      </w:r>
    </w:p>
    <w:p w14:paraId="492F0190" w14:textId="1D8BB22F" w:rsidR="007455CC" w:rsidRPr="007455CC" w:rsidRDefault="009658D7" w:rsidP="007455CC">
      <w:pPr>
        <w:ind w:left="426"/>
        <w:rPr>
          <w:rFonts w:cs="Arial"/>
          <w:lang w:val="sr-Cyrl-RS"/>
        </w:rPr>
      </w:pPr>
      <w:r>
        <w:rPr>
          <w:rFonts w:cs="Arial"/>
          <w:lang w:val="sr-Cyrl-RS"/>
        </w:rPr>
        <w:t>Уколико Пружалац услуга</w:t>
      </w:r>
      <w:r w:rsidR="007455CC" w:rsidRPr="007455CC">
        <w:rPr>
          <w:rFonts w:cs="Arial"/>
          <w:lang w:val="sr-Cyrl-RS"/>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w:t>
      </w:r>
      <w:r>
        <w:rPr>
          <w:rFonts w:cs="Arial"/>
          <w:lang w:val="sr-Cyrl-RS"/>
        </w:rPr>
        <w:t>рад на локацију Корисника услуга</w:t>
      </w:r>
      <w:r w:rsidR="007455CC" w:rsidRPr="007455CC">
        <w:rPr>
          <w:rFonts w:cs="Arial"/>
          <w:lang w:val="sr-Cyrl-RS"/>
        </w:rPr>
        <w:t xml:space="preserve"> неће бити дозвољено.</w:t>
      </w:r>
    </w:p>
    <w:p w14:paraId="2B5BCC21" w14:textId="6D12BF40" w:rsidR="007455CC" w:rsidRPr="007455CC" w:rsidRDefault="007455CC" w:rsidP="00E53DCB">
      <w:pPr>
        <w:numPr>
          <w:ilvl w:val="0"/>
          <w:numId w:val="26"/>
        </w:numPr>
        <w:suppressAutoHyphens/>
        <w:ind w:left="425" w:hanging="425"/>
        <w:rPr>
          <w:rFonts w:cs="Arial"/>
          <w:lang w:val="sr-Cyrl-RS"/>
        </w:rPr>
      </w:pPr>
      <w:r w:rsidRPr="007455CC">
        <w:rPr>
          <w:rFonts w:cs="Arial"/>
          <w:lang w:val="sr-Cyrl-RS"/>
        </w:rPr>
        <w:t>Пружалац усл</w:t>
      </w:r>
      <w:r w:rsidR="009658D7">
        <w:rPr>
          <w:rFonts w:cs="Arial"/>
          <w:lang w:val="sr-Cyrl-RS"/>
        </w:rPr>
        <w:t>уге је дужан да Кориснику услуга</w:t>
      </w:r>
      <w:r w:rsidRPr="007455CC">
        <w:rPr>
          <w:rFonts w:cs="Arial"/>
          <w:lang w:val="sr-Cyrl-RS"/>
        </w:rPr>
        <w:t xml:space="preserve"> најкасније 3 (словима: три) дана пре датума почетка испоуке и имплементације предмета Уговора достави:</w:t>
      </w:r>
    </w:p>
    <w:p w14:paraId="7BB2C728" w14:textId="77777777" w:rsidR="007455CC" w:rsidRPr="007455CC" w:rsidRDefault="007455CC" w:rsidP="007455CC">
      <w:pPr>
        <w:ind w:left="1134" w:hanging="426"/>
        <w:rPr>
          <w:rFonts w:cs="Arial"/>
          <w:lang w:val="sr-Cyrl-RS"/>
        </w:rPr>
      </w:pPr>
      <w:r w:rsidRPr="007455CC">
        <w:rPr>
          <w:rFonts w:cs="Arial"/>
          <w:lang w:val="sr-Cyrl-RS"/>
        </w:rPr>
        <w:t>9.1.</w:t>
      </w:r>
      <w:r w:rsidRPr="007455CC">
        <w:rPr>
          <w:rFonts w:cs="Arial"/>
          <w:lang w:val="sr-Cyrl-RS"/>
        </w:rPr>
        <w:tab/>
        <w:t>Списак лица са њиховим својеручно потписаним изјавама на околност да су упознати са обавезама у складу са тачком 4. овог Прилога о БЗР,</w:t>
      </w:r>
    </w:p>
    <w:p w14:paraId="148F3A14" w14:textId="77777777" w:rsidR="007455CC" w:rsidRPr="007455CC" w:rsidRDefault="007455CC" w:rsidP="007455CC">
      <w:pPr>
        <w:ind w:left="1134" w:hanging="426"/>
        <w:rPr>
          <w:rFonts w:cs="Arial"/>
          <w:lang w:val="sr-Cyrl-RS"/>
        </w:rPr>
      </w:pPr>
      <w:r w:rsidRPr="007455CC">
        <w:rPr>
          <w:rFonts w:cs="Arial"/>
          <w:lang w:val="sr-Cyrl-RS"/>
        </w:rPr>
        <w:lastRenderedPageBreak/>
        <w:t>9.2.</w:t>
      </w:r>
      <w:r w:rsidRPr="007455CC">
        <w:rPr>
          <w:rFonts w:cs="Arial"/>
          <w:lang w:val="sr-Cyrl-RS"/>
        </w:rPr>
        <w:tab/>
        <w:t>Списак средстава за рад која ће бити ангажована за испоруку и имплементацију предмета Уговора, и</w:t>
      </w:r>
    </w:p>
    <w:p w14:paraId="55B3BE26" w14:textId="20840767" w:rsidR="007455CC" w:rsidRPr="007455CC" w:rsidRDefault="007455CC" w:rsidP="007455CC">
      <w:pPr>
        <w:ind w:left="1134" w:hanging="426"/>
        <w:rPr>
          <w:rFonts w:cs="Arial"/>
          <w:lang w:val="sr-Cyrl-RS"/>
        </w:rPr>
      </w:pPr>
      <w:r w:rsidRPr="007455CC">
        <w:rPr>
          <w:rFonts w:cs="Arial"/>
          <w:lang w:val="sr-Cyrl-RS"/>
        </w:rPr>
        <w:t>9.3.</w:t>
      </w:r>
      <w:r w:rsidRPr="007455CC">
        <w:rPr>
          <w:rFonts w:cs="Arial"/>
          <w:lang w:val="sr-Cyrl-RS"/>
        </w:rPr>
        <w:tab/>
        <w:t>Податке о</w:t>
      </w:r>
      <w:r w:rsidR="009658D7">
        <w:rPr>
          <w:rFonts w:cs="Arial"/>
          <w:lang w:val="sr-Cyrl-RS"/>
        </w:rPr>
        <w:t xml:space="preserve"> лицу за БЗР код Пружаоца услуга</w:t>
      </w:r>
      <w:r w:rsidRPr="007455CC">
        <w:rPr>
          <w:rFonts w:cs="Arial"/>
          <w:lang w:val="sr-Cyrl-RS"/>
        </w:rPr>
        <w:t xml:space="preserve">. </w:t>
      </w:r>
    </w:p>
    <w:p w14:paraId="6B928A13" w14:textId="103BB983" w:rsidR="007455CC" w:rsidRPr="007455CC" w:rsidRDefault="007455CC" w:rsidP="007455CC">
      <w:pPr>
        <w:spacing w:after="120"/>
        <w:rPr>
          <w:rFonts w:cs="Arial"/>
          <w:lang w:val="sr-Cyrl-RS"/>
        </w:rPr>
      </w:pPr>
      <w:r w:rsidRPr="007455CC">
        <w:rPr>
          <w:rFonts w:cs="Arial"/>
          <w:lang w:val="sr-Cyrl-RS"/>
        </w:rPr>
        <w:t>Уз списак лица из става</w:t>
      </w:r>
      <w:r w:rsidR="009658D7">
        <w:rPr>
          <w:rFonts w:cs="Arial"/>
          <w:lang w:val="sr-Cyrl-RS"/>
        </w:rPr>
        <w:t xml:space="preserve"> 9.1. ове тачке, Пружалац услуга</w:t>
      </w:r>
      <w:r w:rsidRPr="007455CC">
        <w:rPr>
          <w:rFonts w:cs="Arial"/>
          <w:lang w:val="sr-Cyrl-RS"/>
        </w:rPr>
        <w:t xml:space="preserve"> је дужан да достави доказе о:</w:t>
      </w:r>
    </w:p>
    <w:p w14:paraId="6FC7E5AC" w14:textId="77777777" w:rsidR="007455CC" w:rsidRPr="007455CC" w:rsidRDefault="007455CC" w:rsidP="007455CC">
      <w:pPr>
        <w:ind w:left="709"/>
        <w:rPr>
          <w:rFonts w:cs="Arial"/>
          <w:lang w:val="sr-Cyrl-RS"/>
        </w:rPr>
      </w:pPr>
      <w:r w:rsidRPr="007455CC">
        <w:rPr>
          <w:rFonts w:cs="Arial"/>
          <w:lang w:val="sr-Cyrl-RS"/>
        </w:rPr>
        <w:t>9.1.1.</w:t>
      </w:r>
      <w:r w:rsidRPr="007455CC">
        <w:rPr>
          <w:rFonts w:cs="Arial"/>
          <w:lang w:val="sr-Cyrl-RS"/>
        </w:rPr>
        <w:tab/>
        <w:t>Извршеном оспособљавању запослених за безбедан и здрав рад,</w:t>
      </w:r>
    </w:p>
    <w:p w14:paraId="62C2F18A" w14:textId="77777777" w:rsidR="007455CC" w:rsidRPr="007455CC" w:rsidRDefault="007455CC" w:rsidP="007455CC">
      <w:pPr>
        <w:ind w:left="709"/>
        <w:rPr>
          <w:rFonts w:cs="Arial"/>
          <w:lang w:val="sr-Cyrl-RS"/>
        </w:rPr>
      </w:pPr>
      <w:r w:rsidRPr="007455CC">
        <w:rPr>
          <w:rFonts w:cs="Arial"/>
          <w:lang w:val="sr-Cyrl-RS"/>
        </w:rPr>
        <w:t>9.1.2.</w:t>
      </w:r>
      <w:r w:rsidRPr="007455CC">
        <w:rPr>
          <w:rFonts w:cs="Arial"/>
          <w:lang w:val="sr-Cyrl-RS"/>
        </w:rPr>
        <w:tab/>
        <w:t>Извршеним лекарским прегледима запослених,</w:t>
      </w:r>
    </w:p>
    <w:p w14:paraId="6BB93749" w14:textId="77777777" w:rsidR="007455CC" w:rsidRPr="007455CC" w:rsidRDefault="007455CC" w:rsidP="007455CC">
      <w:pPr>
        <w:ind w:left="709"/>
        <w:rPr>
          <w:rFonts w:cs="Arial"/>
          <w:lang w:val="sr-Cyrl-RS"/>
        </w:rPr>
      </w:pPr>
      <w:r w:rsidRPr="007455CC">
        <w:rPr>
          <w:rFonts w:cs="Arial"/>
          <w:lang w:val="sr-Cyrl-RS"/>
        </w:rPr>
        <w:t>9.1.3.</w:t>
      </w:r>
      <w:r w:rsidRPr="007455CC">
        <w:rPr>
          <w:rFonts w:cs="Arial"/>
          <w:lang w:val="sr-Cyrl-RS"/>
        </w:rPr>
        <w:tab/>
        <w:t>Извршеним прегледима и испитивањима опреме за рад и</w:t>
      </w:r>
    </w:p>
    <w:p w14:paraId="3B8AEAE6" w14:textId="77777777" w:rsidR="007455CC" w:rsidRPr="007455CC" w:rsidRDefault="007455CC" w:rsidP="007455CC">
      <w:pPr>
        <w:ind w:left="709"/>
        <w:rPr>
          <w:rFonts w:cs="Arial"/>
          <w:lang w:val="sr-Cyrl-RS"/>
        </w:rPr>
      </w:pPr>
      <w:r w:rsidRPr="007455CC">
        <w:rPr>
          <w:rFonts w:cs="Arial"/>
          <w:lang w:val="sr-Cyrl-RS"/>
        </w:rPr>
        <w:t>9.1.4.</w:t>
      </w:r>
      <w:r w:rsidRPr="007455CC">
        <w:rPr>
          <w:rFonts w:cs="Arial"/>
          <w:lang w:val="sr-Cyrl-RS"/>
        </w:rPr>
        <w:tab/>
        <w:t>Коришћењу средстава и опреме за личну заштиту на раду.</w:t>
      </w:r>
    </w:p>
    <w:p w14:paraId="5B624B4D" w14:textId="79A16175" w:rsidR="007455CC" w:rsidRPr="007455CC" w:rsidRDefault="009658D7" w:rsidP="00E53DCB">
      <w:pPr>
        <w:numPr>
          <w:ilvl w:val="0"/>
          <w:numId w:val="26"/>
        </w:numPr>
        <w:suppressAutoHyphens/>
        <w:spacing w:after="120"/>
        <w:ind w:left="425" w:hanging="425"/>
        <w:rPr>
          <w:rFonts w:cs="Arial"/>
          <w:lang w:val="sr-Cyrl-RS"/>
        </w:rPr>
      </w:pPr>
      <w:r>
        <w:rPr>
          <w:rFonts w:cs="Arial"/>
          <w:lang w:val="sr-Cyrl-RS"/>
        </w:rPr>
        <w:t>Корисник услуга</w:t>
      </w:r>
      <w:r w:rsidR="007455CC" w:rsidRPr="007455CC">
        <w:rPr>
          <w:rFonts w:cs="Arial"/>
          <w:lang w:val="sr-Cyrl-RS"/>
        </w:rPr>
        <w:t xml:space="preserve"> има право да врши контролу примене превентивних мера за безбедан и здрав рад приликом испоруке и имплементације предмета Уговора.</w:t>
      </w:r>
    </w:p>
    <w:p w14:paraId="64EFA954" w14:textId="40FF0FA9" w:rsidR="007455CC" w:rsidRPr="007455CC" w:rsidRDefault="009658D7" w:rsidP="007455CC">
      <w:pPr>
        <w:ind w:left="426"/>
        <w:rPr>
          <w:rFonts w:cs="Arial"/>
          <w:lang w:val="sr-Cyrl-RS"/>
        </w:rPr>
      </w:pPr>
      <w:r>
        <w:rPr>
          <w:rFonts w:cs="Arial"/>
          <w:lang w:val="sr-Cyrl-RS"/>
        </w:rPr>
        <w:t>Пружалац услуга</w:t>
      </w:r>
      <w:r w:rsidR="007455CC" w:rsidRPr="007455CC">
        <w:rPr>
          <w:rFonts w:cs="Arial"/>
          <w:lang w:val="sr-Cyrl-RS"/>
        </w:rPr>
        <w:t xml:space="preserve"> је дужан да лицу одре</w:t>
      </w:r>
      <w:r>
        <w:rPr>
          <w:rFonts w:cs="Arial"/>
          <w:lang w:val="sr-Cyrl-RS"/>
        </w:rPr>
        <w:t>ђеном од стране Корисника услуга</w:t>
      </w:r>
      <w:r w:rsidR="007455CC" w:rsidRPr="007455CC">
        <w:rPr>
          <w:rFonts w:cs="Arial"/>
          <w:lang w:val="sr-Cyrl-RS"/>
        </w:rPr>
        <w:t xml:space="preserve"> омогући перманентну могућност за спровођење контроле примене превентивних мера за безбедан и здрав рад.</w:t>
      </w:r>
    </w:p>
    <w:p w14:paraId="593FEBFB" w14:textId="2379B01D" w:rsidR="007455CC" w:rsidRPr="007455CC" w:rsidRDefault="009658D7" w:rsidP="007455CC">
      <w:pPr>
        <w:ind w:left="426"/>
        <w:rPr>
          <w:rFonts w:cs="Arial"/>
          <w:lang w:val="sr-Cyrl-RS"/>
        </w:rPr>
      </w:pPr>
      <w:r>
        <w:rPr>
          <w:rFonts w:cs="Arial"/>
          <w:lang w:val="sr-Cyrl-RS"/>
        </w:rPr>
        <w:t>Корисник услуга</w:t>
      </w:r>
      <w:r w:rsidR="007455CC" w:rsidRPr="007455CC">
        <w:rPr>
          <w:rFonts w:cs="Arial"/>
          <w:lang w:val="sr-Cyrl-RS"/>
        </w:rPr>
        <w:t xml:space="preserve">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извршења Уговора док се не отклоне уочени недостаци и о том</w:t>
      </w:r>
      <w:r>
        <w:rPr>
          <w:rFonts w:cs="Arial"/>
          <w:lang w:val="sr-Cyrl-RS"/>
        </w:rPr>
        <w:t>е одмах обавести Пружаоца услуга</w:t>
      </w:r>
      <w:r w:rsidR="007455CC" w:rsidRPr="007455CC">
        <w:rPr>
          <w:rFonts w:cs="Arial"/>
          <w:lang w:val="sr-Cyrl-RS"/>
        </w:rPr>
        <w:t>, као и надлежну инспекцијску службу.</w:t>
      </w:r>
    </w:p>
    <w:p w14:paraId="044CEEAE" w14:textId="483E202A" w:rsidR="007455CC" w:rsidRPr="007455CC" w:rsidRDefault="009658D7" w:rsidP="007455CC">
      <w:pPr>
        <w:ind w:left="426"/>
        <w:rPr>
          <w:rFonts w:cs="Arial"/>
          <w:lang w:val="sr-Cyrl-RS"/>
        </w:rPr>
      </w:pPr>
      <w:r>
        <w:rPr>
          <w:rFonts w:cs="Arial"/>
          <w:lang w:val="sr-Cyrl-RS"/>
        </w:rPr>
        <w:t>Пружалац услуга</w:t>
      </w:r>
      <w:r w:rsidR="007455CC" w:rsidRPr="007455CC">
        <w:rPr>
          <w:rFonts w:cs="Arial"/>
          <w:lang w:val="sr-Cyrl-RS"/>
        </w:rPr>
        <w:t xml:space="preserve"> се обавезује да по</w:t>
      </w:r>
      <w:r>
        <w:rPr>
          <w:rFonts w:cs="Arial"/>
          <w:lang w:val="sr-Cyrl-RS"/>
        </w:rPr>
        <w:t>ступи по налогу Корисника услуга</w:t>
      </w:r>
      <w:r w:rsidR="007455CC" w:rsidRPr="007455CC">
        <w:rPr>
          <w:rFonts w:cs="Arial"/>
          <w:lang w:val="sr-Cyrl-RS"/>
        </w:rPr>
        <w:t xml:space="preserve"> из става 3. ове тачке.</w:t>
      </w:r>
    </w:p>
    <w:p w14:paraId="166D2B4E" w14:textId="77777777" w:rsidR="007455CC" w:rsidRPr="007455CC" w:rsidRDefault="007455CC" w:rsidP="00E53DCB">
      <w:pPr>
        <w:numPr>
          <w:ilvl w:val="0"/>
          <w:numId w:val="26"/>
        </w:numPr>
        <w:suppressAutoHyphens/>
        <w:ind w:left="425" w:hanging="425"/>
        <w:rPr>
          <w:rFonts w:cs="Arial"/>
          <w:lang w:val="sr-Cyrl-RS"/>
        </w:rPr>
      </w:pPr>
      <w:r w:rsidRPr="007455CC">
        <w:rPr>
          <w:rFonts w:cs="Arial"/>
          <w:lang w:val="sr-Cyrl-RS"/>
        </w:rPr>
        <w:t>Стране су дужне да у случају да у току реализације Уговора дeлe рaдни прoстoр, сaрaђуjу у примeни прoписaних мeрa зa бeзбeднoст и здрaвљe зaпoслeних.</w:t>
      </w:r>
    </w:p>
    <w:p w14:paraId="75231B9C" w14:textId="77777777" w:rsidR="007455CC" w:rsidRPr="007455CC" w:rsidRDefault="007455CC" w:rsidP="007455CC">
      <w:pPr>
        <w:ind w:left="426"/>
        <w:rPr>
          <w:rFonts w:cs="Arial"/>
          <w:lang w:val="sr-Cyrl-RS"/>
        </w:rPr>
      </w:pPr>
      <w:r w:rsidRPr="007455CC">
        <w:rPr>
          <w:rFonts w:cs="Arial"/>
          <w:lang w:val="sr-Cyrl-RS"/>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jeдна другу и свoje зaпoслeнe и/или прeдстaвникe зaпoслeних o тим ризицимa и мeрaмa зa њихoвo oтклaњaњe.</w:t>
      </w:r>
    </w:p>
    <w:p w14:paraId="5EE72C6D" w14:textId="77777777" w:rsidR="007455CC" w:rsidRPr="007455CC" w:rsidRDefault="007455CC" w:rsidP="007455CC">
      <w:pPr>
        <w:ind w:left="426"/>
        <w:rPr>
          <w:rFonts w:cs="Arial"/>
          <w:lang w:val="sr-Cyrl-RS"/>
        </w:rPr>
      </w:pPr>
      <w:r w:rsidRPr="007455CC">
        <w:rPr>
          <w:rFonts w:cs="Arial"/>
          <w:lang w:val="sr-Cyrl-RS"/>
        </w:rPr>
        <w:t>Нaчин oствaривaњa сaрaдњe из става 1. и 2. oве тачке утврђуjе се спoрaзумoм.</w:t>
      </w:r>
    </w:p>
    <w:p w14:paraId="65A03C12" w14:textId="16E920B2" w:rsidR="007455CC" w:rsidRPr="007455CC" w:rsidRDefault="007455CC" w:rsidP="007455CC">
      <w:pPr>
        <w:ind w:left="426"/>
        <w:rPr>
          <w:rFonts w:cs="Arial"/>
          <w:lang w:val="sr-Cyrl-RS"/>
        </w:rPr>
      </w:pPr>
      <w:r w:rsidRPr="007455CC">
        <w:rPr>
          <w:rFonts w:cs="Arial"/>
          <w:lang w:val="sr-Cyrl-RS"/>
        </w:rPr>
        <w:t>Спoрaзумoм у писаној форми из стaвa 3. oве тачке, из реда</w:t>
      </w:r>
      <w:r w:rsidR="009658D7">
        <w:rPr>
          <w:rFonts w:cs="Arial"/>
          <w:lang w:val="sr-Cyrl-RS"/>
        </w:rPr>
        <w:t xml:space="preserve"> запослених код Корисника услуга</w:t>
      </w:r>
      <w:r w:rsidRPr="007455CC">
        <w:rPr>
          <w:rFonts w:cs="Arial"/>
          <w:lang w:val="sr-Cyrl-RS"/>
        </w:rPr>
        <w:t xml:space="preserve"> oдрeђуje сe лицe зa кooрдинaциjу спрoвoђeњa зajeдничких мeрa кojимa сe oбeзбeђуje бeзбeднoст и здрaвљe свих зaпoслeних.</w:t>
      </w:r>
    </w:p>
    <w:p w14:paraId="4F2D5CA6" w14:textId="72E5B3A3" w:rsidR="007455CC" w:rsidRPr="007455CC" w:rsidRDefault="009658D7" w:rsidP="00E53DCB">
      <w:pPr>
        <w:numPr>
          <w:ilvl w:val="0"/>
          <w:numId w:val="26"/>
        </w:numPr>
        <w:suppressAutoHyphens/>
        <w:ind w:left="425" w:hanging="425"/>
        <w:rPr>
          <w:rFonts w:cs="Arial"/>
          <w:lang w:val="sr-Cyrl-RS"/>
        </w:rPr>
      </w:pPr>
      <w:r>
        <w:rPr>
          <w:rFonts w:cs="Arial"/>
          <w:lang w:val="sr-Cyrl-RS"/>
        </w:rPr>
        <w:t>Пружалац услуга</w:t>
      </w:r>
      <w:r w:rsidR="007455CC" w:rsidRPr="007455CC">
        <w:rPr>
          <w:rFonts w:cs="Arial"/>
          <w:lang w:val="sr-Cyrl-RS"/>
        </w:rPr>
        <w:t xml:space="preserve"> је дужан да благовр</w:t>
      </w:r>
      <w:r>
        <w:rPr>
          <w:rFonts w:cs="Arial"/>
          <w:lang w:val="sr-Cyrl-RS"/>
        </w:rPr>
        <w:t>емено извештава Корисника услуга</w:t>
      </w:r>
      <w:r w:rsidR="007455CC" w:rsidRPr="007455CC">
        <w:rPr>
          <w:rFonts w:cs="Arial"/>
          <w:lang w:val="sr-Cyrl-RS"/>
        </w:rPr>
        <w:t xml:space="preserve"> о свим догађајима из области БЗР који су настали приликом испоруке и имплементације предмета Уговора, а нарочито о свим опасностима, опасним појавама и ризицима. </w:t>
      </w:r>
    </w:p>
    <w:p w14:paraId="7FA6B381" w14:textId="04B288D9" w:rsidR="00446E71" w:rsidRDefault="009658D7" w:rsidP="00E53DCB">
      <w:pPr>
        <w:numPr>
          <w:ilvl w:val="0"/>
          <w:numId w:val="26"/>
        </w:numPr>
        <w:suppressAutoHyphens/>
        <w:ind w:left="425" w:hanging="425"/>
        <w:rPr>
          <w:rFonts w:cs="Arial"/>
          <w:lang w:val="sr-Cyrl-RS"/>
        </w:rPr>
      </w:pPr>
      <w:r>
        <w:rPr>
          <w:rFonts w:cs="Arial"/>
          <w:lang w:val="sr-Cyrl-RS"/>
        </w:rPr>
        <w:t>Пружалац услуга</w:t>
      </w:r>
      <w:r w:rsidR="007455CC" w:rsidRPr="007455CC">
        <w:rPr>
          <w:rFonts w:cs="Arial"/>
          <w:lang w:val="sr-Cyrl-RS"/>
        </w:rPr>
        <w:t xml:space="preserve"> је дужа</w:t>
      </w:r>
      <w:r>
        <w:rPr>
          <w:rFonts w:cs="Arial"/>
          <w:lang w:val="sr-Cyrl-RS"/>
        </w:rPr>
        <w:t>н да Кориснику услуга</w:t>
      </w:r>
      <w:r w:rsidR="007455CC" w:rsidRPr="007455CC">
        <w:rPr>
          <w:rFonts w:cs="Arial"/>
          <w:lang w:val="sr-Cyrl-RS"/>
        </w:rPr>
        <w:t xml:space="preserve"> достави копију Извештаја о повреди на раду који је издао за сваког свог запосленог и других лица које ангажује приликом испоруке и имплементације предмета Уговора и то у року од 24 (словима: дведесетчетири) часа од сачињавања Извештаја о повреди на раду.</w:t>
      </w:r>
    </w:p>
    <w:p w14:paraId="7C3B0E30" w14:textId="775BFF9E" w:rsidR="00446E71" w:rsidRPr="00446E71" w:rsidRDefault="007455CC" w:rsidP="00E53DCB">
      <w:pPr>
        <w:numPr>
          <w:ilvl w:val="0"/>
          <w:numId w:val="26"/>
        </w:numPr>
        <w:suppressAutoHyphens/>
        <w:ind w:left="425" w:hanging="425"/>
        <w:rPr>
          <w:rFonts w:cs="Arial"/>
          <w:lang w:val="sr-Cyrl-RS"/>
        </w:rPr>
      </w:pPr>
      <w:r w:rsidRPr="00446E71">
        <w:rPr>
          <w:rFonts w:cs="Arial"/>
          <w:lang w:val="sr-Cyrl-RS"/>
        </w:rPr>
        <w:t xml:space="preserve">Овај Прилог о БЗР је сачињен у </w:t>
      </w:r>
      <w:r w:rsidRPr="00446E71">
        <w:rPr>
          <w:rFonts w:cs="Arial"/>
          <w:lang w:val="sr-Latn-RS"/>
        </w:rPr>
        <w:t>6</w:t>
      </w:r>
      <w:r w:rsidRPr="00446E71">
        <w:rPr>
          <w:rFonts w:cs="Arial"/>
          <w:lang w:val="sr-Cyrl-RS"/>
        </w:rPr>
        <w:t xml:space="preserve"> (словима: шест) истоветних примерака, од </w:t>
      </w:r>
      <w:r w:rsidR="00446E71" w:rsidRPr="00446E71">
        <w:rPr>
          <w:rFonts w:cs="Arial"/>
          <w:lang w:val="sr-Cyrl-RS"/>
        </w:rPr>
        <w:t>којих по 3 (словима: три) примерка припадају свакој уговорној страни.</w:t>
      </w:r>
    </w:p>
    <w:p w14:paraId="5DBB21CD" w14:textId="1F6A4A02" w:rsidR="007455CC" w:rsidRPr="007455CC" w:rsidRDefault="007455CC" w:rsidP="00446E71">
      <w:pPr>
        <w:suppressAutoHyphens/>
        <w:ind w:left="425"/>
        <w:rPr>
          <w:rFonts w:cs="Arial"/>
          <w:lang w:val="sr-Cyrl-RS"/>
        </w:rPr>
      </w:pPr>
    </w:p>
    <w:p w14:paraId="27BD3BDC" w14:textId="77777777" w:rsidR="00D0061A" w:rsidRDefault="00D0061A" w:rsidP="00D0061A">
      <w:pPr>
        <w:rPr>
          <w:lang w:val="sr-Cyrl-RS"/>
        </w:rPr>
      </w:pPr>
      <w:r>
        <w:rPr>
          <w:lang w:val="sr-Cyrl-RS"/>
        </w:rPr>
        <w:br w:type="page"/>
      </w:r>
    </w:p>
    <w:p w14:paraId="21AE3586" w14:textId="77777777" w:rsidR="00C468EF" w:rsidRPr="00C468EF" w:rsidRDefault="00C468EF" w:rsidP="00C468EF">
      <w:pPr>
        <w:pStyle w:val="KDObrazac"/>
        <w:spacing w:before="0"/>
      </w:pPr>
      <w:r w:rsidRPr="00C468EF">
        <w:lastRenderedPageBreak/>
        <w:t xml:space="preserve">ОБРАЗАЦ </w:t>
      </w:r>
      <w:r>
        <w:rPr>
          <w:lang w:val="sr-Cyrl-RS"/>
        </w:rPr>
        <w:t>4</w:t>
      </w:r>
      <w:r w:rsidRPr="00C468EF">
        <w:t>.</w:t>
      </w:r>
    </w:p>
    <w:p w14:paraId="33481DE9" w14:textId="77777777" w:rsidR="00C468EF" w:rsidRPr="00C468EF" w:rsidRDefault="00C468EF" w:rsidP="00C468EF">
      <w:pPr>
        <w:pStyle w:val="KDObrazac"/>
        <w:spacing w:before="0"/>
      </w:pPr>
    </w:p>
    <w:tbl>
      <w:tblPr>
        <w:tblW w:w="994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597"/>
        <w:gridCol w:w="5344"/>
      </w:tblGrid>
      <w:tr w:rsidR="00C468EF" w:rsidRPr="00C468EF" w14:paraId="1B4771B3" w14:textId="77777777" w:rsidTr="00A317B6">
        <w:trPr>
          <w:trHeight w:val="510"/>
        </w:trPr>
        <w:tc>
          <w:tcPr>
            <w:tcW w:w="4597" w:type="dxa"/>
            <w:shd w:val="clear" w:color="auto" w:fill="F2F2F2"/>
            <w:vAlign w:val="center"/>
          </w:tcPr>
          <w:p w14:paraId="70B05161" w14:textId="77777777" w:rsidR="00C468EF" w:rsidRPr="00C468EF" w:rsidRDefault="00C468EF" w:rsidP="00A317B6">
            <w:pPr>
              <w:rPr>
                <w:rFonts w:cs="Arial"/>
                <w:noProof/>
                <w:lang w:val="ru-RU"/>
              </w:rPr>
            </w:pPr>
            <w:r w:rsidRPr="00C468EF">
              <w:rPr>
                <w:rFonts w:cs="Arial"/>
                <w:noProof/>
                <w:lang w:val="ru-RU"/>
              </w:rPr>
              <w:t>Скраћено пословно име понуђача</w:t>
            </w:r>
          </w:p>
        </w:tc>
        <w:tc>
          <w:tcPr>
            <w:tcW w:w="5344" w:type="dxa"/>
            <w:shd w:val="clear" w:color="auto" w:fill="auto"/>
          </w:tcPr>
          <w:p w14:paraId="372ED8FF" w14:textId="77777777" w:rsidR="00C468EF" w:rsidRPr="00C468EF" w:rsidRDefault="00C468EF" w:rsidP="00A317B6">
            <w:pPr>
              <w:rPr>
                <w:rFonts w:cs="Arial"/>
                <w:noProof/>
                <w:lang w:val="ru-RU"/>
              </w:rPr>
            </w:pPr>
          </w:p>
        </w:tc>
      </w:tr>
      <w:tr w:rsidR="00C468EF" w:rsidRPr="00C468EF" w14:paraId="0B20F858" w14:textId="77777777" w:rsidTr="00A317B6">
        <w:trPr>
          <w:trHeight w:val="510"/>
        </w:trPr>
        <w:tc>
          <w:tcPr>
            <w:tcW w:w="4597" w:type="dxa"/>
            <w:shd w:val="clear" w:color="auto" w:fill="F2F2F2"/>
            <w:vAlign w:val="center"/>
          </w:tcPr>
          <w:p w14:paraId="1EE1A94F" w14:textId="77777777" w:rsidR="00C468EF" w:rsidRPr="00C468EF" w:rsidRDefault="00C468EF" w:rsidP="00A317B6">
            <w:pPr>
              <w:rPr>
                <w:rFonts w:cs="Arial"/>
                <w:noProof/>
                <w:lang w:val="sr-Latn-CS"/>
              </w:rPr>
            </w:pPr>
            <w:r w:rsidRPr="00C468EF">
              <w:rPr>
                <w:rFonts w:cs="Arial"/>
                <w:noProof/>
                <w:lang w:val="sr-Latn-CS"/>
              </w:rPr>
              <w:t>Седиште</w:t>
            </w:r>
          </w:p>
        </w:tc>
        <w:tc>
          <w:tcPr>
            <w:tcW w:w="5344" w:type="dxa"/>
            <w:shd w:val="clear" w:color="auto" w:fill="auto"/>
          </w:tcPr>
          <w:p w14:paraId="522907E7" w14:textId="77777777" w:rsidR="00C468EF" w:rsidRPr="00C468EF" w:rsidRDefault="00C468EF" w:rsidP="00A317B6">
            <w:pPr>
              <w:rPr>
                <w:rFonts w:cs="Arial"/>
                <w:noProof/>
                <w:lang w:val="sr-Latn-CS"/>
              </w:rPr>
            </w:pPr>
          </w:p>
        </w:tc>
      </w:tr>
      <w:tr w:rsidR="00C468EF" w:rsidRPr="00C468EF" w14:paraId="6B704D34" w14:textId="77777777" w:rsidTr="00A317B6">
        <w:trPr>
          <w:trHeight w:val="510"/>
        </w:trPr>
        <w:tc>
          <w:tcPr>
            <w:tcW w:w="4597" w:type="dxa"/>
            <w:shd w:val="clear" w:color="auto" w:fill="F2F2F2"/>
            <w:vAlign w:val="center"/>
          </w:tcPr>
          <w:p w14:paraId="0AE41021" w14:textId="77777777" w:rsidR="00C468EF" w:rsidRPr="00C468EF" w:rsidRDefault="00C468EF" w:rsidP="00A317B6">
            <w:pPr>
              <w:rPr>
                <w:rFonts w:cs="Arial"/>
                <w:noProof/>
                <w:lang w:val="sr-Latn-CS"/>
              </w:rPr>
            </w:pPr>
            <w:r w:rsidRPr="00C468EF">
              <w:rPr>
                <w:rFonts w:cs="Arial"/>
                <w:noProof/>
                <w:lang w:val="sr-Latn-CS"/>
              </w:rPr>
              <w:t>Адреса седишта</w:t>
            </w:r>
          </w:p>
        </w:tc>
        <w:tc>
          <w:tcPr>
            <w:tcW w:w="5344" w:type="dxa"/>
            <w:shd w:val="clear" w:color="auto" w:fill="auto"/>
          </w:tcPr>
          <w:p w14:paraId="6A4B7264" w14:textId="77777777" w:rsidR="00C468EF" w:rsidRPr="00C468EF" w:rsidRDefault="00C468EF" w:rsidP="00A317B6">
            <w:pPr>
              <w:rPr>
                <w:rFonts w:cs="Arial"/>
                <w:noProof/>
                <w:lang w:val="sr-Latn-CS"/>
              </w:rPr>
            </w:pPr>
          </w:p>
        </w:tc>
      </w:tr>
      <w:tr w:rsidR="00C468EF" w:rsidRPr="00C468EF" w14:paraId="46CF97B9" w14:textId="77777777" w:rsidTr="00A317B6">
        <w:trPr>
          <w:trHeight w:val="510"/>
        </w:trPr>
        <w:tc>
          <w:tcPr>
            <w:tcW w:w="4597" w:type="dxa"/>
            <w:shd w:val="clear" w:color="auto" w:fill="F2F2F2"/>
            <w:vAlign w:val="center"/>
          </w:tcPr>
          <w:p w14:paraId="4E4EACCA" w14:textId="77777777" w:rsidR="00C468EF" w:rsidRPr="00C468EF" w:rsidRDefault="00C468EF" w:rsidP="00A317B6">
            <w:pPr>
              <w:rPr>
                <w:rFonts w:cs="Arial"/>
                <w:noProof/>
                <w:lang w:val="sr-Latn-CS"/>
              </w:rPr>
            </w:pPr>
            <w:r w:rsidRPr="00C468EF">
              <w:rPr>
                <w:rFonts w:cs="Arial"/>
                <w:noProof/>
                <w:lang w:val="sr-Latn-CS"/>
              </w:rPr>
              <w:t>Матични број</w:t>
            </w:r>
          </w:p>
        </w:tc>
        <w:tc>
          <w:tcPr>
            <w:tcW w:w="5344" w:type="dxa"/>
            <w:shd w:val="clear" w:color="auto" w:fill="auto"/>
          </w:tcPr>
          <w:p w14:paraId="3B47A69D" w14:textId="77777777" w:rsidR="00C468EF" w:rsidRPr="00C468EF" w:rsidRDefault="00C468EF" w:rsidP="00A317B6">
            <w:pPr>
              <w:rPr>
                <w:rFonts w:cs="Arial"/>
                <w:noProof/>
                <w:lang w:val="sr-Latn-CS"/>
              </w:rPr>
            </w:pPr>
          </w:p>
        </w:tc>
      </w:tr>
      <w:tr w:rsidR="00C468EF" w:rsidRPr="00C468EF" w14:paraId="205DD753" w14:textId="77777777" w:rsidTr="00A317B6">
        <w:trPr>
          <w:trHeight w:val="510"/>
        </w:trPr>
        <w:tc>
          <w:tcPr>
            <w:tcW w:w="4597" w:type="dxa"/>
            <w:shd w:val="clear" w:color="auto" w:fill="F2F2F2"/>
            <w:vAlign w:val="center"/>
          </w:tcPr>
          <w:p w14:paraId="24FC6103" w14:textId="77777777" w:rsidR="00C468EF" w:rsidRPr="00C468EF" w:rsidRDefault="00C468EF" w:rsidP="00A317B6">
            <w:pPr>
              <w:rPr>
                <w:rFonts w:cs="Arial"/>
                <w:noProof/>
                <w:lang w:val="sr-Latn-CS"/>
              </w:rPr>
            </w:pPr>
            <w:r w:rsidRPr="00C468EF">
              <w:rPr>
                <w:rFonts w:cs="Arial"/>
                <w:noProof/>
                <w:lang w:val="sr-Latn-CS"/>
              </w:rPr>
              <w:t>ПИБ</w:t>
            </w:r>
          </w:p>
        </w:tc>
        <w:tc>
          <w:tcPr>
            <w:tcW w:w="5344" w:type="dxa"/>
            <w:shd w:val="clear" w:color="auto" w:fill="auto"/>
          </w:tcPr>
          <w:p w14:paraId="01226A8A" w14:textId="77777777" w:rsidR="00C468EF" w:rsidRPr="00C468EF" w:rsidRDefault="00C468EF" w:rsidP="00A317B6">
            <w:pPr>
              <w:rPr>
                <w:rFonts w:cs="Arial"/>
                <w:noProof/>
                <w:lang w:val="sr-Latn-CS"/>
              </w:rPr>
            </w:pPr>
          </w:p>
        </w:tc>
      </w:tr>
    </w:tbl>
    <w:p w14:paraId="4B1A3E8E" w14:textId="77777777" w:rsidR="00C468EF" w:rsidRPr="00C468EF" w:rsidRDefault="00C468EF" w:rsidP="00C468EF">
      <w:pPr>
        <w:tabs>
          <w:tab w:val="left" w:pos="6870"/>
        </w:tabs>
        <w:spacing w:before="0"/>
        <w:rPr>
          <w:rFonts w:cs="Arial"/>
        </w:rPr>
      </w:pPr>
    </w:p>
    <w:p w14:paraId="48DEA3CA" w14:textId="16690240" w:rsidR="00C468EF" w:rsidRPr="00C468EF" w:rsidRDefault="00C468EF" w:rsidP="00AD4A36">
      <w:pPr>
        <w:ind w:right="-1"/>
        <w:rPr>
          <w:rFonts w:cs="Arial"/>
          <w:lang w:val="ru-RU"/>
        </w:rPr>
      </w:pPr>
      <w:r w:rsidRPr="00C468EF">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w:t>
      </w:r>
      <w:r w:rsidR="009E2B16">
        <w:rPr>
          <w:rFonts w:cs="Arial"/>
          <w:lang w:val="ru-RU"/>
        </w:rPr>
        <w:t xml:space="preserve"> и </w:t>
      </w:r>
      <w:r w:rsidR="009E2B16" w:rsidRPr="00605BCF">
        <w:rPr>
          <w:rFonts w:eastAsia="TimesNewRomanPSMT" w:cs="Arial"/>
          <w:color w:val="000000"/>
          <w:kern w:val="2"/>
          <w:lang w:val="ru-RU"/>
        </w:rPr>
        <w:t>41/2019),</w:t>
      </w:r>
      <w:r w:rsidRPr="00C468EF">
        <w:rPr>
          <w:rFonts w:cs="Arial"/>
          <w:lang w:val="ru-RU"/>
        </w:rPr>
        <w:t>) понуђач даје:</w:t>
      </w:r>
    </w:p>
    <w:p w14:paraId="203E6895" w14:textId="77777777" w:rsidR="00C468EF" w:rsidRPr="00C468EF" w:rsidRDefault="00C468EF" w:rsidP="004578D3">
      <w:pPr>
        <w:ind w:right="424"/>
        <w:rPr>
          <w:rFonts w:cs="Arial"/>
          <w:lang w:val="ru-RU"/>
        </w:rPr>
      </w:pPr>
    </w:p>
    <w:p w14:paraId="153EDAB2" w14:textId="77777777" w:rsidR="00C468EF" w:rsidRPr="00C468EF" w:rsidRDefault="00C468EF" w:rsidP="004578D3">
      <w:pPr>
        <w:ind w:right="424"/>
        <w:jc w:val="center"/>
        <w:rPr>
          <w:rFonts w:cs="Arial"/>
          <w:b/>
          <w:lang w:val="ru-RU"/>
        </w:rPr>
      </w:pPr>
      <w:r w:rsidRPr="00C468EF">
        <w:rPr>
          <w:rFonts w:cs="Arial"/>
          <w:b/>
          <w:lang w:val="ru-RU"/>
        </w:rPr>
        <w:t>ИЗЈАВУ О НЕЗАВИСНОЈ ПОНУДИ</w:t>
      </w:r>
    </w:p>
    <w:p w14:paraId="2758ABD8" w14:textId="77777777" w:rsidR="00C468EF" w:rsidRPr="00C468EF" w:rsidRDefault="00C468EF" w:rsidP="004578D3">
      <w:pPr>
        <w:ind w:right="424"/>
        <w:jc w:val="center"/>
        <w:rPr>
          <w:rFonts w:cs="Arial"/>
          <w:b/>
          <w:lang w:val="ru-RU"/>
        </w:rPr>
      </w:pPr>
    </w:p>
    <w:p w14:paraId="0FC53465" w14:textId="77777777" w:rsidR="00C468EF" w:rsidRPr="00C468EF" w:rsidRDefault="00C468EF" w:rsidP="004578D3">
      <w:pPr>
        <w:ind w:right="424"/>
        <w:jc w:val="center"/>
        <w:rPr>
          <w:rFonts w:cs="Arial"/>
          <w:b/>
          <w:lang w:val="ru-RU"/>
        </w:rPr>
      </w:pPr>
    </w:p>
    <w:p w14:paraId="1B77BFA4" w14:textId="69E943B0" w:rsidR="00C468EF" w:rsidRPr="00C468EF" w:rsidRDefault="00C468EF" w:rsidP="00AD4A36">
      <w:pPr>
        <w:ind w:right="-1"/>
        <w:rPr>
          <w:rFonts w:cs="Arial"/>
          <w:lang w:val="ru-RU"/>
        </w:rPr>
      </w:pPr>
      <w:r w:rsidRPr="00C468EF">
        <w:rPr>
          <w:rFonts w:cs="Arial"/>
          <w:lang w:val="ru-RU"/>
        </w:rPr>
        <w:t xml:space="preserve">и под пуном материјалном и кривичном одговорношћу потврђује да је Понуду број </w:t>
      </w:r>
      <w:r w:rsidRPr="005410AF">
        <w:rPr>
          <w:rFonts w:cs="Arial"/>
          <w:lang w:val="ru-RU"/>
        </w:rPr>
        <w:t>______________</w:t>
      </w:r>
      <w:r w:rsidRPr="00C468EF">
        <w:rPr>
          <w:rFonts w:cs="Arial"/>
          <w:lang w:val="sr-Cyrl-RS"/>
        </w:rPr>
        <w:t xml:space="preserve"> од _______________ </w:t>
      </w:r>
      <w:r w:rsidRPr="00C468EF">
        <w:rPr>
          <w:rFonts w:cs="Arial"/>
          <w:lang w:val="ru-RU"/>
        </w:rPr>
        <w:t xml:space="preserve">за јавну набавку </w:t>
      </w:r>
      <w:r w:rsidR="00392481">
        <w:rPr>
          <w:rFonts w:cs="Arial"/>
          <w:lang w:val="ru-RU"/>
        </w:rPr>
        <w:t>услуга</w:t>
      </w:r>
      <w:r w:rsidR="00DE1701">
        <w:rPr>
          <w:rFonts w:cs="Arial"/>
          <w:lang w:val="ru-RU"/>
        </w:rPr>
        <w:t>: «</w:t>
      </w:r>
      <w:r w:rsidR="00E63E2E">
        <w:rPr>
          <w:lang w:val="sr-Latn-RS"/>
        </w:rPr>
        <w:t>O</w:t>
      </w:r>
      <w:r w:rsidR="00EF3FB4">
        <w:rPr>
          <w:lang w:val="sr-Cyrl-RS"/>
        </w:rPr>
        <w:t xml:space="preserve">државање система једносмерног напајања 48 </w:t>
      </w:r>
      <w:r w:rsidR="00EF3FB4">
        <w:rPr>
          <w:lang w:val="sr-Latn-RS"/>
        </w:rPr>
        <w:t>V</w:t>
      </w:r>
      <w:r w:rsidRPr="00C468EF">
        <w:rPr>
          <w:rFonts w:cs="Arial"/>
          <w:lang w:val="ru-RU"/>
        </w:rPr>
        <w:t xml:space="preserve">», </w:t>
      </w:r>
      <w:r w:rsidRPr="005410AF">
        <w:rPr>
          <w:rFonts w:cs="Arial"/>
          <w:lang w:val="ru-RU"/>
        </w:rPr>
        <w:t>у отвореном поступку</w:t>
      </w:r>
      <w:r w:rsidRPr="00C468EF">
        <w:rPr>
          <w:rFonts w:cs="Arial"/>
          <w:lang w:val="sr-Cyrl-RS"/>
        </w:rPr>
        <w:t xml:space="preserve"> </w:t>
      </w:r>
      <w:r w:rsidRPr="00C468EF">
        <w:rPr>
          <w:rFonts w:cs="Arial"/>
          <w:lang w:val="ru-RU"/>
        </w:rPr>
        <w:t xml:space="preserve">јавне набавке бр. </w:t>
      </w:r>
      <w:r w:rsidR="00EF3FB4">
        <w:rPr>
          <w:rFonts w:cs="Arial"/>
          <w:lang w:val="ru-RU"/>
        </w:rPr>
        <w:t>JН/1000/0152/2020 (1565</w:t>
      </w:r>
      <w:r w:rsidR="00014E4F">
        <w:rPr>
          <w:rFonts w:cs="Arial"/>
          <w:lang w:val="ru-RU"/>
        </w:rPr>
        <w:t>/2020)</w:t>
      </w:r>
      <w:r w:rsidR="00562189" w:rsidRPr="00562189">
        <w:rPr>
          <w:rFonts w:cs="Arial"/>
          <w:lang w:val="ru-RU"/>
        </w:rPr>
        <w:t xml:space="preserve"> </w:t>
      </w:r>
      <w:r w:rsidRPr="00C468EF">
        <w:rPr>
          <w:rFonts w:cs="Arial"/>
          <w:lang w:val="ru-RU"/>
        </w:rPr>
        <w:t xml:space="preserve">Наручиоца </w:t>
      </w:r>
      <w:r w:rsidRPr="005410AF">
        <w:rPr>
          <w:rFonts w:eastAsia="Arial Unicode MS" w:cs="Arial"/>
          <w:color w:val="000000"/>
          <w:kern w:val="1"/>
          <w:lang w:val="ru-RU" w:eastAsia="ar-SA"/>
        </w:rPr>
        <w:t xml:space="preserve">Јавно предузеће „Електропривреда Србије“ Београд </w:t>
      </w:r>
      <w:r w:rsidRPr="00C468EF">
        <w:rPr>
          <w:rFonts w:cs="Arial"/>
          <w:lang w:val="ru-RU"/>
        </w:rPr>
        <w:t xml:space="preserve">по Позиву за подношење понуда објављеном на Порталу јавних набавки и интернет страници Наручиоца дана </w:t>
      </w:r>
      <w:r w:rsidR="002B19B6">
        <w:rPr>
          <w:rFonts w:cs="Arial"/>
          <w:lang w:val="sr-Cyrl-RS"/>
        </w:rPr>
        <w:t>__.__.____</w:t>
      </w:r>
      <w:r w:rsidRPr="00C468EF">
        <w:rPr>
          <w:rFonts w:cs="Arial"/>
          <w:lang w:val="ru-RU"/>
        </w:rPr>
        <w:t>. године, поднео независно, без договора са другим понуђачима или заинтересованим лицима.</w:t>
      </w:r>
    </w:p>
    <w:p w14:paraId="5BFFABDA" w14:textId="77777777" w:rsidR="00C468EF" w:rsidRPr="00C468EF" w:rsidRDefault="00C468EF" w:rsidP="00AD4A36">
      <w:pPr>
        <w:tabs>
          <w:tab w:val="left" w:pos="0"/>
        </w:tabs>
        <w:ind w:right="-1"/>
        <w:rPr>
          <w:rFonts w:cs="Arial"/>
          <w:lang w:val="ru-RU"/>
        </w:rPr>
      </w:pPr>
      <w:r w:rsidRPr="00C468E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A70A9A7" w14:textId="77777777" w:rsidR="00C468EF" w:rsidRPr="005410AF" w:rsidRDefault="00C468EF" w:rsidP="00AD4A36">
      <w:pPr>
        <w:ind w:right="-1"/>
        <w:rPr>
          <w:rFonts w:cs="Arial"/>
          <w:lang w:val="ru-RU"/>
        </w:rPr>
      </w:pPr>
    </w:p>
    <w:p w14:paraId="4F29553E" w14:textId="77777777" w:rsidR="00C468EF" w:rsidRPr="00C468EF" w:rsidRDefault="00C468EF" w:rsidP="00AD4A36">
      <w:pPr>
        <w:tabs>
          <w:tab w:val="left" w:pos="6028"/>
        </w:tabs>
        <w:autoSpaceDE w:val="0"/>
        <w:autoSpaceDN w:val="0"/>
        <w:adjustRightInd w:val="0"/>
        <w:ind w:left="360" w:right="-1"/>
        <w:contextualSpacing/>
        <w:rPr>
          <w:rFonts w:eastAsia="Calibri" w:cs="Arial"/>
          <w:bCs/>
          <w:iCs/>
          <w:lang w:val="sr-Cyrl-RS"/>
        </w:rPr>
      </w:pPr>
      <w:r w:rsidRPr="00C468EF">
        <w:rPr>
          <w:rFonts w:eastAsia="Calibri" w:cs="Arial"/>
          <w:bCs/>
          <w:iCs/>
          <w:lang w:val="sr-Cyrl-RS"/>
        </w:rPr>
        <w:t xml:space="preserve">               Датум </w:t>
      </w:r>
      <w:r w:rsidRPr="00C468EF">
        <w:rPr>
          <w:rFonts w:eastAsia="Calibri" w:cs="Arial"/>
          <w:bCs/>
          <w:iCs/>
          <w:lang w:val="sr-Cyrl-RS"/>
        </w:rPr>
        <w:tab/>
      </w:r>
      <w:r w:rsidRPr="00C468EF">
        <w:rPr>
          <w:rFonts w:eastAsia="Calibri" w:cs="Arial"/>
          <w:bCs/>
          <w:iCs/>
          <w:lang w:val="sr-Cyrl-RS"/>
        </w:rPr>
        <w:tab/>
        <w:t xml:space="preserve">       Понуђач</w:t>
      </w:r>
    </w:p>
    <w:p w14:paraId="7FB802D0" w14:textId="77777777" w:rsidR="00C468EF" w:rsidRPr="00C468EF" w:rsidRDefault="00C468EF" w:rsidP="00AD4A36">
      <w:pPr>
        <w:tabs>
          <w:tab w:val="left" w:pos="6028"/>
        </w:tabs>
        <w:autoSpaceDE w:val="0"/>
        <w:autoSpaceDN w:val="0"/>
        <w:adjustRightInd w:val="0"/>
        <w:ind w:left="360" w:right="-1"/>
        <w:contextualSpacing/>
        <w:rPr>
          <w:rFonts w:eastAsia="Calibri" w:cs="Arial"/>
          <w:bCs/>
          <w:iCs/>
          <w:lang w:val="sr-Cyrl-RS"/>
        </w:rPr>
      </w:pPr>
    </w:p>
    <w:p w14:paraId="5150D6DA" w14:textId="5C1EA078" w:rsidR="00C468EF" w:rsidRPr="00C468EF" w:rsidRDefault="00C468EF" w:rsidP="00AD4A36">
      <w:pPr>
        <w:tabs>
          <w:tab w:val="left" w:pos="6028"/>
        </w:tabs>
        <w:autoSpaceDE w:val="0"/>
        <w:autoSpaceDN w:val="0"/>
        <w:adjustRightInd w:val="0"/>
        <w:ind w:left="360" w:right="-1"/>
        <w:contextualSpacing/>
        <w:rPr>
          <w:rFonts w:eastAsia="Calibri" w:cs="Arial"/>
          <w:bCs/>
          <w:iCs/>
          <w:lang w:val="sr-Cyrl-RS"/>
        </w:rPr>
      </w:pPr>
      <w:r w:rsidRPr="00C468EF">
        <w:rPr>
          <w:rFonts w:eastAsia="Calibri" w:cs="Arial"/>
          <w:bCs/>
          <w:iCs/>
          <w:lang w:val="sr-Cyrl-RS"/>
        </w:rPr>
        <w:t>____________</w:t>
      </w:r>
      <w:r w:rsidR="00A23066">
        <w:rPr>
          <w:rFonts w:eastAsia="Calibri" w:cs="Arial"/>
          <w:bCs/>
          <w:iCs/>
          <w:lang w:val="sr-Cyrl-RS"/>
        </w:rPr>
        <w:t xml:space="preserve">_________                  М.П.                      </w:t>
      </w:r>
      <w:r w:rsidRPr="00C468EF">
        <w:rPr>
          <w:rFonts w:eastAsia="Calibri" w:cs="Arial"/>
          <w:bCs/>
          <w:iCs/>
          <w:lang w:val="sr-Cyrl-RS"/>
        </w:rPr>
        <w:t xml:space="preserve"> </w:t>
      </w:r>
      <w:r w:rsidR="00A23066">
        <w:rPr>
          <w:rFonts w:eastAsia="Calibri" w:cs="Arial"/>
          <w:bCs/>
          <w:iCs/>
          <w:lang w:val="sr-Cyrl-RS"/>
        </w:rPr>
        <w:t>______</w:t>
      </w:r>
      <w:r w:rsidRPr="00C468EF">
        <w:rPr>
          <w:rFonts w:eastAsia="Calibri" w:cs="Arial"/>
          <w:bCs/>
          <w:iCs/>
          <w:lang w:val="sr-Cyrl-RS"/>
        </w:rPr>
        <w:t>______________________</w:t>
      </w:r>
    </w:p>
    <w:p w14:paraId="254F5B9D" w14:textId="33FF2CD6" w:rsidR="00C468EF" w:rsidRPr="00C468EF" w:rsidRDefault="00C468EF" w:rsidP="00AD4A36">
      <w:pPr>
        <w:ind w:right="-1"/>
        <w:contextualSpacing/>
        <w:jc w:val="center"/>
        <w:rPr>
          <w:rFonts w:cs="Arial"/>
          <w:lang w:val="ru-RU"/>
        </w:rPr>
      </w:pPr>
      <w:r w:rsidRPr="00C468EF">
        <w:rPr>
          <w:rFonts w:eastAsia="Calibri" w:cs="Arial"/>
          <w:bCs/>
          <w:iCs/>
          <w:lang w:val="sr-Cyrl-RS"/>
        </w:rPr>
        <w:tab/>
      </w:r>
      <w:r w:rsidRPr="00C468EF">
        <w:rPr>
          <w:rFonts w:eastAsia="Calibri" w:cs="Arial"/>
          <w:bCs/>
          <w:iCs/>
          <w:lang w:val="sr-Cyrl-RS"/>
        </w:rPr>
        <w:tab/>
      </w:r>
      <w:r w:rsidRPr="00C468EF">
        <w:rPr>
          <w:rFonts w:eastAsia="Calibri" w:cs="Arial"/>
          <w:bCs/>
          <w:iCs/>
          <w:lang w:val="sr-Cyrl-RS"/>
        </w:rPr>
        <w:tab/>
      </w:r>
      <w:r w:rsidRPr="00C468EF">
        <w:rPr>
          <w:rFonts w:eastAsia="Calibri" w:cs="Arial"/>
          <w:bCs/>
          <w:iCs/>
          <w:lang w:val="sr-Cyrl-RS"/>
        </w:rPr>
        <w:tab/>
      </w:r>
      <w:r w:rsidRPr="00C468EF">
        <w:rPr>
          <w:rFonts w:eastAsia="Calibri" w:cs="Arial"/>
          <w:bCs/>
          <w:iCs/>
          <w:lang w:val="sr-Cyrl-RS"/>
        </w:rPr>
        <w:tab/>
      </w:r>
      <w:r w:rsidRPr="00C468EF">
        <w:rPr>
          <w:rFonts w:eastAsia="Calibri" w:cs="Arial"/>
          <w:bCs/>
          <w:iCs/>
          <w:lang w:val="sr-Cyrl-RS"/>
        </w:rPr>
        <w:tab/>
      </w:r>
      <w:r w:rsidRPr="00C468EF">
        <w:rPr>
          <w:rFonts w:eastAsia="Calibri" w:cs="Arial"/>
          <w:bCs/>
          <w:iCs/>
          <w:lang w:val="sr-Cyrl-RS"/>
        </w:rPr>
        <w:tab/>
      </w:r>
      <w:r w:rsidRPr="00C468EF">
        <w:rPr>
          <w:rFonts w:cs="Arial"/>
          <w:lang w:val="ru-RU"/>
        </w:rPr>
        <w:t>(</w:t>
      </w:r>
      <w:r w:rsidR="00A23066">
        <w:rPr>
          <w:rFonts w:cs="Arial"/>
          <w:lang w:val="ru-RU"/>
        </w:rPr>
        <w:t xml:space="preserve">име и презиме и </w:t>
      </w:r>
      <w:r w:rsidRPr="00C468EF">
        <w:rPr>
          <w:rFonts w:cs="Arial"/>
          <w:lang w:val="ru-RU"/>
        </w:rPr>
        <w:t>потпис овлашћеног лица)</w:t>
      </w:r>
    </w:p>
    <w:p w14:paraId="707A5785" w14:textId="77777777" w:rsidR="00C468EF" w:rsidRPr="005410AF" w:rsidRDefault="00C468EF" w:rsidP="00AD4A36">
      <w:pPr>
        <w:tabs>
          <w:tab w:val="left" w:pos="6028"/>
        </w:tabs>
        <w:autoSpaceDE w:val="0"/>
        <w:autoSpaceDN w:val="0"/>
        <w:adjustRightInd w:val="0"/>
        <w:ind w:right="-1"/>
        <w:rPr>
          <w:rFonts w:eastAsia="Calibri" w:cs="Arial"/>
          <w:bCs/>
          <w:iCs/>
          <w:lang w:val="sr-Cyrl-RS"/>
        </w:rPr>
      </w:pPr>
    </w:p>
    <w:p w14:paraId="207C8014" w14:textId="77777777" w:rsidR="00C468EF" w:rsidRPr="005410AF" w:rsidRDefault="00C468EF" w:rsidP="00AD4A36">
      <w:pPr>
        <w:tabs>
          <w:tab w:val="left" w:pos="6028"/>
        </w:tabs>
        <w:autoSpaceDE w:val="0"/>
        <w:autoSpaceDN w:val="0"/>
        <w:adjustRightInd w:val="0"/>
        <w:ind w:right="-1"/>
        <w:rPr>
          <w:rFonts w:eastAsia="Calibri" w:cs="Arial"/>
          <w:bCs/>
          <w:iCs/>
          <w:lang w:val="sr-Cyrl-RS"/>
        </w:rPr>
      </w:pPr>
    </w:p>
    <w:p w14:paraId="634A555B" w14:textId="77777777" w:rsidR="00C468EF" w:rsidRPr="00C468EF" w:rsidRDefault="00C468EF" w:rsidP="00AD4A36">
      <w:pPr>
        <w:ind w:right="-1"/>
        <w:rPr>
          <w:rFonts w:cs="Arial"/>
          <w:b/>
          <w:lang w:val="ru-RU"/>
        </w:rPr>
      </w:pPr>
      <w:r w:rsidRPr="00C468EF">
        <w:rPr>
          <w:rFonts w:cs="Arial"/>
          <w:b/>
          <w:lang w:val="ru-RU"/>
        </w:rPr>
        <w:t>Напомена:</w:t>
      </w:r>
    </w:p>
    <w:p w14:paraId="35B978F3" w14:textId="77777777" w:rsidR="00C468EF" w:rsidRPr="00C468EF" w:rsidRDefault="00C468EF" w:rsidP="00AD4A36">
      <w:pPr>
        <w:spacing w:before="60"/>
        <w:ind w:right="-1"/>
        <w:rPr>
          <w:rFonts w:cs="Arial"/>
          <w:lang w:val="ru-RU"/>
        </w:rPr>
      </w:pPr>
      <w:r w:rsidRPr="00C468EF">
        <w:rPr>
          <w:rFonts w:cs="Arial"/>
          <w:lang w:val="ru-RU"/>
        </w:rPr>
        <w:t xml:space="preserve">- Уколико понуду подноси група понуђача Изјава мора бити потписана од стране овлашћеног лица </w:t>
      </w:r>
      <w:r w:rsidRPr="00C468EF">
        <w:rPr>
          <w:rFonts w:cs="Arial"/>
          <w:u w:val="single"/>
          <w:lang w:val="ru-RU"/>
        </w:rPr>
        <w:t>сваког понуђача из групе понуђача</w:t>
      </w:r>
      <w:r w:rsidRPr="00C468EF">
        <w:rPr>
          <w:rFonts w:cs="Arial"/>
          <w:lang w:val="ru-RU"/>
        </w:rPr>
        <w:t xml:space="preserve"> и оверена печатом.</w:t>
      </w:r>
    </w:p>
    <w:p w14:paraId="2761C38B" w14:textId="77777777" w:rsidR="00C468EF" w:rsidRPr="00C468EF" w:rsidRDefault="00C468EF" w:rsidP="00AD4A36">
      <w:pPr>
        <w:ind w:right="-1"/>
        <w:rPr>
          <w:rFonts w:cs="Arial"/>
          <w:lang w:val="sr-Cyrl-RS"/>
        </w:rPr>
      </w:pPr>
      <w:r w:rsidRPr="00C468EF">
        <w:rPr>
          <w:rFonts w:cs="Arial"/>
          <w:lang w:val="sr-Cyrl-RS"/>
        </w:rPr>
        <w:t>- Приликом подношења понуде овај образац копирати у потребном броју примерака.</w:t>
      </w:r>
    </w:p>
    <w:p w14:paraId="6C9766FD" w14:textId="77777777" w:rsidR="00C468EF" w:rsidRDefault="00C468EF" w:rsidP="00704C09">
      <w:pPr>
        <w:pStyle w:val="KDObrazac"/>
        <w:spacing w:before="0"/>
        <w:ind w:right="141"/>
        <w:rPr>
          <w:lang w:val="sr-Cyrl-RS"/>
        </w:rPr>
      </w:pPr>
    </w:p>
    <w:p w14:paraId="0756DA4B" w14:textId="77777777" w:rsidR="00C468EF" w:rsidRDefault="00C468EF" w:rsidP="00704C09">
      <w:pPr>
        <w:pStyle w:val="KDObrazac"/>
        <w:spacing w:before="0"/>
        <w:ind w:right="141"/>
        <w:rPr>
          <w:lang w:val="sr-Cyrl-RS"/>
        </w:rPr>
      </w:pPr>
      <w:r>
        <w:rPr>
          <w:lang w:val="sr-Cyrl-RS"/>
        </w:rPr>
        <w:br w:type="page"/>
      </w:r>
    </w:p>
    <w:p w14:paraId="2A0135C1" w14:textId="77777777" w:rsidR="00704C09" w:rsidRPr="00C468EF" w:rsidRDefault="00704C09" w:rsidP="00704C09">
      <w:pPr>
        <w:pStyle w:val="KDObrazac"/>
        <w:spacing w:before="0"/>
        <w:ind w:right="141"/>
      </w:pPr>
      <w:r w:rsidRPr="00C468EF">
        <w:lastRenderedPageBreak/>
        <w:t xml:space="preserve">ОБРАЗАЦ </w:t>
      </w:r>
      <w:r w:rsidR="00C468EF">
        <w:rPr>
          <w:lang w:val="sr-Cyrl-RS"/>
        </w:rPr>
        <w:t>5</w:t>
      </w:r>
      <w:r w:rsidRPr="00C468EF">
        <w:t>.</w:t>
      </w:r>
      <w:bookmarkEnd w:id="224"/>
    </w:p>
    <w:p w14:paraId="0B780409" w14:textId="77777777" w:rsidR="00704C09" w:rsidRPr="00C468EF" w:rsidRDefault="00704C09" w:rsidP="00704C09">
      <w:pPr>
        <w:pStyle w:val="KDObrazac"/>
        <w:spacing w:before="0"/>
        <w:ind w:right="141"/>
      </w:pPr>
    </w:p>
    <w:tbl>
      <w:tblPr>
        <w:tblW w:w="9923"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340"/>
        <w:gridCol w:w="5583"/>
      </w:tblGrid>
      <w:tr w:rsidR="00704C09" w:rsidRPr="00C468EF" w14:paraId="7F6FC674" w14:textId="77777777" w:rsidTr="00AD4A36">
        <w:trPr>
          <w:trHeight w:val="510"/>
        </w:trPr>
        <w:tc>
          <w:tcPr>
            <w:tcW w:w="4340" w:type="dxa"/>
            <w:shd w:val="clear" w:color="auto" w:fill="F2F2F2"/>
            <w:vAlign w:val="center"/>
          </w:tcPr>
          <w:p w14:paraId="163F755C" w14:textId="77777777" w:rsidR="00704C09" w:rsidRPr="00C468EF" w:rsidRDefault="00704C09" w:rsidP="00A317B6">
            <w:pPr>
              <w:ind w:right="141"/>
              <w:rPr>
                <w:rFonts w:cs="Arial"/>
                <w:noProof/>
                <w:lang w:val="ru-RU"/>
              </w:rPr>
            </w:pPr>
            <w:r w:rsidRPr="00C468EF">
              <w:rPr>
                <w:rFonts w:cs="Arial"/>
                <w:noProof/>
                <w:lang w:val="ru-RU"/>
              </w:rPr>
              <w:t>Скраћено пословно име понуђача</w:t>
            </w:r>
          </w:p>
        </w:tc>
        <w:tc>
          <w:tcPr>
            <w:tcW w:w="5583" w:type="dxa"/>
            <w:shd w:val="clear" w:color="auto" w:fill="auto"/>
          </w:tcPr>
          <w:p w14:paraId="1B8604B8" w14:textId="77777777" w:rsidR="00704C09" w:rsidRPr="00C468EF" w:rsidRDefault="00704C09" w:rsidP="00A317B6">
            <w:pPr>
              <w:ind w:right="141"/>
              <w:rPr>
                <w:rFonts w:cs="Arial"/>
                <w:noProof/>
                <w:lang w:val="ru-RU"/>
              </w:rPr>
            </w:pPr>
          </w:p>
        </w:tc>
      </w:tr>
      <w:tr w:rsidR="00704C09" w:rsidRPr="00C468EF" w14:paraId="1CCCB021" w14:textId="77777777" w:rsidTr="00AD4A36">
        <w:trPr>
          <w:trHeight w:val="510"/>
        </w:trPr>
        <w:tc>
          <w:tcPr>
            <w:tcW w:w="4340" w:type="dxa"/>
            <w:shd w:val="clear" w:color="auto" w:fill="F2F2F2"/>
            <w:vAlign w:val="center"/>
          </w:tcPr>
          <w:p w14:paraId="7E1D5882" w14:textId="77777777" w:rsidR="00704C09" w:rsidRPr="00C468EF" w:rsidRDefault="00704C09" w:rsidP="00A317B6">
            <w:pPr>
              <w:ind w:right="141"/>
              <w:rPr>
                <w:rFonts w:cs="Arial"/>
                <w:noProof/>
                <w:lang w:val="sr-Latn-CS"/>
              </w:rPr>
            </w:pPr>
            <w:r w:rsidRPr="00C468EF">
              <w:rPr>
                <w:rFonts w:cs="Arial"/>
                <w:noProof/>
                <w:lang w:val="sr-Latn-CS"/>
              </w:rPr>
              <w:t>Седиште</w:t>
            </w:r>
          </w:p>
        </w:tc>
        <w:tc>
          <w:tcPr>
            <w:tcW w:w="5583" w:type="dxa"/>
            <w:shd w:val="clear" w:color="auto" w:fill="auto"/>
          </w:tcPr>
          <w:p w14:paraId="46D9638B" w14:textId="77777777" w:rsidR="00704C09" w:rsidRPr="00C468EF" w:rsidRDefault="00704C09" w:rsidP="00A317B6">
            <w:pPr>
              <w:ind w:right="141"/>
              <w:rPr>
                <w:rFonts w:cs="Arial"/>
                <w:noProof/>
                <w:lang w:val="sr-Latn-CS"/>
              </w:rPr>
            </w:pPr>
          </w:p>
        </w:tc>
      </w:tr>
      <w:tr w:rsidR="00704C09" w:rsidRPr="00C468EF" w14:paraId="7026C38D" w14:textId="77777777" w:rsidTr="00AD4A36">
        <w:trPr>
          <w:trHeight w:val="510"/>
        </w:trPr>
        <w:tc>
          <w:tcPr>
            <w:tcW w:w="4340" w:type="dxa"/>
            <w:shd w:val="clear" w:color="auto" w:fill="F2F2F2"/>
            <w:vAlign w:val="center"/>
          </w:tcPr>
          <w:p w14:paraId="738D934A" w14:textId="77777777" w:rsidR="00704C09" w:rsidRPr="00C468EF" w:rsidRDefault="00704C09" w:rsidP="00A317B6">
            <w:pPr>
              <w:ind w:right="141"/>
              <w:rPr>
                <w:rFonts w:cs="Arial"/>
                <w:noProof/>
                <w:lang w:val="sr-Latn-CS"/>
              </w:rPr>
            </w:pPr>
            <w:r w:rsidRPr="00C468EF">
              <w:rPr>
                <w:rFonts w:cs="Arial"/>
                <w:noProof/>
                <w:lang w:val="sr-Latn-CS"/>
              </w:rPr>
              <w:t>Адреса седишта</w:t>
            </w:r>
          </w:p>
        </w:tc>
        <w:tc>
          <w:tcPr>
            <w:tcW w:w="5583" w:type="dxa"/>
            <w:shd w:val="clear" w:color="auto" w:fill="auto"/>
          </w:tcPr>
          <w:p w14:paraId="19586BA8" w14:textId="77777777" w:rsidR="00704C09" w:rsidRPr="00C468EF" w:rsidRDefault="00704C09" w:rsidP="00A317B6">
            <w:pPr>
              <w:ind w:right="141"/>
              <w:rPr>
                <w:rFonts w:cs="Arial"/>
                <w:noProof/>
                <w:lang w:val="sr-Latn-CS"/>
              </w:rPr>
            </w:pPr>
          </w:p>
        </w:tc>
      </w:tr>
      <w:tr w:rsidR="00704C09" w:rsidRPr="00C468EF" w14:paraId="6ECB7416" w14:textId="77777777" w:rsidTr="00AD4A36">
        <w:trPr>
          <w:trHeight w:val="510"/>
        </w:trPr>
        <w:tc>
          <w:tcPr>
            <w:tcW w:w="4340" w:type="dxa"/>
            <w:shd w:val="clear" w:color="auto" w:fill="F2F2F2"/>
            <w:vAlign w:val="center"/>
          </w:tcPr>
          <w:p w14:paraId="1A28E8EB" w14:textId="77777777" w:rsidR="00704C09" w:rsidRPr="00C468EF" w:rsidRDefault="00704C09" w:rsidP="00A317B6">
            <w:pPr>
              <w:ind w:right="141"/>
              <w:rPr>
                <w:rFonts w:cs="Arial"/>
                <w:noProof/>
                <w:lang w:val="sr-Latn-CS"/>
              </w:rPr>
            </w:pPr>
            <w:r w:rsidRPr="00C468EF">
              <w:rPr>
                <w:rFonts w:cs="Arial"/>
                <w:noProof/>
                <w:lang w:val="sr-Latn-CS"/>
              </w:rPr>
              <w:t>Матични број</w:t>
            </w:r>
          </w:p>
        </w:tc>
        <w:tc>
          <w:tcPr>
            <w:tcW w:w="5583" w:type="dxa"/>
            <w:shd w:val="clear" w:color="auto" w:fill="auto"/>
          </w:tcPr>
          <w:p w14:paraId="2E7C3A0B" w14:textId="77777777" w:rsidR="00704C09" w:rsidRPr="00C468EF" w:rsidRDefault="00704C09" w:rsidP="00A317B6">
            <w:pPr>
              <w:ind w:right="141"/>
              <w:rPr>
                <w:rFonts w:cs="Arial"/>
                <w:noProof/>
                <w:lang w:val="sr-Latn-CS"/>
              </w:rPr>
            </w:pPr>
          </w:p>
        </w:tc>
      </w:tr>
      <w:tr w:rsidR="00704C09" w:rsidRPr="00C468EF" w14:paraId="2822C427" w14:textId="77777777" w:rsidTr="00AD4A36">
        <w:trPr>
          <w:trHeight w:val="510"/>
        </w:trPr>
        <w:tc>
          <w:tcPr>
            <w:tcW w:w="4340" w:type="dxa"/>
            <w:shd w:val="clear" w:color="auto" w:fill="F2F2F2"/>
            <w:vAlign w:val="center"/>
          </w:tcPr>
          <w:p w14:paraId="0E3163C3" w14:textId="77777777" w:rsidR="00704C09" w:rsidRPr="00C468EF" w:rsidRDefault="00704C09" w:rsidP="00A317B6">
            <w:pPr>
              <w:ind w:right="141"/>
              <w:rPr>
                <w:rFonts w:cs="Arial"/>
                <w:noProof/>
                <w:lang w:val="sr-Latn-CS"/>
              </w:rPr>
            </w:pPr>
            <w:r w:rsidRPr="00C468EF">
              <w:rPr>
                <w:rFonts w:cs="Arial"/>
                <w:noProof/>
                <w:lang w:val="sr-Latn-CS"/>
              </w:rPr>
              <w:t>ПИБ</w:t>
            </w:r>
          </w:p>
        </w:tc>
        <w:tc>
          <w:tcPr>
            <w:tcW w:w="5583" w:type="dxa"/>
            <w:shd w:val="clear" w:color="auto" w:fill="auto"/>
          </w:tcPr>
          <w:p w14:paraId="17CCD562" w14:textId="77777777" w:rsidR="00704C09" w:rsidRPr="00C468EF" w:rsidRDefault="00704C09" w:rsidP="00A317B6">
            <w:pPr>
              <w:ind w:right="141"/>
              <w:rPr>
                <w:rFonts w:cs="Arial"/>
                <w:noProof/>
                <w:lang w:val="sr-Latn-CS"/>
              </w:rPr>
            </w:pPr>
          </w:p>
        </w:tc>
      </w:tr>
    </w:tbl>
    <w:p w14:paraId="58CBE4CF" w14:textId="77777777" w:rsidR="00704C09" w:rsidRPr="00C468EF" w:rsidRDefault="00704C09" w:rsidP="00704C09">
      <w:pPr>
        <w:pStyle w:val="KDObrazac"/>
        <w:spacing w:before="0"/>
        <w:ind w:right="141"/>
      </w:pPr>
    </w:p>
    <w:p w14:paraId="2115AE78" w14:textId="77777777" w:rsidR="00704C09" w:rsidRPr="00C468EF" w:rsidRDefault="00704C09" w:rsidP="004578D3">
      <w:pPr>
        <w:ind w:right="424"/>
        <w:rPr>
          <w:rFonts w:cs="Arial"/>
          <w:lang w:val="ru-RU"/>
        </w:rPr>
      </w:pPr>
      <w:r w:rsidRPr="00C468EF">
        <w:rPr>
          <w:rFonts w:cs="Arial"/>
          <w:lang w:val="ru-RU"/>
        </w:rPr>
        <w:t>На основу члана 75. став 2. Закона о јавним набавкама („Службени гласник РС“ бр.124/2012, 14/15 и 68/15)</w:t>
      </w:r>
      <w:r w:rsidRPr="00C468EF">
        <w:rPr>
          <w:rFonts w:cs="Arial"/>
        </w:rPr>
        <w:t xml:space="preserve"> као </w:t>
      </w:r>
      <w:r w:rsidRPr="00C468EF">
        <w:rPr>
          <w:rFonts w:cs="Arial"/>
          <w:lang w:val="ru-RU"/>
        </w:rPr>
        <w:t>понуђач дајем:</w:t>
      </w:r>
    </w:p>
    <w:p w14:paraId="57D30031" w14:textId="77777777" w:rsidR="00704C09" w:rsidRPr="00C468EF" w:rsidRDefault="00704C09" w:rsidP="004578D3">
      <w:pPr>
        <w:ind w:right="424"/>
        <w:rPr>
          <w:rFonts w:cs="Arial"/>
          <w:lang w:val="ru-RU"/>
        </w:rPr>
      </w:pPr>
    </w:p>
    <w:p w14:paraId="54BB4665" w14:textId="77777777" w:rsidR="00704C09" w:rsidRPr="00C468EF" w:rsidRDefault="00704C09" w:rsidP="004578D3">
      <w:pPr>
        <w:ind w:right="424"/>
        <w:rPr>
          <w:rFonts w:cs="Arial"/>
          <w:lang w:val="ru-RU"/>
        </w:rPr>
      </w:pPr>
    </w:p>
    <w:p w14:paraId="2F886E6E" w14:textId="77777777" w:rsidR="00704C09" w:rsidRPr="00C468EF" w:rsidRDefault="00704C09" w:rsidP="004578D3">
      <w:pPr>
        <w:ind w:right="424"/>
        <w:jc w:val="center"/>
        <w:rPr>
          <w:rFonts w:cs="Arial"/>
          <w:b/>
          <w:lang w:val="ru-RU"/>
        </w:rPr>
      </w:pPr>
      <w:r w:rsidRPr="00C468EF">
        <w:rPr>
          <w:rFonts w:cs="Arial"/>
          <w:b/>
          <w:lang w:val="ru-RU"/>
        </w:rPr>
        <w:t>И З Ј А В У</w:t>
      </w:r>
    </w:p>
    <w:p w14:paraId="20012E5B" w14:textId="77777777" w:rsidR="00704C09" w:rsidRPr="005410AF" w:rsidRDefault="00704C09" w:rsidP="004578D3">
      <w:pPr>
        <w:ind w:right="424"/>
        <w:rPr>
          <w:rFonts w:cs="Arial"/>
          <w:lang w:val="ru-RU"/>
        </w:rPr>
      </w:pPr>
    </w:p>
    <w:p w14:paraId="685C1BF8" w14:textId="577DC307" w:rsidR="00704C09" w:rsidRPr="00C468EF" w:rsidRDefault="00704C09" w:rsidP="00074715">
      <w:pPr>
        <w:ind w:right="-1"/>
        <w:rPr>
          <w:rFonts w:cs="Arial"/>
          <w:lang w:val="ru-RU"/>
        </w:rPr>
      </w:pPr>
      <w:r w:rsidRPr="00C468EF">
        <w:rPr>
          <w:rFonts w:cs="Arial"/>
          <w:lang w:val="ru-RU"/>
        </w:rPr>
        <w:t xml:space="preserve">којом изричито наводимо да </w:t>
      </w:r>
      <w:r w:rsidRPr="005410AF">
        <w:rPr>
          <w:rFonts w:cs="Arial"/>
          <w:lang w:val="ru-RU"/>
        </w:rPr>
        <w:t>смо у свом досадашњем раду и</w:t>
      </w:r>
      <w:r w:rsidRPr="00C468EF">
        <w:rPr>
          <w:rFonts w:cs="Arial"/>
          <w:lang w:val="ru-RU"/>
        </w:rPr>
        <w:t xml:space="preserve"> при састављању Понуде </w:t>
      </w:r>
      <w:r w:rsidRPr="005410AF">
        <w:rPr>
          <w:rFonts w:cs="Arial"/>
          <w:lang w:val="ru-RU"/>
        </w:rPr>
        <w:t>број ______________</w:t>
      </w:r>
      <w:r w:rsidRPr="00C468EF">
        <w:rPr>
          <w:rFonts w:cs="Arial"/>
          <w:lang w:val="sr-Cyrl-RS"/>
        </w:rPr>
        <w:t xml:space="preserve"> од _______________ </w:t>
      </w:r>
      <w:r w:rsidRPr="00C468EF">
        <w:rPr>
          <w:rFonts w:cs="Arial"/>
          <w:lang w:val="ru-RU"/>
        </w:rPr>
        <w:t xml:space="preserve">за јавну набавку </w:t>
      </w:r>
      <w:r w:rsidR="00392481">
        <w:rPr>
          <w:rFonts w:cs="Arial"/>
          <w:lang w:val="ru-RU"/>
        </w:rPr>
        <w:t>услуга</w:t>
      </w:r>
      <w:r w:rsidRPr="00C468EF">
        <w:rPr>
          <w:rFonts w:cs="Arial"/>
          <w:lang w:val="ru-RU"/>
        </w:rPr>
        <w:t xml:space="preserve"> </w:t>
      </w:r>
      <w:r w:rsidR="00C468EF">
        <w:rPr>
          <w:rFonts w:cs="Arial"/>
          <w:lang w:val="sr-Cyrl-RS"/>
        </w:rPr>
        <w:t>„</w:t>
      </w:r>
      <w:r w:rsidR="00EF3FB4">
        <w:rPr>
          <w:lang w:val="sr-Cyrl-RS"/>
        </w:rPr>
        <w:t xml:space="preserve">Одржавање система једносмерног напајања 48 </w:t>
      </w:r>
      <w:r w:rsidR="00EF3FB4">
        <w:rPr>
          <w:lang w:val="sr-Latn-RS"/>
        </w:rPr>
        <w:t>V</w:t>
      </w:r>
      <w:r w:rsidR="00C468EF">
        <w:rPr>
          <w:rFonts w:cs="Arial"/>
          <w:lang w:val="sr-Cyrl-RS"/>
        </w:rPr>
        <w:t>“</w:t>
      </w:r>
      <w:r w:rsidRPr="00C468EF">
        <w:rPr>
          <w:rFonts w:cs="Arial"/>
          <w:lang w:val="sr-Cyrl-RS"/>
        </w:rPr>
        <w:t xml:space="preserve"> </w:t>
      </w:r>
      <w:r w:rsidRPr="005410AF">
        <w:rPr>
          <w:rFonts w:cs="Arial"/>
          <w:lang w:val="ru-RU"/>
        </w:rPr>
        <w:t>у отвореном поступку</w:t>
      </w:r>
      <w:r w:rsidRPr="00C468EF">
        <w:rPr>
          <w:rFonts w:cs="Arial"/>
          <w:lang w:val="sr-Cyrl-RS"/>
        </w:rPr>
        <w:t xml:space="preserve"> </w:t>
      </w:r>
      <w:r w:rsidRPr="00C468EF">
        <w:rPr>
          <w:rFonts w:cs="Arial"/>
          <w:lang w:val="ru-RU"/>
        </w:rPr>
        <w:t xml:space="preserve">јавне набавке бр. </w:t>
      </w:r>
      <w:r w:rsidR="00EF3FB4">
        <w:rPr>
          <w:rFonts w:cs="Arial"/>
          <w:lang w:val="ru-RU"/>
        </w:rPr>
        <w:t>JН/1000/0152</w:t>
      </w:r>
      <w:r w:rsidR="00014E4F">
        <w:rPr>
          <w:rFonts w:cs="Arial"/>
          <w:lang w:val="ru-RU"/>
        </w:rPr>
        <w:t>/2020</w:t>
      </w:r>
      <w:r w:rsidR="00EF3FB4">
        <w:rPr>
          <w:rFonts w:cs="Arial"/>
          <w:lang w:val="ru-RU"/>
        </w:rPr>
        <w:t xml:space="preserve"> (1565</w:t>
      </w:r>
      <w:r w:rsidR="00014E4F">
        <w:rPr>
          <w:rFonts w:cs="Arial"/>
          <w:lang w:val="ru-RU"/>
        </w:rPr>
        <w:t>/2020)</w:t>
      </w:r>
      <w:r w:rsidR="00F00047">
        <w:rPr>
          <w:rFonts w:cs="Arial"/>
          <w:lang w:val="ru-RU"/>
        </w:rPr>
        <w:t xml:space="preserve"> </w:t>
      </w:r>
      <w:r w:rsidRPr="00C468E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5410AF">
        <w:rPr>
          <w:rFonts w:cs="Arial"/>
          <w:lang w:val="ru-RU"/>
        </w:rPr>
        <w:t>,</w:t>
      </w:r>
      <w:r w:rsidRPr="00C468EF">
        <w:rPr>
          <w:rFonts w:cs="Arial"/>
          <w:lang w:val="ru-RU"/>
        </w:rPr>
        <w:t xml:space="preserve"> као и да </w:t>
      </w:r>
      <w:r w:rsidRPr="005410AF">
        <w:rPr>
          <w:rFonts w:cs="Arial"/>
          <w:lang w:val="ru-RU"/>
        </w:rPr>
        <w:t>немамо забрану обављања делатности која је на снази у време подношења Понуде.</w:t>
      </w:r>
    </w:p>
    <w:p w14:paraId="30A9DACD" w14:textId="77777777" w:rsidR="00704C09" w:rsidRPr="005410AF" w:rsidRDefault="00704C09" w:rsidP="00704C09">
      <w:pPr>
        <w:ind w:right="141"/>
        <w:rPr>
          <w:rFonts w:cs="Arial"/>
          <w:lang w:val="ru-RU"/>
        </w:rPr>
      </w:pPr>
    </w:p>
    <w:p w14:paraId="7F3BBEEA" w14:textId="77777777" w:rsidR="00704C09" w:rsidRPr="005410AF" w:rsidRDefault="00704C09" w:rsidP="00704C09">
      <w:pPr>
        <w:ind w:right="141"/>
        <w:rPr>
          <w:rFonts w:cs="Arial"/>
          <w:lang w:val="ru-RU"/>
        </w:rPr>
      </w:pPr>
    </w:p>
    <w:p w14:paraId="32180C0C" w14:textId="77777777" w:rsidR="00704C09" w:rsidRPr="00C468EF" w:rsidRDefault="00704C09" w:rsidP="00704C09">
      <w:pPr>
        <w:tabs>
          <w:tab w:val="left" w:pos="6028"/>
        </w:tabs>
        <w:autoSpaceDE w:val="0"/>
        <w:autoSpaceDN w:val="0"/>
        <w:adjustRightInd w:val="0"/>
        <w:ind w:left="360" w:right="141"/>
        <w:contextualSpacing/>
        <w:rPr>
          <w:rFonts w:eastAsia="Calibri" w:cs="Arial"/>
          <w:bCs/>
          <w:iCs/>
          <w:lang w:val="sr-Cyrl-RS"/>
        </w:rPr>
      </w:pPr>
      <w:r w:rsidRPr="00C468EF">
        <w:rPr>
          <w:rFonts w:eastAsia="Calibri" w:cs="Arial"/>
          <w:bCs/>
          <w:iCs/>
          <w:lang w:val="sr-Cyrl-RS"/>
        </w:rPr>
        <w:t xml:space="preserve">               Датум </w:t>
      </w:r>
      <w:r w:rsidRPr="00C468EF">
        <w:rPr>
          <w:rFonts w:eastAsia="Calibri" w:cs="Arial"/>
          <w:bCs/>
          <w:iCs/>
          <w:lang w:val="sr-Cyrl-RS"/>
        </w:rPr>
        <w:tab/>
        <w:t xml:space="preserve">                     Понуђач</w:t>
      </w:r>
    </w:p>
    <w:p w14:paraId="5F92F7B5" w14:textId="77777777" w:rsidR="00704C09" w:rsidRPr="00C468EF" w:rsidRDefault="00704C09" w:rsidP="00704C09">
      <w:pPr>
        <w:tabs>
          <w:tab w:val="left" w:pos="6028"/>
        </w:tabs>
        <w:autoSpaceDE w:val="0"/>
        <w:autoSpaceDN w:val="0"/>
        <w:adjustRightInd w:val="0"/>
        <w:ind w:left="360" w:right="141"/>
        <w:contextualSpacing/>
        <w:rPr>
          <w:rFonts w:eastAsia="Calibri" w:cs="Arial"/>
          <w:bCs/>
          <w:iCs/>
          <w:lang w:val="sr-Cyrl-RS"/>
        </w:rPr>
      </w:pPr>
    </w:p>
    <w:p w14:paraId="2435C24F" w14:textId="05C2326A" w:rsidR="00704C09" w:rsidRPr="00C468EF" w:rsidRDefault="00704C09" w:rsidP="00704C09">
      <w:pPr>
        <w:tabs>
          <w:tab w:val="left" w:pos="6028"/>
        </w:tabs>
        <w:autoSpaceDE w:val="0"/>
        <w:autoSpaceDN w:val="0"/>
        <w:adjustRightInd w:val="0"/>
        <w:ind w:left="360" w:right="141"/>
        <w:contextualSpacing/>
        <w:rPr>
          <w:rFonts w:eastAsia="Calibri" w:cs="Arial"/>
          <w:bCs/>
          <w:iCs/>
          <w:lang w:val="sr-Cyrl-RS"/>
        </w:rPr>
      </w:pPr>
      <w:r w:rsidRPr="00C468EF">
        <w:rPr>
          <w:rFonts w:eastAsia="Calibri" w:cs="Arial"/>
          <w:bCs/>
          <w:iCs/>
          <w:lang w:val="sr-Cyrl-RS"/>
        </w:rPr>
        <w:t>_________________</w:t>
      </w:r>
      <w:r w:rsidR="00A23066">
        <w:rPr>
          <w:rFonts w:eastAsia="Calibri" w:cs="Arial"/>
          <w:bCs/>
          <w:iCs/>
          <w:lang w:val="sr-Cyrl-RS"/>
        </w:rPr>
        <w:t>____                  М.П.                   _____</w:t>
      </w:r>
      <w:r w:rsidRPr="00C468EF">
        <w:rPr>
          <w:rFonts w:eastAsia="Calibri" w:cs="Arial"/>
          <w:bCs/>
          <w:iCs/>
          <w:lang w:val="sr-Cyrl-RS"/>
        </w:rPr>
        <w:t>______________________</w:t>
      </w:r>
      <w:r w:rsidR="00A23066">
        <w:rPr>
          <w:rFonts w:eastAsia="Calibri" w:cs="Arial"/>
          <w:bCs/>
          <w:iCs/>
          <w:lang w:val="sr-Cyrl-RS"/>
        </w:rPr>
        <w:t>______</w:t>
      </w:r>
    </w:p>
    <w:p w14:paraId="3D6C0539" w14:textId="747128B2" w:rsidR="00704C09" w:rsidRPr="00C468EF" w:rsidRDefault="00704C09" w:rsidP="00704C09">
      <w:pPr>
        <w:ind w:right="141"/>
        <w:contextualSpacing/>
        <w:jc w:val="center"/>
        <w:rPr>
          <w:rFonts w:cs="Arial"/>
          <w:lang w:val="ru-RU"/>
        </w:rPr>
      </w:pPr>
      <w:r w:rsidRPr="00C468EF">
        <w:rPr>
          <w:rFonts w:eastAsia="Calibri" w:cs="Arial"/>
          <w:bCs/>
          <w:iCs/>
          <w:lang w:val="sr-Cyrl-RS"/>
        </w:rPr>
        <w:tab/>
      </w:r>
      <w:r w:rsidRPr="00C468EF">
        <w:rPr>
          <w:rFonts w:eastAsia="Calibri" w:cs="Arial"/>
          <w:bCs/>
          <w:iCs/>
          <w:lang w:val="sr-Cyrl-RS"/>
        </w:rPr>
        <w:tab/>
      </w:r>
      <w:r w:rsidRPr="00C468EF">
        <w:rPr>
          <w:rFonts w:eastAsia="Calibri" w:cs="Arial"/>
          <w:bCs/>
          <w:iCs/>
          <w:lang w:val="sr-Cyrl-RS"/>
        </w:rPr>
        <w:tab/>
      </w:r>
      <w:r w:rsidRPr="00C468EF">
        <w:rPr>
          <w:rFonts w:eastAsia="Calibri" w:cs="Arial"/>
          <w:bCs/>
          <w:iCs/>
          <w:lang w:val="sr-Cyrl-RS"/>
        </w:rPr>
        <w:tab/>
      </w:r>
      <w:r w:rsidRPr="00C468EF">
        <w:rPr>
          <w:rFonts w:eastAsia="Calibri" w:cs="Arial"/>
          <w:bCs/>
          <w:iCs/>
          <w:lang w:val="sr-Cyrl-RS"/>
        </w:rPr>
        <w:tab/>
      </w:r>
      <w:r w:rsidRPr="00C468EF">
        <w:rPr>
          <w:rFonts w:eastAsia="Calibri" w:cs="Arial"/>
          <w:bCs/>
          <w:iCs/>
          <w:lang w:val="sr-Cyrl-RS"/>
        </w:rPr>
        <w:tab/>
      </w:r>
      <w:r w:rsidRPr="00C468EF">
        <w:rPr>
          <w:rFonts w:eastAsia="Calibri" w:cs="Arial"/>
          <w:bCs/>
          <w:iCs/>
          <w:lang w:val="sr-Cyrl-RS"/>
        </w:rPr>
        <w:tab/>
        <w:t xml:space="preserve">      </w:t>
      </w:r>
      <w:r w:rsidRPr="00C468EF">
        <w:rPr>
          <w:rFonts w:cs="Arial"/>
          <w:lang w:val="ru-RU"/>
        </w:rPr>
        <w:t>(</w:t>
      </w:r>
      <w:r w:rsidR="00A23066">
        <w:rPr>
          <w:rFonts w:cs="Arial"/>
          <w:lang w:val="ru-RU"/>
        </w:rPr>
        <w:t xml:space="preserve">име и презиме и </w:t>
      </w:r>
      <w:r w:rsidRPr="00C468EF">
        <w:rPr>
          <w:rFonts w:cs="Arial"/>
          <w:lang w:val="ru-RU"/>
        </w:rPr>
        <w:t>потпис овлашћеног лица)</w:t>
      </w:r>
    </w:p>
    <w:p w14:paraId="74114235" w14:textId="77777777" w:rsidR="00704C09" w:rsidRPr="005410AF" w:rsidRDefault="00704C09" w:rsidP="00704C09">
      <w:pPr>
        <w:tabs>
          <w:tab w:val="left" w:pos="6028"/>
        </w:tabs>
        <w:autoSpaceDE w:val="0"/>
        <w:autoSpaceDN w:val="0"/>
        <w:adjustRightInd w:val="0"/>
        <w:ind w:right="141"/>
        <w:rPr>
          <w:rFonts w:eastAsia="Calibri" w:cs="Arial"/>
          <w:bCs/>
          <w:iCs/>
          <w:lang w:val="sr-Cyrl-RS"/>
        </w:rPr>
      </w:pPr>
    </w:p>
    <w:p w14:paraId="5525D7AD" w14:textId="77777777" w:rsidR="00704C09" w:rsidRPr="005410AF" w:rsidRDefault="00704C09" w:rsidP="00704C09">
      <w:pPr>
        <w:tabs>
          <w:tab w:val="left" w:pos="6028"/>
        </w:tabs>
        <w:autoSpaceDE w:val="0"/>
        <w:autoSpaceDN w:val="0"/>
        <w:adjustRightInd w:val="0"/>
        <w:ind w:right="141"/>
        <w:rPr>
          <w:rFonts w:eastAsia="Calibri" w:cs="Arial"/>
          <w:bCs/>
          <w:iCs/>
          <w:lang w:val="sr-Cyrl-RS"/>
        </w:rPr>
      </w:pPr>
    </w:p>
    <w:p w14:paraId="27CFDB65" w14:textId="77777777" w:rsidR="00704C09" w:rsidRPr="005410AF" w:rsidRDefault="00704C09" w:rsidP="00704C09">
      <w:pPr>
        <w:tabs>
          <w:tab w:val="left" w:pos="6028"/>
        </w:tabs>
        <w:autoSpaceDE w:val="0"/>
        <w:autoSpaceDN w:val="0"/>
        <w:adjustRightInd w:val="0"/>
        <w:ind w:right="141"/>
        <w:rPr>
          <w:rFonts w:eastAsia="Calibri" w:cs="Arial"/>
          <w:bCs/>
          <w:iCs/>
          <w:lang w:val="sr-Cyrl-RS"/>
        </w:rPr>
      </w:pPr>
    </w:p>
    <w:p w14:paraId="6C207978" w14:textId="77777777" w:rsidR="00704C09" w:rsidRPr="005410AF" w:rsidRDefault="00704C09" w:rsidP="00704C09">
      <w:pPr>
        <w:tabs>
          <w:tab w:val="left" w:pos="6028"/>
        </w:tabs>
        <w:autoSpaceDE w:val="0"/>
        <w:autoSpaceDN w:val="0"/>
        <w:adjustRightInd w:val="0"/>
        <w:ind w:right="141"/>
        <w:rPr>
          <w:rFonts w:eastAsia="Calibri" w:cs="Arial"/>
          <w:bCs/>
          <w:iCs/>
          <w:lang w:val="sr-Cyrl-RS"/>
        </w:rPr>
      </w:pPr>
    </w:p>
    <w:p w14:paraId="34E0F13F" w14:textId="77777777" w:rsidR="00704C09" w:rsidRPr="005410AF" w:rsidRDefault="00704C09" w:rsidP="00704C09">
      <w:pPr>
        <w:tabs>
          <w:tab w:val="left" w:pos="6028"/>
        </w:tabs>
        <w:autoSpaceDE w:val="0"/>
        <w:autoSpaceDN w:val="0"/>
        <w:adjustRightInd w:val="0"/>
        <w:ind w:right="141"/>
        <w:rPr>
          <w:rFonts w:eastAsia="Calibri" w:cs="Arial"/>
          <w:bCs/>
          <w:iCs/>
          <w:lang w:val="sr-Cyrl-RS"/>
        </w:rPr>
      </w:pPr>
    </w:p>
    <w:p w14:paraId="3493D315" w14:textId="77777777" w:rsidR="00704C09" w:rsidRPr="00C468EF" w:rsidRDefault="00704C09" w:rsidP="00704C09">
      <w:pPr>
        <w:ind w:right="141"/>
        <w:rPr>
          <w:rFonts w:cs="Arial"/>
          <w:b/>
          <w:lang w:val="ru-RU"/>
        </w:rPr>
      </w:pPr>
      <w:r w:rsidRPr="00C468EF">
        <w:rPr>
          <w:rFonts w:cs="Arial"/>
          <w:b/>
          <w:lang w:val="ru-RU"/>
        </w:rPr>
        <w:t>Напомена:</w:t>
      </w:r>
    </w:p>
    <w:p w14:paraId="26159443" w14:textId="77777777" w:rsidR="00704C09" w:rsidRPr="00C468EF" w:rsidRDefault="00704C09" w:rsidP="004578D3">
      <w:pPr>
        <w:spacing w:before="60"/>
        <w:ind w:right="424"/>
        <w:rPr>
          <w:rFonts w:cs="Arial"/>
          <w:lang w:val="ru-RU"/>
        </w:rPr>
      </w:pPr>
      <w:r w:rsidRPr="00C468EF">
        <w:rPr>
          <w:rFonts w:cs="Arial"/>
          <w:lang w:val="ru-RU"/>
        </w:rPr>
        <w:t xml:space="preserve">- Уколико понуду подноси група понуђача Изјава мора бити потписана од стране овлашћеног лица </w:t>
      </w:r>
      <w:r w:rsidRPr="00C468EF">
        <w:rPr>
          <w:rFonts w:cs="Arial"/>
          <w:u w:val="single"/>
          <w:lang w:val="ru-RU"/>
        </w:rPr>
        <w:t>сваког понуђача из групе понуђача</w:t>
      </w:r>
      <w:r w:rsidRPr="00C468EF">
        <w:rPr>
          <w:rFonts w:cs="Arial"/>
          <w:lang w:val="ru-RU"/>
        </w:rPr>
        <w:t xml:space="preserve"> и оверена печатом.</w:t>
      </w:r>
    </w:p>
    <w:p w14:paraId="24E59AB2" w14:textId="77777777" w:rsidR="00704C09" w:rsidRPr="00C468EF" w:rsidRDefault="00704C09" w:rsidP="004578D3">
      <w:pPr>
        <w:ind w:right="424"/>
        <w:rPr>
          <w:rFonts w:cs="Arial"/>
          <w:lang w:val="ru-RU"/>
        </w:rPr>
      </w:pPr>
      <w:r w:rsidRPr="00C468EF">
        <w:rPr>
          <w:rFonts w:cs="Arial"/>
          <w:lang w:val="sr-Cyrl-RS"/>
        </w:rPr>
        <w:t>- Приликом подношења понуде овај образац копирати у потребном броју примерака.</w:t>
      </w:r>
    </w:p>
    <w:p w14:paraId="176C55AA" w14:textId="77777777" w:rsidR="00704C09" w:rsidRDefault="00704C09" w:rsidP="00C468EF">
      <w:pPr>
        <w:spacing w:before="0"/>
        <w:ind w:right="141"/>
        <w:jc w:val="left"/>
        <w:rPr>
          <w:rFonts w:cs="Arial"/>
          <w:lang w:val="ru-RU"/>
        </w:rPr>
      </w:pPr>
      <w:r w:rsidRPr="005410AF">
        <w:rPr>
          <w:rFonts w:cs="Arial"/>
          <w:lang w:val="ru-RU"/>
        </w:rPr>
        <w:br w:type="page"/>
      </w:r>
    </w:p>
    <w:p w14:paraId="6FA29D50" w14:textId="7E129D4C" w:rsidR="00A81DDB" w:rsidRDefault="00A81DDB" w:rsidP="00A81DDB">
      <w:pPr>
        <w:jc w:val="right"/>
        <w:rPr>
          <w:rFonts w:cs="Arial"/>
          <w:b/>
          <w:caps/>
          <w:lang w:val="sr-Cyrl-RS"/>
        </w:rPr>
      </w:pPr>
      <w:r>
        <w:rPr>
          <w:rFonts w:cs="Arial"/>
          <w:b/>
          <w:caps/>
        </w:rPr>
        <w:lastRenderedPageBreak/>
        <w:t xml:space="preserve">Образац </w:t>
      </w:r>
      <w:r>
        <w:rPr>
          <w:rFonts w:cs="Arial"/>
          <w:b/>
          <w:caps/>
          <w:lang w:val="sr-Cyrl-RS"/>
        </w:rPr>
        <w:t>6</w:t>
      </w:r>
    </w:p>
    <w:p w14:paraId="4C7A01EB" w14:textId="77777777" w:rsidR="00A81DDB" w:rsidRDefault="00A81DDB" w:rsidP="00A81DDB">
      <w:pPr>
        <w:tabs>
          <w:tab w:val="left" w:pos="8385"/>
        </w:tabs>
        <w:suppressAutoHyphens/>
        <w:jc w:val="center"/>
        <w:rPr>
          <w:rFonts w:cs="Arial"/>
          <w:b/>
          <w:lang w:val="sr-Cyrl-RS" w:eastAsia="ar-SA"/>
        </w:rPr>
      </w:pPr>
    </w:p>
    <w:p w14:paraId="7FA877F2" w14:textId="77777777" w:rsidR="00A81DDB" w:rsidRPr="00E63E2E" w:rsidRDefault="00A81DDB" w:rsidP="00A81DDB">
      <w:pPr>
        <w:tabs>
          <w:tab w:val="left" w:pos="8385"/>
        </w:tabs>
        <w:suppressAutoHyphens/>
        <w:jc w:val="center"/>
        <w:rPr>
          <w:rFonts w:cs="Arial"/>
          <w:b/>
          <w:lang w:val="sr-Cyrl-RS" w:eastAsia="ar-SA"/>
        </w:rPr>
      </w:pPr>
      <w:r w:rsidRPr="00E63E2E">
        <w:rPr>
          <w:rFonts w:cs="Arial"/>
          <w:b/>
          <w:lang w:eastAsia="ar-SA"/>
        </w:rPr>
        <w:t>РЕФЕРЕНТНА ЛИСТА ПОНУЂАЧА</w:t>
      </w:r>
    </w:p>
    <w:p w14:paraId="23BFAA4A" w14:textId="35C977EB" w:rsidR="00DE1701" w:rsidRPr="00E63E2E" w:rsidRDefault="00E63E2E" w:rsidP="00DE1701">
      <w:pPr>
        <w:rPr>
          <w:rFonts w:cs="Arial"/>
          <w:lang w:val="sr-Cyrl-RS"/>
        </w:rPr>
      </w:pPr>
      <w:r>
        <w:rPr>
          <w:rFonts w:eastAsia="SimSun" w:cs="Arial"/>
          <w:bCs/>
        </w:rPr>
        <w:t>Да је понуђач у претходних пет пословних година</w:t>
      </w:r>
      <w:r w:rsidR="00A81DDB" w:rsidRPr="00E63E2E">
        <w:rPr>
          <w:rFonts w:eastAsia="SimSun" w:cs="Arial"/>
          <w:bCs/>
        </w:rPr>
        <w:t xml:space="preserve"> (201</w:t>
      </w:r>
      <w:r>
        <w:rPr>
          <w:rFonts w:eastAsia="SimSun" w:cs="Arial"/>
          <w:bCs/>
          <w:lang w:val="en-GB"/>
        </w:rPr>
        <w:t>5</w:t>
      </w:r>
      <w:r w:rsidR="00A81DDB" w:rsidRPr="00E63E2E">
        <w:rPr>
          <w:rFonts w:eastAsia="SimSun" w:cs="Arial"/>
          <w:bCs/>
        </w:rPr>
        <w:t>., 201</w:t>
      </w:r>
      <w:r>
        <w:rPr>
          <w:rFonts w:eastAsia="SimSun" w:cs="Arial"/>
          <w:bCs/>
          <w:lang w:val="en-GB"/>
        </w:rPr>
        <w:t>6</w:t>
      </w:r>
      <w:r>
        <w:rPr>
          <w:rFonts w:eastAsia="SimSun" w:cs="Arial"/>
          <w:bCs/>
        </w:rPr>
        <w:t xml:space="preserve">., 2017., 2018, </w:t>
      </w:r>
      <w:r w:rsidR="00A81DDB" w:rsidRPr="00E63E2E">
        <w:rPr>
          <w:rFonts w:eastAsia="SimSun" w:cs="Arial"/>
          <w:bCs/>
        </w:rPr>
        <w:t>и 201</w:t>
      </w:r>
      <w:r>
        <w:rPr>
          <w:rFonts w:eastAsia="SimSun" w:cs="Arial"/>
          <w:bCs/>
          <w:lang w:val="en-GB"/>
        </w:rPr>
        <w:t>9</w:t>
      </w:r>
      <w:r w:rsidR="00A81DDB" w:rsidRPr="00E63E2E">
        <w:rPr>
          <w:rFonts w:eastAsia="SimSun" w:cs="Arial"/>
          <w:bCs/>
        </w:rPr>
        <w:t xml:space="preserve">. године) </w:t>
      </w:r>
      <w:r>
        <w:rPr>
          <w:rFonts w:eastAsia="SimSun" w:cs="Arial"/>
          <w:bCs/>
          <w:lang w:val="sr-Cyrl-RS"/>
        </w:rPr>
        <w:t>успешно реализовао уговоре о одржавању уређаја за напајање чија је укупна вредност бар у једној години (календарској год</w:t>
      </w:r>
      <w:r w:rsidR="00027511">
        <w:rPr>
          <w:rFonts w:eastAsia="SimSun" w:cs="Arial"/>
          <w:bCs/>
          <w:lang w:val="sr-Cyrl-RS"/>
        </w:rPr>
        <w:t>ини или дванаестомесечном период</w:t>
      </w:r>
      <w:r>
        <w:rPr>
          <w:rFonts w:eastAsia="SimSun" w:cs="Arial"/>
          <w:bCs/>
          <w:lang w:val="sr-Cyrl-RS"/>
        </w:rPr>
        <w:t>у од 2015. до 2019. године) једнака или већа од 2.000.000,00 динара</w:t>
      </w:r>
    </w:p>
    <w:p w14:paraId="0E2208E1" w14:textId="3634D442" w:rsidR="00A81DDB" w:rsidRPr="00E63E2E" w:rsidRDefault="00A81DDB" w:rsidP="00DE1701">
      <w:pPr>
        <w:rPr>
          <w:rFonts w:cs="Arial"/>
          <w:lang w:eastAsia="ar-SA"/>
        </w:rPr>
      </w:pPr>
    </w:p>
    <w:tbl>
      <w:tblPr>
        <w:tblpPr w:leftFromText="180" w:rightFromText="180" w:vertAnchor="text" w:horzAnchor="margin" w:tblpY="3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3405"/>
        <w:gridCol w:w="1558"/>
        <w:gridCol w:w="2128"/>
        <w:gridCol w:w="2089"/>
      </w:tblGrid>
      <w:tr w:rsidR="00E63E2E" w:rsidRPr="00E63E2E" w14:paraId="2769D15B" w14:textId="6E0FFB0F" w:rsidTr="00147A18">
        <w:trPr>
          <w:trHeight w:val="167"/>
        </w:trPr>
        <w:tc>
          <w:tcPr>
            <w:tcW w:w="5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BB4F9E" w14:textId="77777777" w:rsidR="00147A18" w:rsidRPr="00E63E2E" w:rsidRDefault="00147A18" w:rsidP="00BC27BF">
            <w:pPr>
              <w:suppressAutoHyphens/>
              <w:ind w:left="127"/>
              <w:jc w:val="center"/>
              <w:rPr>
                <w:rFonts w:cs="Arial"/>
                <w:lang w:val="am-ET" w:eastAsia="ar-SA"/>
              </w:rPr>
            </w:pPr>
            <w:r w:rsidRPr="00E63E2E">
              <w:rPr>
                <w:rFonts w:cs="Arial"/>
                <w:lang w:val="am-ET" w:eastAsia="ar-SA"/>
              </w:rPr>
              <w:t>Ред.</w:t>
            </w:r>
          </w:p>
          <w:p w14:paraId="0EEA3CDD" w14:textId="77777777" w:rsidR="00147A18" w:rsidRPr="00E63E2E" w:rsidRDefault="00147A18" w:rsidP="00BC27BF">
            <w:pPr>
              <w:suppressAutoHyphens/>
              <w:ind w:left="127"/>
              <w:jc w:val="center"/>
              <w:rPr>
                <w:rFonts w:cs="Arial"/>
                <w:lang w:val="am-ET" w:eastAsia="ar-SA"/>
              </w:rPr>
            </w:pPr>
            <w:r w:rsidRPr="00E63E2E">
              <w:rPr>
                <w:rFonts w:cs="Arial"/>
                <w:lang w:val="am-ET" w:eastAsia="ar-SA"/>
              </w:rPr>
              <w:t>бр.</w:t>
            </w:r>
          </w:p>
        </w:tc>
        <w:tc>
          <w:tcPr>
            <w:tcW w:w="1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2DA34E" w14:textId="57839ACC" w:rsidR="00147A18" w:rsidRPr="00E63E2E" w:rsidRDefault="00147A18" w:rsidP="00147A18">
            <w:pPr>
              <w:suppressAutoHyphens/>
              <w:jc w:val="center"/>
              <w:rPr>
                <w:rFonts w:cs="Arial"/>
                <w:lang w:val="am-ET" w:eastAsia="ar-SA"/>
              </w:rPr>
            </w:pPr>
            <w:r w:rsidRPr="00E63E2E">
              <w:rPr>
                <w:rFonts w:cs="Arial"/>
                <w:lang w:val="am-ET" w:eastAsia="ar-SA"/>
              </w:rPr>
              <w:t>Назив и седиште наручиоца</w:t>
            </w:r>
            <w:r w:rsidRPr="00E63E2E">
              <w:rPr>
                <w:rFonts w:cs="Arial"/>
                <w:lang w:val="sr-Cyrl-RS" w:eastAsia="ar-SA"/>
              </w:rPr>
              <w:t>,</w:t>
            </w:r>
            <w:r w:rsidRPr="00E63E2E">
              <w:rPr>
                <w:rFonts w:cs="Arial"/>
                <w:lang w:val="am-ET" w:eastAsia="ar-SA"/>
              </w:rPr>
              <w:t xml:space="preserve"> контакт телефон и лице</w:t>
            </w:r>
          </w:p>
        </w:tc>
        <w:tc>
          <w:tcPr>
            <w:tcW w:w="7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DEC9F1" w14:textId="77777777" w:rsidR="00147A18" w:rsidRPr="00E63E2E" w:rsidRDefault="00147A18" w:rsidP="00BC27BF">
            <w:pPr>
              <w:suppressAutoHyphens/>
              <w:jc w:val="center"/>
              <w:rPr>
                <w:rFonts w:cs="Arial"/>
                <w:lang w:val="am-ET" w:eastAsia="ar-SA"/>
              </w:rPr>
            </w:pPr>
            <w:r w:rsidRPr="00E63E2E">
              <w:rPr>
                <w:rFonts w:cs="Arial"/>
                <w:lang w:val="am-ET" w:eastAsia="ar-SA"/>
              </w:rPr>
              <w:t>Период у којем је извршена услуга</w:t>
            </w:r>
          </w:p>
        </w:tc>
        <w:tc>
          <w:tcPr>
            <w:tcW w:w="10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F5FDE3" w14:textId="1B816425" w:rsidR="00147A18" w:rsidRPr="00E63E2E" w:rsidRDefault="00147A18" w:rsidP="00BC27BF">
            <w:pPr>
              <w:suppressAutoHyphens/>
              <w:jc w:val="center"/>
              <w:rPr>
                <w:rFonts w:cs="Arial"/>
                <w:lang w:val="sr-Cyrl-RS" w:eastAsia="ar-SA"/>
              </w:rPr>
            </w:pPr>
            <w:r w:rsidRPr="00E63E2E">
              <w:rPr>
                <w:rFonts w:cs="Arial"/>
                <w:lang w:val="am-ET" w:eastAsia="ar-SA"/>
              </w:rPr>
              <w:t>Назив</w:t>
            </w:r>
            <w:r w:rsidRPr="00E63E2E">
              <w:rPr>
                <w:rFonts w:cs="Arial"/>
                <w:lang w:val="sr-Cyrl-RS" w:eastAsia="ar-SA"/>
              </w:rPr>
              <w:t xml:space="preserve"> и </w:t>
            </w:r>
            <w:r w:rsidRPr="00E63E2E">
              <w:rPr>
                <w:rFonts w:cs="Arial"/>
                <w:lang w:val="am-ET" w:eastAsia="ar-SA"/>
              </w:rPr>
              <w:t>опис извршене услуге</w:t>
            </w:r>
          </w:p>
        </w:tc>
        <w:tc>
          <w:tcPr>
            <w:tcW w:w="1016" w:type="pct"/>
            <w:tcBorders>
              <w:top w:val="single" w:sz="4" w:space="0" w:color="auto"/>
              <w:left w:val="single" w:sz="4" w:space="0" w:color="auto"/>
              <w:bottom w:val="single" w:sz="4" w:space="0" w:color="auto"/>
              <w:right w:val="single" w:sz="4" w:space="0" w:color="auto"/>
            </w:tcBorders>
            <w:shd w:val="clear" w:color="auto" w:fill="FFFFFF"/>
          </w:tcPr>
          <w:p w14:paraId="761F6C1A" w14:textId="163DE597" w:rsidR="00147A18" w:rsidRPr="00E63E2E" w:rsidRDefault="00147A18" w:rsidP="00147A18">
            <w:pPr>
              <w:suppressAutoHyphens/>
              <w:jc w:val="center"/>
              <w:rPr>
                <w:rFonts w:cs="Arial"/>
                <w:lang w:val="sr-Cyrl-RS" w:eastAsia="ar-SA"/>
              </w:rPr>
            </w:pPr>
            <w:r w:rsidRPr="00E63E2E">
              <w:rPr>
                <w:rFonts w:cs="Arial"/>
                <w:lang w:val="sr-Cyrl-RS" w:eastAsia="ar-SA"/>
              </w:rPr>
              <w:t xml:space="preserve">Вредност уговора (извршене услуге) </w:t>
            </w:r>
          </w:p>
        </w:tc>
      </w:tr>
      <w:tr w:rsidR="00E63E2E" w:rsidRPr="00E63E2E" w14:paraId="5AE53373" w14:textId="2E8312D0" w:rsidTr="00147A18">
        <w:trPr>
          <w:trHeight w:val="454"/>
        </w:trPr>
        <w:tc>
          <w:tcPr>
            <w:tcW w:w="535" w:type="pct"/>
            <w:tcBorders>
              <w:top w:val="single" w:sz="4" w:space="0" w:color="auto"/>
              <w:left w:val="single" w:sz="4" w:space="0" w:color="auto"/>
              <w:bottom w:val="single" w:sz="4" w:space="0" w:color="auto"/>
              <w:right w:val="single" w:sz="4" w:space="0" w:color="auto"/>
            </w:tcBorders>
            <w:vAlign w:val="center"/>
            <w:hideMark/>
          </w:tcPr>
          <w:p w14:paraId="21914D5A" w14:textId="77777777" w:rsidR="00147A18" w:rsidRPr="00E63E2E" w:rsidRDefault="00147A18" w:rsidP="00BC27BF">
            <w:pPr>
              <w:suppressAutoHyphens/>
              <w:ind w:left="127"/>
              <w:jc w:val="center"/>
              <w:rPr>
                <w:rFonts w:cs="Arial"/>
                <w:lang w:val="sr-Cyrl-RS" w:eastAsia="ar-SA"/>
              </w:rPr>
            </w:pPr>
            <w:r w:rsidRPr="00E63E2E">
              <w:rPr>
                <w:rFonts w:cs="Arial"/>
                <w:lang w:val="am-ET" w:eastAsia="ar-SA"/>
              </w:rPr>
              <w:t>1</w:t>
            </w:r>
          </w:p>
        </w:tc>
        <w:tc>
          <w:tcPr>
            <w:tcW w:w="1656" w:type="pct"/>
            <w:tcBorders>
              <w:top w:val="single" w:sz="4" w:space="0" w:color="auto"/>
              <w:left w:val="single" w:sz="4" w:space="0" w:color="auto"/>
              <w:bottom w:val="single" w:sz="4" w:space="0" w:color="auto"/>
              <w:right w:val="single" w:sz="4" w:space="0" w:color="auto"/>
            </w:tcBorders>
          </w:tcPr>
          <w:p w14:paraId="5E513F80" w14:textId="77777777" w:rsidR="00147A18" w:rsidRPr="00E63E2E" w:rsidRDefault="00147A18" w:rsidP="00BC27BF">
            <w:pPr>
              <w:suppressAutoHyphens/>
              <w:rPr>
                <w:rFonts w:cs="Arial"/>
                <w:lang w:val="am-ET" w:eastAsia="ar-SA"/>
              </w:rPr>
            </w:pPr>
          </w:p>
        </w:tc>
        <w:tc>
          <w:tcPr>
            <w:tcW w:w="758" w:type="pct"/>
            <w:tcBorders>
              <w:top w:val="single" w:sz="4" w:space="0" w:color="auto"/>
              <w:left w:val="single" w:sz="4" w:space="0" w:color="auto"/>
              <w:bottom w:val="single" w:sz="4" w:space="0" w:color="auto"/>
              <w:right w:val="single" w:sz="4" w:space="0" w:color="auto"/>
            </w:tcBorders>
          </w:tcPr>
          <w:p w14:paraId="6DFDE81D" w14:textId="77777777" w:rsidR="00147A18" w:rsidRPr="00E63E2E" w:rsidRDefault="00147A18" w:rsidP="00BC27BF">
            <w:pPr>
              <w:suppressAutoHyphens/>
              <w:rPr>
                <w:rFonts w:cs="Arial"/>
                <w:lang w:val="am-ET" w:eastAsia="ar-SA"/>
              </w:rPr>
            </w:pPr>
          </w:p>
        </w:tc>
        <w:tc>
          <w:tcPr>
            <w:tcW w:w="1035" w:type="pct"/>
            <w:tcBorders>
              <w:top w:val="single" w:sz="4" w:space="0" w:color="auto"/>
              <w:left w:val="single" w:sz="4" w:space="0" w:color="auto"/>
              <w:bottom w:val="single" w:sz="4" w:space="0" w:color="auto"/>
              <w:right w:val="single" w:sz="4" w:space="0" w:color="auto"/>
            </w:tcBorders>
          </w:tcPr>
          <w:p w14:paraId="40BE9FD7" w14:textId="77777777" w:rsidR="00147A18" w:rsidRPr="00E63E2E" w:rsidRDefault="00147A18" w:rsidP="00BC27BF">
            <w:pPr>
              <w:suppressAutoHyphens/>
              <w:rPr>
                <w:rFonts w:cs="Arial"/>
                <w:lang w:val="am-ET" w:eastAsia="ar-SA"/>
              </w:rPr>
            </w:pPr>
          </w:p>
        </w:tc>
        <w:tc>
          <w:tcPr>
            <w:tcW w:w="1016" w:type="pct"/>
            <w:tcBorders>
              <w:top w:val="single" w:sz="4" w:space="0" w:color="auto"/>
              <w:left w:val="single" w:sz="4" w:space="0" w:color="auto"/>
              <w:bottom w:val="single" w:sz="4" w:space="0" w:color="auto"/>
              <w:right w:val="single" w:sz="4" w:space="0" w:color="auto"/>
            </w:tcBorders>
          </w:tcPr>
          <w:p w14:paraId="757588A8" w14:textId="77777777" w:rsidR="00147A18" w:rsidRPr="00E63E2E" w:rsidRDefault="00147A18" w:rsidP="00BC27BF">
            <w:pPr>
              <w:suppressAutoHyphens/>
              <w:rPr>
                <w:rFonts w:cs="Arial"/>
                <w:lang w:val="am-ET" w:eastAsia="ar-SA"/>
              </w:rPr>
            </w:pPr>
          </w:p>
        </w:tc>
      </w:tr>
      <w:tr w:rsidR="00E63E2E" w:rsidRPr="00E63E2E" w14:paraId="79C3C072" w14:textId="39087FBB" w:rsidTr="00147A18">
        <w:trPr>
          <w:trHeight w:val="454"/>
        </w:trPr>
        <w:tc>
          <w:tcPr>
            <w:tcW w:w="535" w:type="pct"/>
            <w:tcBorders>
              <w:top w:val="single" w:sz="4" w:space="0" w:color="auto"/>
              <w:left w:val="single" w:sz="4" w:space="0" w:color="auto"/>
              <w:bottom w:val="single" w:sz="4" w:space="0" w:color="auto"/>
              <w:right w:val="single" w:sz="4" w:space="0" w:color="auto"/>
            </w:tcBorders>
            <w:vAlign w:val="center"/>
            <w:hideMark/>
          </w:tcPr>
          <w:p w14:paraId="25F3AEE7" w14:textId="77777777" w:rsidR="00147A18" w:rsidRPr="00E63E2E" w:rsidRDefault="00147A18" w:rsidP="00BC27BF">
            <w:pPr>
              <w:suppressAutoHyphens/>
              <w:ind w:left="127"/>
              <w:jc w:val="center"/>
              <w:rPr>
                <w:rFonts w:cs="Arial"/>
                <w:lang w:val="sr-Cyrl-RS" w:eastAsia="ar-SA"/>
              </w:rPr>
            </w:pPr>
            <w:r w:rsidRPr="00E63E2E">
              <w:rPr>
                <w:rFonts w:cs="Arial"/>
                <w:lang w:val="am-ET" w:eastAsia="ar-SA"/>
              </w:rPr>
              <w:t>2</w:t>
            </w:r>
          </w:p>
        </w:tc>
        <w:tc>
          <w:tcPr>
            <w:tcW w:w="1656" w:type="pct"/>
            <w:tcBorders>
              <w:top w:val="single" w:sz="4" w:space="0" w:color="auto"/>
              <w:left w:val="single" w:sz="4" w:space="0" w:color="auto"/>
              <w:bottom w:val="single" w:sz="4" w:space="0" w:color="auto"/>
              <w:right w:val="single" w:sz="4" w:space="0" w:color="auto"/>
            </w:tcBorders>
          </w:tcPr>
          <w:p w14:paraId="10898B85" w14:textId="77777777" w:rsidR="00147A18" w:rsidRPr="00E63E2E" w:rsidRDefault="00147A18" w:rsidP="00BC27BF">
            <w:pPr>
              <w:suppressAutoHyphens/>
              <w:rPr>
                <w:rFonts w:cs="Arial"/>
                <w:lang w:val="am-ET" w:eastAsia="ar-SA"/>
              </w:rPr>
            </w:pPr>
          </w:p>
        </w:tc>
        <w:tc>
          <w:tcPr>
            <w:tcW w:w="758" w:type="pct"/>
            <w:tcBorders>
              <w:top w:val="single" w:sz="4" w:space="0" w:color="auto"/>
              <w:left w:val="single" w:sz="4" w:space="0" w:color="auto"/>
              <w:bottom w:val="single" w:sz="4" w:space="0" w:color="auto"/>
              <w:right w:val="single" w:sz="4" w:space="0" w:color="auto"/>
            </w:tcBorders>
          </w:tcPr>
          <w:p w14:paraId="07BA1841" w14:textId="77777777" w:rsidR="00147A18" w:rsidRPr="00E63E2E" w:rsidRDefault="00147A18" w:rsidP="00BC27BF">
            <w:pPr>
              <w:suppressAutoHyphens/>
              <w:rPr>
                <w:rFonts w:cs="Arial"/>
                <w:lang w:val="am-ET" w:eastAsia="ar-SA"/>
              </w:rPr>
            </w:pPr>
          </w:p>
        </w:tc>
        <w:tc>
          <w:tcPr>
            <w:tcW w:w="1035" w:type="pct"/>
            <w:tcBorders>
              <w:top w:val="single" w:sz="4" w:space="0" w:color="auto"/>
              <w:left w:val="single" w:sz="4" w:space="0" w:color="auto"/>
              <w:bottom w:val="single" w:sz="4" w:space="0" w:color="auto"/>
              <w:right w:val="single" w:sz="4" w:space="0" w:color="auto"/>
            </w:tcBorders>
          </w:tcPr>
          <w:p w14:paraId="09412C2A" w14:textId="77777777" w:rsidR="00147A18" w:rsidRPr="00E63E2E" w:rsidRDefault="00147A18" w:rsidP="00BC27BF">
            <w:pPr>
              <w:suppressAutoHyphens/>
              <w:rPr>
                <w:rFonts w:cs="Arial"/>
                <w:lang w:val="am-ET" w:eastAsia="ar-SA"/>
              </w:rPr>
            </w:pPr>
          </w:p>
        </w:tc>
        <w:tc>
          <w:tcPr>
            <w:tcW w:w="1016" w:type="pct"/>
            <w:tcBorders>
              <w:top w:val="single" w:sz="4" w:space="0" w:color="auto"/>
              <w:left w:val="single" w:sz="4" w:space="0" w:color="auto"/>
              <w:bottom w:val="single" w:sz="4" w:space="0" w:color="auto"/>
              <w:right w:val="single" w:sz="4" w:space="0" w:color="auto"/>
            </w:tcBorders>
          </w:tcPr>
          <w:p w14:paraId="1618F597" w14:textId="77777777" w:rsidR="00147A18" w:rsidRPr="00E63E2E" w:rsidRDefault="00147A18" w:rsidP="00BC27BF">
            <w:pPr>
              <w:suppressAutoHyphens/>
              <w:rPr>
                <w:rFonts w:cs="Arial"/>
                <w:lang w:val="am-ET" w:eastAsia="ar-SA"/>
              </w:rPr>
            </w:pPr>
          </w:p>
        </w:tc>
      </w:tr>
      <w:tr w:rsidR="00E63E2E" w:rsidRPr="00E63E2E" w14:paraId="3A31A8F8" w14:textId="56924E5D" w:rsidTr="00147A18">
        <w:trPr>
          <w:trHeight w:val="454"/>
        </w:trPr>
        <w:tc>
          <w:tcPr>
            <w:tcW w:w="535" w:type="pct"/>
            <w:tcBorders>
              <w:top w:val="single" w:sz="4" w:space="0" w:color="auto"/>
              <w:left w:val="single" w:sz="4" w:space="0" w:color="auto"/>
              <w:bottom w:val="single" w:sz="4" w:space="0" w:color="auto"/>
              <w:right w:val="single" w:sz="4" w:space="0" w:color="auto"/>
            </w:tcBorders>
            <w:vAlign w:val="center"/>
            <w:hideMark/>
          </w:tcPr>
          <w:p w14:paraId="65BAD95C" w14:textId="77777777" w:rsidR="00147A18" w:rsidRPr="00E63E2E" w:rsidRDefault="00147A18" w:rsidP="00BC27BF">
            <w:pPr>
              <w:suppressAutoHyphens/>
              <w:ind w:left="127"/>
              <w:jc w:val="center"/>
              <w:rPr>
                <w:rFonts w:cs="Arial"/>
                <w:lang w:val="am-ET" w:eastAsia="ar-SA"/>
              </w:rPr>
            </w:pPr>
            <w:r w:rsidRPr="00E63E2E">
              <w:rPr>
                <w:rFonts w:cs="Arial"/>
                <w:lang w:val="am-ET" w:eastAsia="ar-SA"/>
              </w:rPr>
              <w:t>3</w:t>
            </w:r>
          </w:p>
        </w:tc>
        <w:tc>
          <w:tcPr>
            <w:tcW w:w="1656" w:type="pct"/>
            <w:tcBorders>
              <w:top w:val="single" w:sz="4" w:space="0" w:color="auto"/>
              <w:left w:val="single" w:sz="4" w:space="0" w:color="auto"/>
              <w:bottom w:val="single" w:sz="4" w:space="0" w:color="auto"/>
              <w:right w:val="single" w:sz="4" w:space="0" w:color="auto"/>
            </w:tcBorders>
          </w:tcPr>
          <w:p w14:paraId="4C3199AE" w14:textId="77777777" w:rsidR="00147A18" w:rsidRPr="00E63E2E" w:rsidRDefault="00147A18" w:rsidP="00BC27BF">
            <w:pPr>
              <w:suppressAutoHyphens/>
              <w:rPr>
                <w:rFonts w:cs="Arial"/>
                <w:lang w:val="am-ET" w:eastAsia="ar-SA"/>
              </w:rPr>
            </w:pPr>
          </w:p>
        </w:tc>
        <w:tc>
          <w:tcPr>
            <w:tcW w:w="758" w:type="pct"/>
            <w:tcBorders>
              <w:top w:val="single" w:sz="4" w:space="0" w:color="auto"/>
              <w:left w:val="single" w:sz="4" w:space="0" w:color="auto"/>
              <w:bottom w:val="single" w:sz="4" w:space="0" w:color="auto"/>
              <w:right w:val="single" w:sz="4" w:space="0" w:color="auto"/>
            </w:tcBorders>
          </w:tcPr>
          <w:p w14:paraId="25E17A56" w14:textId="77777777" w:rsidR="00147A18" w:rsidRPr="00E63E2E" w:rsidRDefault="00147A18" w:rsidP="00BC27BF">
            <w:pPr>
              <w:suppressAutoHyphens/>
              <w:rPr>
                <w:rFonts w:cs="Arial"/>
                <w:lang w:val="am-ET" w:eastAsia="ar-SA"/>
              </w:rPr>
            </w:pPr>
          </w:p>
        </w:tc>
        <w:tc>
          <w:tcPr>
            <w:tcW w:w="1035" w:type="pct"/>
            <w:tcBorders>
              <w:top w:val="single" w:sz="4" w:space="0" w:color="auto"/>
              <w:left w:val="single" w:sz="4" w:space="0" w:color="auto"/>
              <w:bottom w:val="single" w:sz="4" w:space="0" w:color="auto"/>
              <w:right w:val="single" w:sz="4" w:space="0" w:color="auto"/>
            </w:tcBorders>
          </w:tcPr>
          <w:p w14:paraId="561EEBB7" w14:textId="77777777" w:rsidR="00147A18" w:rsidRPr="00E63E2E" w:rsidRDefault="00147A18" w:rsidP="00BC27BF">
            <w:pPr>
              <w:suppressAutoHyphens/>
              <w:rPr>
                <w:rFonts w:cs="Arial"/>
                <w:lang w:val="am-ET" w:eastAsia="ar-SA"/>
              </w:rPr>
            </w:pPr>
          </w:p>
        </w:tc>
        <w:tc>
          <w:tcPr>
            <w:tcW w:w="1016" w:type="pct"/>
            <w:tcBorders>
              <w:top w:val="single" w:sz="4" w:space="0" w:color="auto"/>
              <w:left w:val="single" w:sz="4" w:space="0" w:color="auto"/>
              <w:bottom w:val="single" w:sz="4" w:space="0" w:color="auto"/>
              <w:right w:val="single" w:sz="4" w:space="0" w:color="auto"/>
            </w:tcBorders>
          </w:tcPr>
          <w:p w14:paraId="45D51B94" w14:textId="77777777" w:rsidR="00147A18" w:rsidRPr="00E63E2E" w:rsidRDefault="00147A18" w:rsidP="00BC27BF">
            <w:pPr>
              <w:suppressAutoHyphens/>
              <w:rPr>
                <w:rFonts w:cs="Arial"/>
                <w:lang w:val="am-ET" w:eastAsia="ar-SA"/>
              </w:rPr>
            </w:pPr>
          </w:p>
        </w:tc>
      </w:tr>
      <w:tr w:rsidR="00E63E2E" w:rsidRPr="00E63E2E" w14:paraId="72BE4AC7" w14:textId="1B8FD5C8" w:rsidTr="00147A18">
        <w:trPr>
          <w:trHeight w:val="454"/>
        </w:trPr>
        <w:tc>
          <w:tcPr>
            <w:tcW w:w="535" w:type="pct"/>
            <w:tcBorders>
              <w:top w:val="single" w:sz="4" w:space="0" w:color="auto"/>
              <w:left w:val="single" w:sz="4" w:space="0" w:color="auto"/>
              <w:bottom w:val="single" w:sz="4" w:space="0" w:color="auto"/>
              <w:right w:val="single" w:sz="4" w:space="0" w:color="auto"/>
            </w:tcBorders>
            <w:vAlign w:val="center"/>
            <w:hideMark/>
          </w:tcPr>
          <w:p w14:paraId="1E2C0F62" w14:textId="77777777" w:rsidR="00147A18" w:rsidRPr="00E63E2E" w:rsidRDefault="00147A18" w:rsidP="00BC27BF">
            <w:pPr>
              <w:suppressAutoHyphens/>
              <w:ind w:left="127"/>
              <w:jc w:val="center"/>
              <w:rPr>
                <w:rFonts w:cs="Arial"/>
                <w:lang w:val="sr-Cyrl-RS" w:eastAsia="ar-SA"/>
              </w:rPr>
            </w:pPr>
            <w:r w:rsidRPr="00E63E2E">
              <w:rPr>
                <w:rFonts w:cs="Arial"/>
                <w:lang w:val="sr-Cyrl-RS" w:eastAsia="ar-SA"/>
              </w:rPr>
              <w:t>4</w:t>
            </w:r>
          </w:p>
        </w:tc>
        <w:tc>
          <w:tcPr>
            <w:tcW w:w="1656" w:type="pct"/>
            <w:tcBorders>
              <w:top w:val="single" w:sz="4" w:space="0" w:color="auto"/>
              <w:left w:val="single" w:sz="4" w:space="0" w:color="auto"/>
              <w:bottom w:val="single" w:sz="4" w:space="0" w:color="auto"/>
              <w:right w:val="single" w:sz="4" w:space="0" w:color="auto"/>
            </w:tcBorders>
          </w:tcPr>
          <w:p w14:paraId="1B56DB8D" w14:textId="77777777" w:rsidR="00147A18" w:rsidRPr="00E63E2E" w:rsidRDefault="00147A18" w:rsidP="00BC27BF">
            <w:pPr>
              <w:suppressAutoHyphens/>
              <w:rPr>
                <w:rFonts w:cs="Arial"/>
                <w:lang w:val="am-ET" w:eastAsia="ar-SA"/>
              </w:rPr>
            </w:pPr>
          </w:p>
        </w:tc>
        <w:tc>
          <w:tcPr>
            <w:tcW w:w="758" w:type="pct"/>
            <w:tcBorders>
              <w:top w:val="single" w:sz="4" w:space="0" w:color="auto"/>
              <w:left w:val="single" w:sz="4" w:space="0" w:color="auto"/>
              <w:bottom w:val="single" w:sz="4" w:space="0" w:color="auto"/>
              <w:right w:val="single" w:sz="4" w:space="0" w:color="auto"/>
            </w:tcBorders>
          </w:tcPr>
          <w:p w14:paraId="6E31657F" w14:textId="77777777" w:rsidR="00147A18" w:rsidRPr="00E63E2E" w:rsidRDefault="00147A18" w:rsidP="00BC27BF">
            <w:pPr>
              <w:suppressAutoHyphens/>
              <w:rPr>
                <w:rFonts w:cs="Arial"/>
                <w:lang w:val="am-ET" w:eastAsia="ar-SA"/>
              </w:rPr>
            </w:pPr>
          </w:p>
        </w:tc>
        <w:tc>
          <w:tcPr>
            <w:tcW w:w="1035" w:type="pct"/>
            <w:tcBorders>
              <w:top w:val="single" w:sz="4" w:space="0" w:color="auto"/>
              <w:left w:val="single" w:sz="4" w:space="0" w:color="auto"/>
              <w:bottom w:val="single" w:sz="4" w:space="0" w:color="auto"/>
              <w:right w:val="single" w:sz="4" w:space="0" w:color="auto"/>
            </w:tcBorders>
          </w:tcPr>
          <w:p w14:paraId="780F9898" w14:textId="77777777" w:rsidR="00147A18" w:rsidRPr="00E63E2E" w:rsidRDefault="00147A18" w:rsidP="00BC27BF">
            <w:pPr>
              <w:suppressAutoHyphens/>
              <w:rPr>
                <w:rFonts w:cs="Arial"/>
                <w:lang w:val="am-ET" w:eastAsia="ar-SA"/>
              </w:rPr>
            </w:pPr>
          </w:p>
        </w:tc>
        <w:tc>
          <w:tcPr>
            <w:tcW w:w="1016" w:type="pct"/>
            <w:tcBorders>
              <w:top w:val="single" w:sz="4" w:space="0" w:color="auto"/>
              <w:left w:val="single" w:sz="4" w:space="0" w:color="auto"/>
              <w:bottom w:val="single" w:sz="4" w:space="0" w:color="auto"/>
              <w:right w:val="single" w:sz="4" w:space="0" w:color="auto"/>
            </w:tcBorders>
          </w:tcPr>
          <w:p w14:paraId="78092B66" w14:textId="77777777" w:rsidR="00147A18" w:rsidRPr="00E63E2E" w:rsidRDefault="00147A18" w:rsidP="00BC27BF">
            <w:pPr>
              <w:suppressAutoHyphens/>
              <w:rPr>
                <w:rFonts w:cs="Arial"/>
                <w:lang w:val="am-ET" w:eastAsia="ar-SA"/>
              </w:rPr>
            </w:pPr>
          </w:p>
        </w:tc>
      </w:tr>
      <w:tr w:rsidR="00147A18" w:rsidRPr="00EF3FB4" w14:paraId="6510A469" w14:textId="12D2EEC7" w:rsidTr="00147A18">
        <w:trPr>
          <w:trHeight w:val="454"/>
        </w:trPr>
        <w:tc>
          <w:tcPr>
            <w:tcW w:w="535" w:type="pct"/>
            <w:tcBorders>
              <w:top w:val="single" w:sz="4" w:space="0" w:color="auto"/>
              <w:left w:val="single" w:sz="4" w:space="0" w:color="auto"/>
              <w:bottom w:val="single" w:sz="4" w:space="0" w:color="auto"/>
              <w:right w:val="single" w:sz="4" w:space="0" w:color="auto"/>
            </w:tcBorders>
            <w:vAlign w:val="center"/>
          </w:tcPr>
          <w:p w14:paraId="1EE43E03" w14:textId="77777777" w:rsidR="00147A18" w:rsidRPr="00EF3FB4" w:rsidRDefault="00147A18" w:rsidP="00BC27BF">
            <w:pPr>
              <w:suppressAutoHyphens/>
              <w:ind w:left="127"/>
              <w:jc w:val="center"/>
              <w:rPr>
                <w:rFonts w:cs="Arial"/>
                <w:color w:val="FF0000"/>
                <w:lang w:val="sr-Cyrl-RS" w:eastAsia="ar-SA"/>
              </w:rPr>
            </w:pPr>
          </w:p>
        </w:tc>
        <w:tc>
          <w:tcPr>
            <w:tcW w:w="1656" w:type="pct"/>
            <w:tcBorders>
              <w:top w:val="single" w:sz="4" w:space="0" w:color="auto"/>
              <w:left w:val="single" w:sz="4" w:space="0" w:color="auto"/>
              <w:bottom w:val="single" w:sz="4" w:space="0" w:color="auto"/>
              <w:right w:val="single" w:sz="4" w:space="0" w:color="auto"/>
            </w:tcBorders>
          </w:tcPr>
          <w:p w14:paraId="352BAA5B" w14:textId="77777777" w:rsidR="00147A18" w:rsidRPr="00EF3FB4" w:rsidRDefault="00147A18" w:rsidP="00BC27BF">
            <w:pPr>
              <w:suppressAutoHyphens/>
              <w:rPr>
                <w:rFonts w:cs="Arial"/>
                <w:color w:val="FF0000"/>
                <w:lang w:val="am-ET" w:eastAsia="ar-SA"/>
              </w:rPr>
            </w:pPr>
          </w:p>
        </w:tc>
        <w:tc>
          <w:tcPr>
            <w:tcW w:w="758" w:type="pct"/>
            <w:tcBorders>
              <w:top w:val="single" w:sz="4" w:space="0" w:color="auto"/>
              <w:left w:val="single" w:sz="4" w:space="0" w:color="auto"/>
              <w:bottom w:val="single" w:sz="4" w:space="0" w:color="auto"/>
              <w:right w:val="single" w:sz="4" w:space="0" w:color="auto"/>
            </w:tcBorders>
          </w:tcPr>
          <w:p w14:paraId="67333C29" w14:textId="77777777" w:rsidR="00147A18" w:rsidRPr="00EF3FB4" w:rsidRDefault="00147A18" w:rsidP="00BC27BF">
            <w:pPr>
              <w:suppressAutoHyphens/>
              <w:rPr>
                <w:rFonts w:cs="Arial"/>
                <w:color w:val="FF0000"/>
                <w:lang w:val="am-ET" w:eastAsia="ar-SA"/>
              </w:rPr>
            </w:pPr>
          </w:p>
        </w:tc>
        <w:tc>
          <w:tcPr>
            <w:tcW w:w="1035" w:type="pct"/>
            <w:tcBorders>
              <w:top w:val="single" w:sz="4" w:space="0" w:color="auto"/>
              <w:left w:val="single" w:sz="4" w:space="0" w:color="auto"/>
              <w:bottom w:val="single" w:sz="4" w:space="0" w:color="auto"/>
              <w:right w:val="single" w:sz="4" w:space="0" w:color="auto"/>
            </w:tcBorders>
          </w:tcPr>
          <w:p w14:paraId="3397E3F3" w14:textId="77777777" w:rsidR="00147A18" w:rsidRPr="00EF3FB4" w:rsidRDefault="00147A18" w:rsidP="00BC27BF">
            <w:pPr>
              <w:suppressAutoHyphens/>
              <w:rPr>
                <w:rFonts w:cs="Arial"/>
                <w:color w:val="FF0000"/>
                <w:lang w:val="am-ET" w:eastAsia="ar-SA"/>
              </w:rPr>
            </w:pPr>
          </w:p>
        </w:tc>
        <w:tc>
          <w:tcPr>
            <w:tcW w:w="1016" w:type="pct"/>
            <w:tcBorders>
              <w:top w:val="single" w:sz="4" w:space="0" w:color="auto"/>
              <w:left w:val="single" w:sz="4" w:space="0" w:color="auto"/>
              <w:bottom w:val="single" w:sz="4" w:space="0" w:color="auto"/>
              <w:right w:val="single" w:sz="4" w:space="0" w:color="auto"/>
            </w:tcBorders>
          </w:tcPr>
          <w:p w14:paraId="411F128C" w14:textId="77777777" w:rsidR="00147A18" w:rsidRPr="00EF3FB4" w:rsidRDefault="00147A18" w:rsidP="00BC27BF">
            <w:pPr>
              <w:suppressAutoHyphens/>
              <w:rPr>
                <w:rFonts w:cs="Arial"/>
                <w:color w:val="FF0000"/>
                <w:lang w:val="am-ET" w:eastAsia="ar-SA"/>
              </w:rPr>
            </w:pPr>
          </w:p>
        </w:tc>
      </w:tr>
      <w:tr w:rsidR="00147A18" w:rsidRPr="00EF3FB4" w14:paraId="529E0720" w14:textId="60175EEC" w:rsidTr="00147A18">
        <w:trPr>
          <w:trHeight w:val="454"/>
        </w:trPr>
        <w:tc>
          <w:tcPr>
            <w:tcW w:w="535" w:type="pct"/>
            <w:tcBorders>
              <w:top w:val="single" w:sz="4" w:space="0" w:color="auto"/>
              <w:left w:val="single" w:sz="4" w:space="0" w:color="auto"/>
              <w:bottom w:val="single" w:sz="4" w:space="0" w:color="auto"/>
              <w:right w:val="single" w:sz="4" w:space="0" w:color="auto"/>
            </w:tcBorders>
            <w:vAlign w:val="center"/>
          </w:tcPr>
          <w:p w14:paraId="4A8046C1" w14:textId="77777777" w:rsidR="00147A18" w:rsidRPr="00EF3FB4" w:rsidRDefault="00147A18" w:rsidP="00BC27BF">
            <w:pPr>
              <w:suppressAutoHyphens/>
              <w:ind w:left="127"/>
              <w:jc w:val="center"/>
              <w:rPr>
                <w:rFonts w:cs="Arial"/>
                <w:color w:val="FF0000"/>
                <w:lang w:val="sr-Cyrl-RS" w:eastAsia="ar-SA"/>
              </w:rPr>
            </w:pPr>
          </w:p>
        </w:tc>
        <w:tc>
          <w:tcPr>
            <w:tcW w:w="1656" w:type="pct"/>
            <w:tcBorders>
              <w:top w:val="single" w:sz="4" w:space="0" w:color="auto"/>
              <w:left w:val="single" w:sz="4" w:space="0" w:color="auto"/>
              <w:bottom w:val="single" w:sz="4" w:space="0" w:color="auto"/>
              <w:right w:val="single" w:sz="4" w:space="0" w:color="auto"/>
            </w:tcBorders>
          </w:tcPr>
          <w:p w14:paraId="3627488F" w14:textId="77777777" w:rsidR="00147A18" w:rsidRPr="00EF3FB4" w:rsidRDefault="00147A18" w:rsidP="00BC27BF">
            <w:pPr>
              <w:suppressAutoHyphens/>
              <w:rPr>
                <w:rFonts w:cs="Arial"/>
                <w:color w:val="FF0000"/>
                <w:lang w:val="am-ET" w:eastAsia="ar-SA"/>
              </w:rPr>
            </w:pPr>
          </w:p>
        </w:tc>
        <w:tc>
          <w:tcPr>
            <w:tcW w:w="758" w:type="pct"/>
            <w:tcBorders>
              <w:top w:val="single" w:sz="4" w:space="0" w:color="auto"/>
              <w:left w:val="single" w:sz="4" w:space="0" w:color="auto"/>
              <w:bottom w:val="single" w:sz="4" w:space="0" w:color="auto"/>
              <w:right w:val="single" w:sz="4" w:space="0" w:color="auto"/>
            </w:tcBorders>
          </w:tcPr>
          <w:p w14:paraId="1C1765C0" w14:textId="77777777" w:rsidR="00147A18" w:rsidRPr="00EF3FB4" w:rsidRDefault="00147A18" w:rsidP="00BC27BF">
            <w:pPr>
              <w:suppressAutoHyphens/>
              <w:rPr>
                <w:rFonts w:cs="Arial"/>
                <w:color w:val="FF0000"/>
                <w:lang w:val="am-ET" w:eastAsia="ar-SA"/>
              </w:rPr>
            </w:pPr>
          </w:p>
        </w:tc>
        <w:tc>
          <w:tcPr>
            <w:tcW w:w="1035" w:type="pct"/>
            <w:tcBorders>
              <w:top w:val="single" w:sz="4" w:space="0" w:color="auto"/>
              <w:left w:val="single" w:sz="4" w:space="0" w:color="auto"/>
              <w:bottom w:val="single" w:sz="4" w:space="0" w:color="auto"/>
              <w:right w:val="single" w:sz="4" w:space="0" w:color="auto"/>
            </w:tcBorders>
          </w:tcPr>
          <w:p w14:paraId="48A73B62" w14:textId="77777777" w:rsidR="00147A18" w:rsidRPr="00EF3FB4" w:rsidRDefault="00147A18" w:rsidP="00BC27BF">
            <w:pPr>
              <w:suppressAutoHyphens/>
              <w:rPr>
                <w:rFonts w:cs="Arial"/>
                <w:color w:val="FF0000"/>
                <w:lang w:val="am-ET" w:eastAsia="ar-SA"/>
              </w:rPr>
            </w:pPr>
          </w:p>
        </w:tc>
        <w:tc>
          <w:tcPr>
            <w:tcW w:w="1016" w:type="pct"/>
            <w:tcBorders>
              <w:top w:val="single" w:sz="4" w:space="0" w:color="auto"/>
              <w:left w:val="single" w:sz="4" w:space="0" w:color="auto"/>
              <w:bottom w:val="single" w:sz="4" w:space="0" w:color="auto"/>
              <w:right w:val="single" w:sz="4" w:space="0" w:color="auto"/>
            </w:tcBorders>
          </w:tcPr>
          <w:p w14:paraId="7BA16A4F" w14:textId="77777777" w:rsidR="00147A18" w:rsidRPr="00EF3FB4" w:rsidRDefault="00147A18" w:rsidP="00BC27BF">
            <w:pPr>
              <w:suppressAutoHyphens/>
              <w:rPr>
                <w:rFonts w:cs="Arial"/>
                <w:color w:val="FF0000"/>
                <w:lang w:val="am-ET" w:eastAsia="ar-SA"/>
              </w:rPr>
            </w:pPr>
          </w:p>
        </w:tc>
      </w:tr>
      <w:tr w:rsidR="00147A18" w:rsidRPr="00EF3FB4" w14:paraId="58272B5B" w14:textId="7A784C16" w:rsidTr="00147A18">
        <w:trPr>
          <w:trHeight w:val="454"/>
        </w:trPr>
        <w:tc>
          <w:tcPr>
            <w:tcW w:w="535" w:type="pct"/>
            <w:tcBorders>
              <w:top w:val="single" w:sz="4" w:space="0" w:color="auto"/>
              <w:left w:val="single" w:sz="4" w:space="0" w:color="auto"/>
              <w:bottom w:val="single" w:sz="4" w:space="0" w:color="auto"/>
              <w:right w:val="single" w:sz="4" w:space="0" w:color="auto"/>
            </w:tcBorders>
            <w:vAlign w:val="center"/>
          </w:tcPr>
          <w:p w14:paraId="13843F61" w14:textId="77777777" w:rsidR="00147A18" w:rsidRPr="00EF3FB4" w:rsidRDefault="00147A18" w:rsidP="00BC27BF">
            <w:pPr>
              <w:suppressAutoHyphens/>
              <w:ind w:left="127"/>
              <w:jc w:val="center"/>
              <w:rPr>
                <w:rFonts w:cs="Arial"/>
                <w:color w:val="FF0000"/>
                <w:lang w:val="sr-Cyrl-RS" w:eastAsia="ar-SA"/>
              </w:rPr>
            </w:pPr>
          </w:p>
        </w:tc>
        <w:tc>
          <w:tcPr>
            <w:tcW w:w="1656" w:type="pct"/>
            <w:tcBorders>
              <w:top w:val="single" w:sz="4" w:space="0" w:color="auto"/>
              <w:left w:val="single" w:sz="4" w:space="0" w:color="auto"/>
              <w:bottom w:val="single" w:sz="4" w:space="0" w:color="auto"/>
              <w:right w:val="single" w:sz="4" w:space="0" w:color="auto"/>
            </w:tcBorders>
          </w:tcPr>
          <w:p w14:paraId="53801D2A" w14:textId="77777777" w:rsidR="00147A18" w:rsidRPr="00EF3FB4" w:rsidRDefault="00147A18" w:rsidP="00BC27BF">
            <w:pPr>
              <w:suppressAutoHyphens/>
              <w:rPr>
                <w:rFonts w:cs="Arial"/>
                <w:color w:val="FF0000"/>
                <w:lang w:val="am-ET" w:eastAsia="ar-SA"/>
              </w:rPr>
            </w:pPr>
          </w:p>
        </w:tc>
        <w:tc>
          <w:tcPr>
            <w:tcW w:w="758" w:type="pct"/>
            <w:tcBorders>
              <w:top w:val="single" w:sz="4" w:space="0" w:color="auto"/>
              <w:left w:val="single" w:sz="4" w:space="0" w:color="auto"/>
              <w:bottom w:val="single" w:sz="4" w:space="0" w:color="auto"/>
              <w:right w:val="single" w:sz="4" w:space="0" w:color="auto"/>
            </w:tcBorders>
          </w:tcPr>
          <w:p w14:paraId="74EBC58C" w14:textId="77777777" w:rsidR="00147A18" w:rsidRPr="00EF3FB4" w:rsidRDefault="00147A18" w:rsidP="00BC27BF">
            <w:pPr>
              <w:suppressAutoHyphens/>
              <w:rPr>
                <w:rFonts w:cs="Arial"/>
                <w:color w:val="FF0000"/>
                <w:lang w:val="am-ET" w:eastAsia="ar-SA"/>
              </w:rPr>
            </w:pPr>
          </w:p>
        </w:tc>
        <w:tc>
          <w:tcPr>
            <w:tcW w:w="1035" w:type="pct"/>
            <w:tcBorders>
              <w:top w:val="single" w:sz="4" w:space="0" w:color="auto"/>
              <w:left w:val="single" w:sz="4" w:space="0" w:color="auto"/>
              <w:bottom w:val="single" w:sz="4" w:space="0" w:color="auto"/>
              <w:right w:val="single" w:sz="4" w:space="0" w:color="auto"/>
            </w:tcBorders>
          </w:tcPr>
          <w:p w14:paraId="14067E47" w14:textId="77777777" w:rsidR="00147A18" w:rsidRPr="00EF3FB4" w:rsidRDefault="00147A18" w:rsidP="00BC27BF">
            <w:pPr>
              <w:suppressAutoHyphens/>
              <w:rPr>
                <w:rFonts w:cs="Arial"/>
                <w:color w:val="FF0000"/>
                <w:lang w:val="am-ET" w:eastAsia="ar-SA"/>
              </w:rPr>
            </w:pPr>
          </w:p>
        </w:tc>
        <w:tc>
          <w:tcPr>
            <w:tcW w:w="1016" w:type="pct"/>
            <w:tcBorders>
              <w:top w:val="single" w:sz="4" w:space="0" w:color="auto"/>
              <w:left w:val="single" w:sz="4" w:space="0" w:color="auto"/>
              <w:bottom w:val="single" w:sz="4" w:space="0" w:color="auto"/>
              <w:right w:val="single" w:sz="4" w:space="0" w:color="auto"/>
            </w:tcBorders>
          </w:tcPr>
          <w:p w14:paraId="740BDDB4" w14:textId="77777777" w:rsidR="00147A18" w:rsidRPr="00EF3FB4" w:rsidRDefault="00147A18" w:rsidP="00BC27BF">
            <w:pPr>
              <w:suppressAutoHyphens/>
              <w:rPr>
                <w:rFonts w:cs="Arial"/>
                <w:color w:val="FF0000"/>
                <w:lang w:val="am-ET" w:eastAsia="ar-SA"/>
              </w:rPr>
            </w:pPr>
          </w:p>
        </w:tc>
      </w:tr>
      <w:tr w:rsidR="00147A18" w14:paraId="36564630" w14:textId="06452A05" w:rsidTr="00147A18">
        <w:trPr>
          <w:trHeight w:val="454"/>
        </w:trPr>
        <w:tc>
          <w:tcPr>
            <w:tcW w:w="535" w:type="pct"/>
            <w:tcBorders>
              <w:top w:val="single" w:sz="4" w:space="0" w:color="auto"/>
              <w:left w:val="single" w:sz="4" w:space="0" w:color="auto"/>
              <w:bottom w:val="single" w:sz="4" w:space="0" w:color="auto"/>
              <w:right w:val="single" w:sz="4" w:space="0" w:color="auto"/>
            </w:tcBorders>
            <w:vAlign w:val="center"/>
          </w:tcPr>
          <w:p w14:paraId="71B7196C" w14:textId="77777777" w:rsidR="00147A18" w:rsidRDefault="00147A18" w:rsidP="00BC27BF">
            <w:pPr>
              <w:suppressAutoHyphens/>
              <w:ind w:left="127"/>
              <w:jc w:val="center"/>
              <w:rPr>
                <w:rFonts w:cs="Arial"/>
                <w:lang w:val="sr-Cyrl-RS" w:eastAsia="ar-SA"/>
              </w:rPr>
            </w:pPr>
          </w:p>
        </w:tc>
        <w:tc>
          <w:tcPr>
            <w:tcW w:w="1656" w:type="pct"/>
            <w:tcBorders>
              <w:top w:val="single" w:sz="4" w:space="0" w:color="auto"/>
              <w:left w:val="single" w:sz="4" w:space="0" w:color="auto"/>
              <w:bottom w:val="single" w:sz="4" w:space="0" w:color="auto"/>
              <w:right w:val="single" w:sz="4" w:space="0" w:color="auto"/>
            </w:tcBorders>
          </w:tcPr>
          <w:p w14:paraId="18573C7F" w14:textId="77777777" w:rsidR="00147A18" w:rsidRDefault="00147A18" w:rsidP="00BC27BF">
            <w:pPr>
              <w:suppressAutoHyphens/>
              <w:rPr>
                <w:rFonts w:cs="Arial"/>
                <w:lang w:val="am-ET" w:eastAsia="ar-SA"/>
              </w:rPr>
            </w:pPr>
          </w:p>
        </w:tc>
        <w:tc>
          <w:tcPr>
            <w:tcW w:w="758" w:type="pct"/>
            <w:tcBorders>
              <w:top w:val="single" w:sz="4" w:space="0" w:color="auto"/>
              <w:left w:val="single" w:sz="4" w:space="0" w:color="auto"/>
              <w:bottom w:val="single" w:sz="4" w:space="0" w:color="auto"/>
              <w:right w:val="single" w:sz="4" w:space="0" w:color="auto"/>
            </w:tcBorders>
          </w:tcPr>
          <w:p w14:paraId="65B89C24" w14:textId="77777777" w:rsidR="00147A18" w:rsidRDefault="00147A18" w:rsidP="00BC27BF">
            <w:pPr>
              <w:suppressAutoHyphens/>
              <w:rPr>
                <w:rFonts w:cs="Arial"/>
                <w:lang w:val="am-ET" w:eastAsia="ar-SA"/>
              </w:rPr>
            </w:pPr>
          </w:p>
        </w:tc>
        <w:tc>
          <w:tcPr>
            <w:tcW w:w="1035" w:type="pct"/>
            <w:tcBorders>
              <w:top w:val="single" w:sz="4" w:space="0" w:color="auto"/>
              <w:left w:val="single" w:sz="4" w:space="0" w:color="auto"/>
              <w:bottom w:val="single" w:sz="4" w:space="0" w:color="auto"/>
              <w:right w:val="single" w:sz="4" w:space="0" w:color="auto"/>
            </w:tcBorders>
          </w:tcPr>
          <w:p w14:paraId="764B0045" w14:textId="77777777" w:rsidR="00147A18" w:rsidRDefault="00147A18" w:rsidP="00BC27BF">
            <w:pPr>
              <w:suppressAutoHyphens/>
              <w:rPr>
                <w:rFonts w:cs="Arial"/>
                <w:lang w:val="am-ET" w:eastAsia="ar-SA"/>
              </w:rPr>
            </w:pPr>
          </w:p>
        </w:tc>
        <w:tc>
          <w:tcPr>
            <w:tcW w:w="1016" w:type="pct"/>
            <w:tcBorders>
              <w:top w:val="single" w:sz="4" w:space="0" w:color="auto"/>
              <w:left w:val="single" w:sz="4" w:space="0" w:color="auto"/>
              <w:bottom w:val="single" w:sz="4" w:space="0" w:color="auto"/>
              <w:right w:val="single" w:sz="4" w:space="0" w:color="auto"/>
            </w:tcBorders>
          </w:tcPr>
          <w:p w14:paraId="2669BD63" w14:textId="77777777" w:rsidR="00147A18" w:rsidRDefault="00147A18" w:rsidP="00BC27BF">
            <w:pPr>
              <w:suppressAutoHyphens/>
              <w:rPr>
                <w:rFonts w:cs="Arial"/>
                <w:lang w:val="am-ET" w:eastAsia="ar-SA"/>
              </w:rPr>
            </w:pPr>
          </w:p>
        </w:tc>
      </w:tr>
      <w:tr w:rsidR="00147A18" w14:paraId="4CE0F7B5" w14:textId="419341F3" w:rsidTr="00147A18">
        <w:trPr>
          <w:trHeight w:val="454"/>
        </w:trPr>
        <w:tc>
          <w:tcPr>
            <w:tcW w:w="535" w:type="pct"/>
            <w:tcBorders>
              <w:top w:val="single" w:sz="4" w:space="0" w:color="auto"/>
              <w:left w:val="single" w:sz="4" w:space="0" w:color="auto"/>
              <w:bottom w:val="single" w:sz="4" w:space="0" w:color="auto"/>
              <w:right w:val="single" w:sz="4" w:space="0" w:color="auto"/>
            </w:tcBorders>
            <w:vAlign w:val="center"/>
          </w:tcPr>
          <w:p w14:paraId="74D78C74" w14:textId="77777777" w:rsidR="00147A18" w:rsidRDefault="00147A18" w:rsidP="00BC27BF">
            <w:pPr>
              <w:suppressAutoHyphens/>
              <w:ind w:left="127"/>
              <w:jc w:val="center"/>
              <w:rPr>
                <w:rFonts w:cs="Arial"/>
                <w:lang w:val="sr-Cyrl-RS" w:eastAsia="ar-SA"/>
              </w:rPr>
            </w:pPr>
          </w:p>
        </w:tc>
        <w:tc>
          <w:tcPr>
            <w:tcW w:w="1656" w:type="pct"/>
            <w:tcBorders>
              <w:top w:val="single" w:sz="4" w:space="0" w:color="auto"/>
              <w:left w:val="single" w:sz="4" w:space="0" w:color="auto"/>
              <w:bottom w:val="single" w:sz="4" w:space="0" w:color="auto"/>
              <w:right w:val="single" w:sz="4" w:space="0" w:color="auto"/>
            </w:tcBorders>
          </w:tcPr>
          <w:p w14:paraId="0C343E92" w14:textId="77777777" w:rsidR="00147A18" w:rsidRDefault="00147A18" w:rsidP="00BC27BF">
            <w:pPr>
              <w:suppressAutoHyphens/>
              <w:rPr>
                <w:rFonts w:cs="Arial"/>
                <w:lang w:val="am-ET" w:eastAsia="ar-SA"/>
              </w:rPr>
            </w:pPr>
          </w:p>
        </w:tc>
        <w:tc>
          <w:tcPr>
            <w:tcW w:w="758" w:type="pct"/>
            <w:tcBorders>
              <w:top w:val="single" w:sz="4" w:space="0" w:color="auto"/>
              <w:left w:val="single" w:sz="4" w:space="0" w:color="auto"/>
              <w:bottom w:val="single" w:sz="4" w:space="0" w:color="auto"/>
              <w:right w:val="single" w:sz="4" w:space="0" w:color="auto"/>
            </w:tcBorders>
          </w:tcPr>
          <w:p w14:paraId="4B512767" w14:textId="77777777" w:rsidR="00147A18" w:rsidRDefault="00147A18" w:rsidP="00BC27BF">
            <w:pPr>
              <w:suppressAutoHyphens/>
              <w:rPr>
                <w:rFonts w:cs="Arial"/>
                <w:lang w:val="am-ET" w:eastAsia="ar-SA"/>
              </w:rPr>
            </w:pPr>
          </w:p>
        </w:tc>
        <w:tc>
          <w:tcPr>
            <w:tcW w:w="1035" w:type="pct"/>
            <w:tcBorders>
              <w:top w:val="single" w:sz="4" w:space="0" w:color="auto"/>
              <w:left w:val="single" w:sz="4" w:space="0" w:color="auto"/>
              <w:bottom w:val="single" w:sz="4" w:space="0" w:color="auto"/>
              <w:right w:val="single" w:sz="4" w:space="0" w:color="auto"/>
            </w:tcBorders>
          </w:tcPr>
          <w:p w14:paraId="03617563" w14:textId="77777777" w:rsidR="00147A18" w:rsidRDefault="00147A18" w:rsidP="00BC27BF">
            <w:pPr>
              <w:suppressAutoHyphens/>
              <w:rPr>
                <w:rFonts w:cs="Arial"/>
                <w:lang w:val="am-ET" w:eastAsia="ar-SA"/>
              </w:rPr>
            </w:pPr>
          </w:p>
        </w:tc>
        <w:tc>
          <w:tcPr>
            <w:tcW w:w="1016" w:type="pct"/>
            <w:tcBorders>
              <w:top w:val="single" w:sz="4" w:space="0" w:color="auto"/>
              <w:left w:val="single" w:sz="4" w:space="0" w:color="auto"/>
              <w:bottom w:val="single" w:sz="4" w:space="0" w:color="auto"/>
              <w:right w:val="single" w:sz="4" w:space="0" w:color="auto"/>
            </w:tcBorders>
          </w:tcPr>
          <w:p w14:paraId="4955EFF4" w14:textId="77777777" w:rsidR="00147A18" w:rsidRDefault="00147A18" w:rsidP="00BC27BF">
            <w:pPr>
              <w:suppressAutoHyphens/>
              <w:rPr>
                <w:rFonts w:cs="Arial"/>
                <w:lang w:val="am-ET" w:eastAsia="ar-SA"/>
              </w:rPr>
            </w:pPr>
          </w:p>
        </w:tc>
      </w:tr>
    </w:tbl>
    <w:p w14:paraId="09479D59" w14:textId="77777777" w:rsidR="00A81DDB" w:rsidRDefault="00A81DDB" w:rsidP="00A81DDB">
      <w:pPr>
        <w:suppressAutoHyphens/>
        <w:rPr>
          <w:rFonts w:cs="Arial"/>
          <w:lang w:val="am-ET" w:eastAsia="ar-SA"/>
        </w:rPr>
      </w:pPr>
    </w:p>
    <w:tbl>
      <w:tblPr>
        <w:tblW w:w="0" w:type="auto"/>
        <w:jc w:val="center"/>
        <w:tblLook w:val="01E0" w:firstRow="1" w:lastRow="1" w:firstColumn="1" w:lastColumn="1" w:noHBand="0" w:noVBand="0"/>
      </w:tblPr>
      <w:tblGrid>
        <w:gridCol w:w="3652"/>
        <w:gridCol w:w="1985"/>
        <w:gridCol w:w="3782"/>
      </w:tblGrid>
      <w:tr w:rsidR="00A81DDB" w14:paraId="4B526EC4" w14:textId="77777777" w:rsidTr="00A81DDB">
        <w:trPr>
          <w:jc w:val="center"/>
        </w:trPr>
        <w:tc>
          <w:tcPr>
            <w:tcW w:w="3652" w:type="dxa"/>
            <w:hideMark/>
          </w:tcPr>
          <w:p w14:paraId="1B6C05EC" w14:textId="77777777" w:rsidR="00A81DDB" w:rsidRDefault="00A81DDB">
            <w:pPr>
              <w:suppressAutoHyphens/>
              <w:jc w:val="center"/>
              <w:rPr>
                <w:rFonts w:cs="Arial"/>
                <w:lang w:val="am-ET" w:eastAsia="ar-SA"/>
              </w:rPr>
            </w:pPr>
            <w:r>
              <w:rPr>
                <w:rFonts w:cs="Arial"/>
                <w:lang w:val="am-ET" w:eastAsia="ar-SA"/>
              </w:rPr>
              <w:t>Датум:</w:t>
            </w:r>
          </w:p>
        </w:tc>
        <w:tc>
          <w:tcPr>
            <w:tcW w:w="1985" w:type="dxa"/>
            <w:hideMark/>
          </w:tcPr>
          <w:p w14:paraId="1A2BF71E" w14:textId="77777777" w:rsidR="00A81DDB" w:rsidRDefault="00A81DDB">
            <w:pPr>
              <w:suppressAutoHyphens/>
              <w:jc w:val="center"/>
              <w:rPr>
                <w:rFonts w:cs="Arial"/>
                <w:lang w:val="am-ET" w:eastAsia="ar-SA"/>
              </w:rPr>
            </w:pPr>
            <w:r>
              <w:rPr>
                <w:rFonts w:cs="Arial"/>
                <w:lang w:val="am-ET" w:eastAsia="ar-SA"/>
              </w:rPr>
              <w:t>М.П.</w:t>
            </w:r>
          </w:p>
        </w:tc>
        <w:tc>
          <w:tcPr>
            <w:tcW w:w="3782" w:type="dxa"/>
            <w:hideMark/>
          </w:tcPr>
          <w:p w14:paraId="23B3FF36" w14:textId="77777777" w:rsidR="00A81DDB" w:rsidRDefault="00A81DDB">
            <w:pPr>
              <w:suppressAutoHyphens/>
              <w:jc w:val="center"/>
              <w:rPr>
                <w:rFonts w:cs="Arial"/>
                <w:lang w:val="am-ET" w:eastAsia="ar-SA"/>
              </w:rPr>
            </w:pPr>
            <w:r>
              <w:rPr>
                <w:rFonts w:cs="Arial"/>
                <w:lang w:val="am-ET" w:eastAsia="ar-SA"/>
              </w:rPr>
              <w:t>Понуђач:</w:t>
            </w:r>
          </w:p>
        </w:tc>
      </w:tr>
      <w:tr w:rsidR="00A81DDB" w14:paraId="13936A9E" w14:textId="77777777" w:rsidTr="00A81DDB">
        <w:trPr>
          <w:jc w:val="center"/>
        </w:trPr>
        <w:tc>
          <w:tcPr>
            <w:tcW w:w="3652" w:type="dxa"/>
            <w:vAlign w:val="center"/>
          </w:tcPr>
          <w:p w14:paraId="34703F3A" w14:textId="77777777" w:rsidR="00A81DDB" w:rsidRDefault="00A81DDB">
            <w:pPr>
              <w:suppressAutoHyphens/>
              <w:rPr>
                <w:rFonts w:cs="Arial"/>
                <w:lang w:val="am-ET" w:eastAsia="ar-SA"/>
              </w:rPr>
            </w:pPr>
          </w:p>
        </w:tc>
        <w:tc>
          <w:tcPr>
            <w:tcW w:w="1985" w:type="dxa"/>
            <w:vAlign w:val="center"/>
          </w:tcPr>
          <w:p w14:paraId="51366EBC" w14:textId="77777777" w:rsidR="00A81DDB" w:rsidRDefault="00A81DDB">
            <w:pPr>
              <w:suppressAutoHyphens/>
              <w:rPr>
                <w:rFonts w:cs="Arial"/>
                <w:lang w:val="am-ET" w:eastAsia="ar-SA"/>
              </w:rPr>
            </w:pPr>
          </w:p>
        </w:tc>
        <w:tc>
          <w:tcPr>
            <w:tcW w:w="3782" w:type="dxa"/>
            <w:vAlign w:val="center"/>
          </w:tcPr>
          <w:p w14:paraId="3042F3E5" w14:textId="77777777" w:rsidR="00A81DDB" w:rsidRDefault="00A81DDB">
            <w:pPr>
              <w:suppressAutoHyphens/>
              <w:rPr>
                <w:rFonts w:cs="Arial"/>
                <w:lang w:val="am-ET" w:eastAsia="ar-SA"/>
              </w:rPr>
            </w:pPr>
          </w:p>
        </w:tc>
      </w:tr>
      <w:tr w:rsidR="00A81DDB" w14:paraId="636255B2" w14:textId="77777777" w:rsidTr="00A81DDB">
        <w:trPr>
          <w:jc w:val="center"/>
        </w:trPr>
        <w:tc>
          <w:tcPr>
            <w:tcW w:w="3652" w:type="dxa"/>
            <w:tcBorders>
              <w:top w:val="nil"/>
              <w:left w:val="nil"/>
              <w:bottom w:val="single" w:sz="4" w:space="0" w:color="auto"/>
              <w:right w:val="nil"/>
            </w:tcBorders>
            <w:vAlign w:val="center"/>
          </w:tcPr>
          <w:p w14:paraId="196DDB62" w14:textId="77777777" w:rsidR="00A81DDB" w:rsidRDefault="00A81DDB">
            <w:pPr>
              <w:suppressAutoHyphens/>
              <w:rPr>
                <w:rFonts w:cs="Arial"/>
                <w:lang w:val="am-ET" w:eastAsia="ar-SA"/>
              </w:rPr>
            </w:pPr>
          </w:p>
        </w:tc>
        <w:tc>
          <w:tcPr>
            <w:tcW w:w="1985" w:type="dxa"/>
            <w:vAlign w:val="center"/>
          </w:tcPr>
          <w:p w14:paraId="268609FB" w14:textId="77777777" w:rsidR="00A81DDB" w:rsidRDefault="00A81DDB">
            <w:pPr>
              <w:suppressAutoHyphens/>
              <w:rPr>
                <w:rFonts w:cs="Arial"/>
                <w:lang w:val="am-ET" w:eastAsia="ar-SA"/>
              </w:rPr>
            </w:pPr>
          </w:p>
        </w:tc>
        <w:tc>
          <w:tcPr>
            <w:tcW w:w="3782" w:type="dxa"/>
            <w:tcBorders>
              <w:top w:val="nil"/>
              <w:left w:val="nil"/>
              <w:bottom w:val="single" w:sz="4" w:space="0" w:color="auto"/>
              <w:right w:val="nil"/>
            </w:tcBorders>
            <w:vAlign w:val="center"/>
          </w:tcPr>
          <w:p w14:paraId="7F39B1AE" w14:textId="77777777" w:rsidR="00A81DDB" w:rsidRDefault="00A81DDB">
            <w:pPr>
              <w:suppressAutoHyphens/>
              <w:rPr>
                <w:rFonts w:cs="Arial"/>
                <w:lang w:val="am-ET" w:eastAsia="ar-SA"/>
              </w:rPr>
            </w:pPr>
          </w:p>
        </w:tc>
      </w:tr>
    </w:tbl>
    <w:p w14:paraId="4E7E86AC" w14:textId="27C37874" w:rsidR="00A81DDB" w:rsidRPr="00A23066" w:rsidRDefault="00A23066" w:rsidP="00A81DDB">
      <w:pPr>
        <w:rPr>
          <w:rFonts w:cs="Arial"/>
          <w:lang w:val="sr-Cyrl-RS"/>
        </w:rPr>
      </w:pPr>
      <w:r>
        <w:rPr>
          <w:rFonts w:cs="Arial"/>
          <w:b/>
          <w:lang w:val="sr-Cyrl-RS"/>
        </w:rPr>
        <w:t xml:space="preserve">                                                                                     </w:t>
      </w:r>
      <w:r w:rsidRPr="00A23066">
        <w:rPr>
          <w:rFonts w:cs="Arial"/>
          <w:lang w:val="sr-Cyrl-RS"/>
        </w:rPr>
        <w:t>(име и презиме и потпис овлашћеног лица)</w:t>
      </w:r>
    </w:p>
    <w:p w14:paraId="67015BBC" w14:textId="77777777" w:rsidR="00A81DDB" w:rsidRPr="00A23066" w:rsidRDefault="00A81DDB" w:rsidP="00A81DDB">
      <w:pPr>
        <w:rPr>
          <w:rFonts w:cs="Arial"/>
          <w:lang w:val="sr-Cyrl-RS"/>
        </w:rPr>
      </w:pPr>
      <w:r w:rsidRPr="00A23066">
        <w:rPr>
          <w:rFonts w:cs="Arial"/>
          <w:bCs/>
          <w:i/>
          <w:iCs/>
          <w:lang w:val="am-ET" w:eastAsia="ar-SA"/>
        </w:rPr>
        <w:t>Напомена:</w:t>
      </w:r>
    </w:p>
    <w:p w14:paraId="3A2920AD" w14:textId="77777777" w:rsidR="00A81DDB" w:rsidRDefault="00A81DDB" w:rsidP="00A81DDB">
      <w:pPr>
        <w:rPr>
          <w:rFonts w:cs="Arial"/>
          <w:b/>
          <w:lang w:val="sr-Cyrl-RS"/>
        </w:rPr>
      </w:pPr>
      <w:r>
        <w:rPr>
          <w:rFonts w:cs="Arial"/>
          <w:b/>
          <w:lang w:val="sr-Cyrl-RS"/>
        </w:rPr>
        <w:t>У случају више података образац фотокопирати</w:t>
      </w:r>
    </w:p>
    <w:p w14:paraId="56D75D78" w14:textId="77777777" w:rsidR="00A81DDB" w:rsidRDefault="00A81DDB" w:rsidP="00A81DDB">
      <w:pPr>
        <w:rPr>
          <w:rFonts w:cs="Arial"/>
          <w:lang w:val="sr-Cyrl-RS"/>
        </w:rPr>
      </w:pPr>
      <w:r>
        <w:rPr>
          <w:rFonts w:cs="Arial"/>
          <w:lang w:val="sr-Cyrl-RS"/>
        </w:rPr>
        <w:t xml:space="preserve">Уз табелу се достављају докази: </w:t>
      </w:r>
    </w:p>
    <w:p w14:paraId="1F29AF85" w14:textId="46AD3B49" w:rsidR="00A81DDB" w:rsidRDefault="00141578" w:rsidP="00A64D0E">
      <w:pPr>
        <w:numPr>
          <w:ilvl w:val="0"/>
          <w:numId w:val="39"/>
        </w:numPr>
        <w:spacing w:before="0"/>
        <w:jc w:val="left"/>
        <w:rPr>
          <w:rFonts w:cs="Arial"/>
          <w:lang w:val="sr-Cyrl-RS"/>
        </w:rPr>
      </w:pPr>
      <w:r>
        <w:rPr>
          <w:rFonts w:cs="Arial"/>
          <w:lang w:val="sr-Cyrl-RS"/>
        </w:rPr>
        <w:t>Образац 6</w:t>
      </w:r>
      <w:r w:rsidR="00A81DDB">
        <w:rPr>
          <w:rFonts w:cs="Arial"/>
          <w:lang w:val="sr-Cyrl-RS"/>
        </w:rPr>
        <w:t xml:space="preserve">.1 Потврда купаца </w:t>
      </w:r>
    </w:p>
    <w:p w14:paraId="1E01341A" w14:textId="11EF2F02" w:rsidR="00A81DDB" w:rsidRDefault="00A81DDB" w:rsidP="00A64D0E">
      <w:pPr>
        <w:pStyle w:val="ListParagraph"/>
        <w:numPr>
          <w:ilvl w:val="0"/>
          <w:numId w:val="39"/>
        </w:numPr>
        <w:suppressAutoHyphens/>
        <w:spacing w:before="0" w:after="0" w:line="240" w:lineRule="auto"/>
        <w:rPr>
          <w:rFonts w:ascii="Arial" w:hAnsi="Arial" w:cs="Arial"/>
          <w:lang w:val="sr-Cyrl-RS" w:eastAsia="ar-SA"/>
        </w:rPr>
      </w:pPr>
      <w:r>
        <w:rPr>
          <w:rFonts w:ascii="Arial" w:hAnsi="Arial" w:cs="Arial"/>
          <w:lang w:val="am-ET" w:eastAsia="ar-SA"/>
        </w:rPr>
        <w:t xml:space="preserve">Уколико су у </w:t>
      </w:r>
      <w:r>
        <w:rPr>
          <w:rFonts w:ascii="Arial" w:hAnsi="Arial" w:cs="Arial"/>
          <w:lang w:eastAsia="ar-SA"/>
        </w:rPr>
        <w:t>О</w:t>
      </w:r>
      <w:r>
        <w:rPr>
          <w:rFonts w:ascii="Arial" w:hAnsi="Arial" w:cs="Arial"/>
          <w:lang w:val="am-ET" w:eastAsia="ar-SA"/>
        </w:rPr>
        <w:t>бра</w:t>
      </w:r>
      <w:r>
        <w:rPr>
          <w:rFonts w:ascii="Arial" w:hAnsi="Arial" w:cs="Arial"/>
          <w:lang w:eastAsia="ar-SA"/>
        </w:rPr>
        <w:t xml:space="preserve">сцу </w:t>
      </w:r>
      <w:r w:rsidR="00141578">
        <w:rPr>
          <w:rFonts w:ascii="Arial" w:hAnsi="Arial" w:cs="Arial"/>
          <w:lang w:val="sr-Cyrl-RS" w:eastAsia="ar-SA"/>
        </w:rPr>
        <w:t>6</w:t>
      </w:r>
      <w:r>
        <w:rPr>
          <w:rFonts w:ascii="Arial" w:hAnsi="Arial" w:cs="Arial"/>
          <w:lang w:eastAsia="ar-SA"/>
        </w:rPr>
        <w:t>. Р</w:t>
      </w:r>
      <w:r>
        <w:rPr>
          <w:rFonts w:ascii="Arial" w:hAnsi="Arial" w:cs="Arial"/>
          <w:lang w:val="am-ET" w:eastAsia="ar-SA"/>
        </w:rPr>
        <w:t>еферентн</w:t>
      </w:r>
      <w:r>
        <w:rPr>
          <w:rFonts w:ascii="Arial" w:hAnsi="Arial" w:cs="Arial"/>
          <w:lang w:eastAsia="ar-SA"/>
        </w:rPr>
        <w:t>а</w:t>
      </w:r>
      <w:r>
        <w:rPr>
          <w:rFonts w:ascii="Arial" w:hAnsi="Arial" w:cs="Arial"/>
          <w:lang w:val="am-ET" w:eastAsia="ar-SA"/>
        </w:rPr>
        <w:t xml:space="preserve"> лист</w:t>
      </w:r>
      <w:r>
        <w:rPr>
          <w:rFonts w:ascii="Arial" w:hAnsi="Arial" w:cs="Arial"/>
          <w:lang w:eastAsia="ar-SA"/>
        </w:rPr>
        <w:t>а понуђача</w:t>
      </w:r>
      <w:r>
        <w:rPr>
          <w:rFonts w:ascii="Arial" w:hAnsi="Arial" w:cs="Arial"/>
          <w:lang w:val="am-ET" w:eastAsia="ar-SA"/>
        </w:rPr>
        <w:t xml:space="preserve"> наведене услуге које нису потврђен</w:t>
      </w:r>
      <w:r>
        <w:rPr>
          <w:rFonts w:ascii="Arial" w:hAnsi="Arial" w:cs="Arial"/>
          <w:lang w:eastAsia="ar-SA"/>
        </w:rPr>
        <w:t>е</w:t>
      </w:r>
      <w:r>
        <w:rPr>
          <w:rFonts w:ascii="Arial" w:hAnsi="Arial" w:cs="Arial"/>
          <w:lang w:val="am-ET" w:eastAsia="ar-SA"/>
        </w:rPr>
        <w:t xml:space="preserve"> достављањем одговарајуће </w:t>
      </w:r>
      <w:r>
        <w:rPr>
          <w:rFonts w:ascii="Arial" w:hAnsi="Arial" w:cs="Arial"/>
          <w:lang w:eastAsia="ar-SA"/>
        </w:rPr>
        <w:t>потврде</w:t>
      </w:r>
      <w:r>
        <w:rPr>
          <w:rFonts w:ascii="Arial" w:hAnsi="Arial" w:cs="Arial"/>
          <w:lang w:val="am-ET" w:eastAsia="ar-SA"/>
        </w:rPr>
        <w:t xml:space="preserve"> или уколико дата </w:t>
      </w:r>
      <w:r>
        <w:rPr>
          <w:rFonts w:ascii="Arial" w:hAnsi="Arial" w:cs="Arial"/>
          <w:lang w:eastAsia="ar-SA"/>
        </w:rPr>
        <w:t>потврда</w:t>
      </w:r>
      <w:r>
        <w:rPr>
          <w:rFonts w:ascii="Arial" w:hAnsi="Arial" w:cs="Arial"/>
          <w:lang w:val="am-ET" w:eastAsia="ar-SA"/>
        </w:rPr>
        <w:t xml:space="preserve"> не садржи све што је тражено конкурсном документацијом, такв</w:t>
      </w:r>
      <w:r>
        <w:rPr>
          <w:rFonts w:ascii="Arial" w:hAnsi="Arial" w:cs="Arial"/>
          <w:lang w:eastAsia="ar-SA"/>
        </w:rPr>
        <w:t>а</w:t>
      </w:r>
      <w:r>
        <w:rPr>
          <w:rFonts w:ascii="Arial" w:hAnsi="Arial" w:cs="Arial"/>
          <w:lang w:val="am-ET" w:eastAsia="ar-SA"/>
        </w:rPr>
        <w:t xml:space="preserve"> референце се неће </w:t>
      </w:r>
      <w:r>
        <w:rPr>
          <w:rFonts w:ascii="Arial" w:hAnsi="Arial" w:cs="Arial"/>
          <w:lang w:eastAsia="ar-SA"/>
        </w:rPr>
        <w:t>узимати у обзир.</w:t>
      </w:r>
      <w:r>
        <w:rPr>
          <w:rFonts w:ascii="Arial" w:hAnsi="Arial" w:cs="Arial"/>
          <w:lang w:val="am-ET" w:eastAsia="ar-SA"/>
        </w:rPr>
        <w:t xml:space="preserve"> </w:t>
      </w:r>
    </w:p>
    <w:p w14:paraId="64C753A6" w14:textId="77777777" w:rsidR="00BC27BF" w:rsidRPr="00BC27BF" w:rsidRDefault="00BC27BF" w:rsidP="00A81DDB">
      <w:pPr>
        <w:tabs>
          <w:tab w:val="left" w:pos="8385"/>
        </w:tabs>
        <w:suppressAutoHyphens/>
        <w:rPr>
          <w:rFonts w:cs="Arial"/>
          <w:lang w:val="sr-Cyrl-RS" w:eastAsia="ar-SA"/>
        </w:rPr>
      </w:pPr>
    </w:p>
    <w:p w14:paraId="24AD2074" w14:textId="77777777" w:rsidR="00A81DDB" w:rsidRDefault="00A81DDB" w:rsidP="00A81DDB">
      <w:pPr>
        <w:tabs>
          <w:tab w:val="left" w:pos="8385"/>
        </w:tabs>
        <w:suppressAutoHyphens/>
        <w:rPr>
          <w:rFonts w:cs="Arial"/>
          <w:lang w:eastAsia="ar-SA"/>
        </w:rPr>
      </w:pPr>
      <w:r>
        <w:rPr>
          <w:rFonts w:cs="Arial"/>
          <w:lang w:eastAsia="ar-SA"/>
        </w:rPr>
        <w:br w:type="page"/>
      </w:r>
    </w:p>
    <w:p w14:paraId="20C2BC70" w14:textId="756EC12C" w:rsidR="00A81DDB" w:rsidRDefault="00A81DDB" w:rsidP="00A81DDB">
      <w:pPr>
        <w:suppressAutoHyphens/>
        <w:ind w:left="709" w:hanging="709"/>
        <w:jc w:val="right"/>
        <w:outlineLvl w:val="1"/>
        <w:rPr>
          <w:rFonts w:cs="Arial"/>
          <w:b/>
          <w:bCs/>
          <w:lang w:eastAsia="ar-SA"/>
        </w:rPr>
      </w:pPr>
      <w:bookmarkStart w:id="225" w:name="_Toc453678551"/>
      <w:r>
        <w:rPr>
          <w:rFonts w:cs="Arial"/>
          <w:b/>
          <w:bCs/>
          <w:lang w:eastAsia="ar-SA"/>
        </w:rPr>
        <w:lastRenderedPageBreak/>
        <w:t xml:space="preserve">ОБРАЗАЦ </w:t>
      </w:r>
      <w:bookmarkEnd w:id="225"/>
      <w:r w:rsidR="00141578">
        <w:rPr>
          <w:rFonts w:cs="Arial"/>
          <w:b/>
          <w:bCs/>
          <w:lang w:val="sr-Cyrl-RS" w:eastAsia="ar-SA"/>
        </w:rPr>
        <w:t>6</w:t>
      </w:r>
      <w:r>
        <w:rPr>
          <w:rFonts w:cs="Arial"/>
          <w:b/>
          <w:bCs/>
          <w:lang w:eastAsia="ar-SA"/>
        </w:rPr>
        <w:t>.1</w:t>
      </w:r>
    </w:p>
    <w:p w14:paraId="69C3D44D" w14:textId="77777777" w:rsidR="00A81DDB" w:rsidRDefault="00A81DDB" w:rsidP="00A81DDB">
      <w:pPr>
        <w:suppressAutoHyphens/>
        <w:rPr>
          <w:rFonts w:cs="Arial"/>
          <w:lang w:eastAsia="ar-SA"/>
        </w:rPr>
      </w:pPr>
    </w:p>
    <w:p w14:paraId="18B46FFB" w14:textId="77777777" w:rsidR="00A81DDB" w:rsidRDefault="00A81DDB" w:rsidP="00A81DDB">
      <w:pPr>
        <w:suppressAutoHyphens/>
        <w:jc w:val="center"/>
        <w:rPr>
          <w:rFonts w:cs="Arial"/>
          <w:b/>
          <w:caps/>
          <w:lang w:eastAsia="ar-SA"/>
        </w:rPr>
      </w:pPr>
      <w:r>
        <w:rPr>
          <w:rFonts w:cs="Arial"/>
          <w:b/>
          <w:bCs/>
          <w:caps/>
          <w:lang w:eastAsia="ar-SA"/>
        </w:rPr>
        <w:t>Потврда о извршеним услугама понуђача</w:t>
      </w:r>
    </w:p>
    <w:p w14:paraId="5D38BA23" w14:textId="77777777" w:rsidR="00A81DDB" w:rsidRDefault="00A81DDB" w:rsidP="00A81DDB">
      <w:pPr>
        <w:suppressAutoHyphens/>
        <w:rPr>
          <w:rFonts w:cs="Arial"/>
          <w:lang w:eastAsia="ar-SA"/>
        </w:rPr>
      </w:pPr>
    </w:p>
    <w:tbl>
      <w:tblPr>
        <w:tblW w:w="9825"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6095"/>
      </w:tblGrid>
      <w:tr w:rsidR="00A81DDB" w14:paraId="15DD72BC" w14:textId="77777777" w:rsidTr="00A81DDB">
        <w:trPr>
          <w:trHeight w:val="548"/>
        </w:trPr>
        <w:tc>
          <w:tcPr>
            <w:tcW w:w="3730" w:type="dxa"/>
            <w:tcBorders>
              <w:top w:val="single" w:sz="4" w:space="0" w:color="auto"/>
              <w:left w:val="single" w:sz="4" w:space="0" w:color="auto"/>
              <w:bottom w:val="single" w:sz="4" w:space="0" w:color="auto"/>
              <w:right w:val="single" w:sz="4" w:space="0" w:color="auto"/>
            </w:tcBorders>
            <w:vAlign w:val="center"/>
            <w:hideMark/>
          </w:tcPr>
          <w:p w14:paraId="6449B544" w14:textId="77777777" w:rsidR="00A81DDB" w:rsidRDefault="00A81DDB">
            <w:pPr>
              <w:suppressAutoHyphens/>
              <w:rPr>
                <w:rFonts w:cs="Arial"/>
                <w:lang w:eastAsia="ar-SA"/>
              </w:rPr>
            </w:pPr>
            <w:r>
              <w:rPr>
                <w:rFonts w:cs="Arial"/>
                <w:lang w:eastAsia="ar-SA"/>
              </w:rPr>
              <w:t>Назив Наручиоца</w:t>
            </w:r>
          </w:p>
        </w:tc>
        <w:tc>
          <w:tcPr>
            <w:tcW w:w="6095" w:type="dxa"/>
            <w:tcBorders>
              <w:top w:val="single" w:sz="4" w:space="0" w:color="auto"/>
              <w:left w:val="single" w:sz="4" w:space="0" w:color="auto"/>
              <w:bottom w:val="single" w:sz="4" w:space="0" w:color="auto"/>
              <w:right w:val="single" w:sz="4" w:space="0" w:color="auto"/>
            </w:tcBorders>
          </w:tcPr>
          <w:p w14:paraId="7ABBE8C3" w14:textId="77777777" w:rsidR="00A81DDB" w:rsidRDefault="00A81DDB">
            <w:pPr>
              <w:suppressAutoHyphens/>
              <w:rPr>
                <w:rFonts w:cs="Arial"/>
                <w:lang w:eastAsia="ar-SA"/>
              </w:rPr>
            </w:pPr>
          </w:p>
        </w:tc>
      </w:tr>
      <w:tr w:rsidR="00A81DDB" w14:paraId="3A72823D" w14:textId="77777777" w:rsidTr="00A81DDB">
        <w:trPr>
          <w:trHeight w:val="403"/>
        </w:trPr>
        <w:tc>
          <w:tcPr>
            <w:tcW w:w="3730" w:type="dxa"/>
            <w:tcBorders>
              <w:top w:val="single" w:sz="4" w:space="0" w:color="auto"/>
              <w:left w:val="single" w:sz="4" w:space="0" w:color="auto"/>
              <w:bottom w:val="single" w:sz="4" w:space="0" w:color="auto"/>
              <w:right w:val="single" w:sz="4" w:space="0" w:color="auto"/>
            </w:tcBorders>
            <w:vAlign w:val="center"/>
            <w:hideMark/>
          </w:tcPr>
          <w:p w14:paraId="6B874D5E" w14:textId="77777777" w:rsidR="00A81DDB" w:rsidRDefault="00A81DDB">
            <w:pPr>
              <w:suppressAutoHyphens/>
              <w:rPr>
                <w:rFonts w:cs="Arial"/>
                <w:lang w:eastAsia="ar-SA"/>
              </w:rPr>
            </w:pPr>
            <w:r>
              <w:rPr>
                <w:rFonts w:cs="Arial"/>
                <w:lang w:eastAsia="ar-SA"/>
              </w:rPr>
              <w:t>Седиште, улица и број</w:t>
            </w:r>
          </w:p>
        </w:tc>
        <w:tc>
          <w:tcPr>
            <w:tcW w:w="6095" w:type="dxa"/>
            <w:tcBorders>
              <w:top w:val="single" w:sz="4" w:space="0" w:color="auto"/>
              <w:left w:val="single" w:sz="4" w:space="0" w:color="auto"/>
              <w:bottom w:val="single" w:sz="4" w:space="0" w:color="auto"/>
              <w:right w:val="single" w:sz="4" w:space="0" w:color="auto"/>
            </w:tcBorders>
          </w:tcPr>
          <w:p w14:paraId="40AFFC65" w14:textId="77777777" w:rsidR="00A81DDB" w:rsidRDefault="00A81DDB">
            <w:pPr>
              <w:suppressAutoHyphens/>
              <w:rPr>
                <w:rFonts w:cs="Arial"/>
                <w:lang w:eastAsia="ar-SA"/>
              </w:rPr>
            </w:pPr>
          </w:p>
        </w:tc>
      </w:tr>
      <w:tr w:rsidR="00A81DDB" w14:paraId="4821D539" w14:textId="77777777" w:rsidTr="00A81DDB">
        <w:trPr>
          <w:trHeight w:val="467"/>
        </w:trPr>
        <w:tc>
          <w:tcPr>
            <w:tcW w:w="3730" w:type="dxa"/>
            <w:tcBorders>
              <w:top w:val="single" w:sz="4" w:space="0" w:color="auto"/>
              <w:left w:val="single" w:sz="4" w:space="0" w:color="auto"/>
              <w:bottom w:val="single" w:sz="4" w:space="0" w:color="auto"/>
              <w:right w:val="single" w:sz="4" w:space="0" w:color="auto"/>
            </w:tcBorders>
            <w:vAlign w:val="center"/>
            <w:hideMark/>
          </w:tcPr>
          <w:p w14:paraId="55FB25F1" w14:textId="77777777" w:rsidR="00A81DDB" w:rsidRDefault="00A81DDB">
            <w:pPr>
              <w:suppressAutoHyphens/>
              <w:rPr>
                <w:rFonts w:cs="Arial"/>
                <w:lang w:eastAsia="ar-SA"/>
              </w:rPr>
            </w:pPr>
            <w:r>
              <w:rPr>
                <w:rFonts w:cs="Arial"/>
                <w:lang w:eastAsia="ar-SA"/>
              </w:rPr>
              <w:t>Телефон, факс, е mail</w:t>
            </w:r>
          </w:p>
        </w:tc>
        <w:tc>
          <w:tcPr>
            <w:tcW w:w="6095" w:type="dxa"/>
            <w:tcBorders>
              <w:top w:val="single" w:sz="4" w:space="0" w:color="auto"/>
              <w:left w:val="single" w:sz="4" w:space="0" w:color="auto"/>
              <w:bottom w:val="single" w:sz="4" w:space="0" w:color="auto"/>
              <w:right w:val="single" w:sz="4" w:space="0" w:color="auto"/>
            </w:tcBorders>
          </w:tcPr>
          <w:p w14:paraId="1EEB68D7" w14:textId="77777777" w:rsidR="00A81DDB" w:rsidRDefault="00A81DDB">
            <w:pPr>
              <w:suppressAutoHyphens/>
              <w:rPr>
                <w:rFonts w:cs="Arial"/>
                <w:lang w:eastAsia="ar-SA"/>
              </w:rPr>
            </w:pPr>
          </w:p>
        </w:tc>
      </w:tr>
      <w:tr w:rsidR="00A81DDB" w14:paraId="5BC9D08D" w14:textId="77777777" w:rsidTr="00A81DDB">
        <w:trPr>
          <w:trHeight w:val="467"/>
        </w:trPr>
        <w:tc>
          <w:tcPr>
            <w:tcW w:w="3730" w:type="dxa"/>
            <w:tcBorders>
              <w:top w:val="single" w:sz="4" w:space="0" w:color="auto"/>
              <w:left w:val="single" w:sz="4" w:space="0" w:color="auto"/>
              <w:bottom w:val="single" w:sz="4" w:space="0" w:color="auto"/>
              <w:right w:val="single" w:sz="4" w:space="0" w:color="auto"/>
            </w:tcBorders>
            <w:vAlign w:val="center"/>
            <w:hideMark/>
          </w:tcPr>
          <w:p w14:paraId="54FDD2BC" w14:textId="77777777" w:rsidR="00A81DDB" w:rsidRDefault="00A81DDB">
            <w:pPr>
              <w:suppressAutoHyphens/>
              <w:rPr>
                <w:rFonts w:cs="Arial"/>
                <w:lang w:eastAsia="ar-SA"/>
              </w:rPr>
            </w:pPr>
            <w:r>
              <w:rPr>
                <w:rFonts w:cs="Arial"/>
                <w:lang w:eastAsia="ar-SA"/>
              </w:rPr>
              <w:t>Матични број</w:t>
            </w:r>
          </w:p>
        </w:tc>
        <w:tc>
          <w:tcPr>
            <w:tcW w:w="6095" w:type="dxa"/>
            <w:tcBorders>
              <w:top w:val="single" w:sz="4" w:space="0" w:color="auto"/>
              <w:left w:val="single" w:sz="4" w:space="0" w:color="auto"/>
              <w:bottom w:val="single" w:sz="4" w:space="0" w:color="auto"/>
              <w:right w:val="single" w:sz="4" w:space="0" w:color="auto"/>
            </w:tcBorders>
          </w:tcPr>
          <w:p w14:paraId="288A46C6" w14:textId="77777777" w:rsidR="00A81DDB" w:rsidRDefault="00A81DDB">
            <w:pPr>
              <w:suppressAutoHyphens/>
              <w:rPr>
                <w:rFonts w:cs="Arial"/>
                <w:lang w:eastAsia="ar-SA"/>
              </w:rPr>
            </w:pPr>
          </w:p>
        </w:tc>
      </w:tr>
      <w:tr w:rsidR="00A81DDB" w14:paraId="00D4A727" w14:textId="77777777" w:rsidTr="00A81DDB">
        <w:trPr>
          <w:trHeight w:val="467"/>
        </w:trPr>
        <w:tc>
          <w:tcPr>
            <w:tcW w:w="3730" w:type="dxa"/>
            <w:tcBorders>
              <w:top w:val="single" w:sz="4" w:space="0" w:color="auto"/>
              <w:left w:val="single" w:sz="4" w:space="0" w:color="auto"/>
              <w:bottom w:val="single" w:sz="4" w:space="0" w:color="auto"/>
              <w:right w:val="single" w:sz="4" w:space="0" w:color="auto"/>
            </w:tcBorders>
            <w:vAlign w:val="center"/>
            <w:hideMark/>
          </w:tcPr>
          <w:p w14:paraId="68529B05" w14:textId="77777777" w:rsidR="00A81DDB" w:rsidRDefault="00A81DDB">
            <w:pPr>
              <w:suppressAutoHyphens/>
              <w:rPr>
                <w:rFonts w:cs="Arial"/>
                <w:lang w:eastAsia="ar-SA"/>
              </w:rPr>
            </w:pPr>
            <w:r>
              <w:rPr>
                <w:rFonts w:cs="Arial"/>
                <w:lang w:eastAsia="ar-SA"/>
              </w:rPr>
              <w:t>ПИБ</w:t>
            </w:r>
          </w:p>
        </w:tc>
        <w:tc>
          <w:tcPr>
            <w:tcW w:w="6095" w:type="dxa"/>
            <w:tcBorders>
              <w:top w:val="single" w:sz="4" w:space="0" w:color="auto"/>
              <w:left w:val="single" w:sz="4" w:space="0" w:color="auto"/>
              <w:bottom w:val="single" w:sz="4" w:space="0" w:color="auto"/>
              <w:right w:val="single" w:sz="4" w:space="0" w:color="auto"/>
            </w:tcBorders>
          </w:tcPr>
          <w:p w14:paraId="4411FAF0" w14:textId="77777777" w:rsidR="00A81DDB" w:rsidRDefault="00A81DDB">
            <w:pPr>
              <w:suppressAutoHyphens/>
              <w:rPr>
                <w:rFonts w:cs="Arial"/>
                <w:lang w:eastAsia="ar-SA"/>
              </w:rPr>
            </w:pPr>
          </w:p>
        </w:tc>
      </w:tr>
      <w:tr w:rsidR="00A81DDB" w14:paraId="61DC296D" w14:textId="77777777" w:rsidTr="00A81DDB">
        <w:trPr>
          <w:trHeight w:val="394"/>
        </w:trPr>
        <w:tc>
          <w:tcPr>
            <w:tcW w:w="3730" w:type="dxa"/>
            <w:tcBorders>
              <w:top w:val="single" w:sz="4" w:space="0" w:color="auto"/>
              <w:left w:val="single" w:sz="4" w:space="0" w:color="auto"/>
              <w:bottom w:val="single" w:sz="4" w:space="0" w:color="auto"/>
              <w:right w:val="single" w:sz="4" w:space="0" w:color="auto"/>
            </w:tcBorders>
            <w:vAlign w:val="center"/>
            <w:hideMark/>
          </w:tcPr>
          <w:p w14:paraId="791D2E19" w14:textId="77777777" w:rsidR="00A81DDB" w:rsidRDefault="00A81DDB">
            <w:pPr>
              <w:suppressAutoHyphens/>
              <w:rPr>
                <w:rFonts w:cs="Arial"/>
                <w:lang w:eastAsia="ar-SA"/>
              </w:rPr>
            </w:pPr>
            <w:r>
              <w:rPr>
                <w:rFonts w:cs="Arial"/>
                <w:lang w:eastAsia="ar-SA"/>
              </w:rPr>
              <w:t>Овлашћено лице и функција код Наручиоца</w:t>
            </w:r>
          </w:p>
        </w:tc>
        <w:tc>
          <w:tcPr>
            <w:tcW w:w="6095" w:type="dxa"/>
            <w:tcBorders>
              <w:top w:val="single" w:sz="4" w:space="0" w:color="auto"/>
              <w:left w:val="single" w:sz="4" w:space="0" w:color="auto"/>
              <w:bottom w:val="single" w:sz="4" w:space="0" w:color="auto"/>
              <w:right w:val="single" w:sz="4" w:space="0" w:color="auto"/>
            </w:tcBorders>
          </w:tcPr>
          <w:p w14:paraId="6F7E785B" w14:textId="77777777" w:rsidR="00A81DDB" w:rsidRDefault="00A81DDB">
            <w:pPr>
              <w:suppressAutoHyphens/>
              <w:rPr>
                <w:rFonts w:cs="Arial"/>
                <w:lang w:eastAsia="ar-SA"/>
              </w:rPr>
            </w:pPr>
          </w:p>
        </w:tc>
      </w:tr>
    </w:tbl>
    <w:p w14:paraId="562E29DD" w14:textId="77777777" w:rsidR="00A81DDB" w:rsidRDefault="00A81DDB" w:rsidP="00A81DDB">
      <w:pPr>
        <w:suppressAutoHyphens/>
        <w:spacing w:before="360" w:after="240"/>
        <w:jc w:val="center"/>
        <w:outlineLvl w:val="0"/>
        <w:rPr>
          <w:rFonts w:cs="Arial"/>
          <w:b/>
          <w:lang w:eastAsia="ar-SA"/>
        </w:rPr>
      </w:pPr>
      <w:bookmarkStart w:id="226" w:name="_Toc453678552"/>
      <w:bookmarkStart w:id="227" w:name="_Toc445302659"/>
      <w:bookmarkStart w:id="228" w:name="_Toc445302226"/>
      <w:bookmarkStart w:id="229" w:name="_Toc445287802"/>
      <w:bookmarkStart w:id="230" w:name="_Toc443807040"/>
      <w:r>
        <w:rPr>
          <w:rFonts w:cs="Arial"/>
          <w:b/>
          <w:lang w:eastAsia="ar-SA"/>
        </w:rPr>
        <w:t>ПОТВРДА РЕФЕРЕНЦЕ</w:t>
      </w:r>
      <w:bookmarkEnd w:id="226"/>
      <w:bookmarkEnd w:id="227"/>
      <w:bookmarkEnd w:id="228"/>
      <w:bookmarkEnd w:id="229"/>
      <w:bookmarkEnd w:id="230"/>
      <w:r>
        <w:rPr>
          <w:rFonts w:cs="Arial"/>
          <w:b/>
          <w:lang w:eastAsia="ar-SA"/>
        </w:rPr>
        <w:t xml:space="preserve"> </w:t>
      </w:r>
    </w:p>
    <w:p w14:paraId="4408F95F" w14:textId="77777777" w:rsidR="00A81DDB" w:rsidRDefault="00A81DDB" w:rsidP="00A81DDB">
      <w:pPr>
        <w:suppressAutoHyphens/>
        <w:rPr>
          <w:rFonts w:cs="Arial"/>
          <w:lang w:val="sr-Cyrl-RS" w:eastAsia="ar-SA"/>
        </w:rPr>
      </w:pPr>
      <w:r>
        <w:rPr>
          <w:rFonts w:cs="Arial"/>
          <w:lang w:val="sr-Cyrl-RS" w:eastAsia="ar-SA"/>
        </w:rPr>
        <w:t>Потврђујемо</w:t>
      </w:r>
      <w:r>
        <w:rPr>
          <w:rFonts w:cs="Arial"/>
          <w:lang w:eastAsia="ar-SA"/>
        </w:rPr>
        <w:t xml:space="preserve"> да је </w:t>
      </w:r>
      <w:r>
        <w:rPr>
          <w:rFonts w:cs="Arial"/>
          <w:lang w:val="sr-Cyrl-RS" w:eastAsia="ar-SA"/>
        </w:rPr>
        <w:t>понуђач</w:t>
      </w:r>
      <w:r>
        <w:rPr>
          <w:rFonts w:cs="Arial"/>
          <w:lang w:eastAsia="ar-SA"/>
        </w:rPr>
        <w:t xml:space="preserve"> _______________________________ за нас изврши</w:t>
      </w:r>
      <w:r>
        <w:rPr>
          <w:rFonts w:cs="Arial"/>
          <w:lang w:val="sr-Latn-RS" w:eastAsia="ar-SA"/>
        </w:rPr>
        <w:t>o</w:t>
      </w:r>
      <w:r>
        <w:rPr>
          <w:rFonts w:cs="Arial"/>
          <w:lang w:eastAsia="ar-SA"/>
        </w:rPr>
        <w:t xml:space="preserve"> услуге ___________________________________________</w:t>
      </w:r>
      <w:r>
        <w:rPr>
          <w:rFonts w:cs="Arial"/>
          <w:lang w:val="sr-Cyrl-RS" w:eastAsia="ar-SA"/>
        </w:rPr>
        <w:t xml:space="preserve">_______________________ </w:t>
      </w:r>
      <w:r>
        <w:rPr>
          <w:rFonts w:cs="Arial"/>
          <w:lang w:eastAsia="ar-SA"/>
        </w:rPr>
        <w:t>које су обухватале _______________________________________________________________</w:t>
      </w:r>
      <w:r>
        <w:rPr>
          <w:rFonts w:cs="Arial"/>
          <w:lang w:val="sr-Cyrl-RS" w:eastAsia="ar-SA"/>
        </w:rPr>
        <w:t>____________________________________________________________________________________________________</w:t>
      </w:r>
    </w:p>
    <w:p w14:paraId="2753958B" w14:textId="77777777" w:rsidR="00A81DDB" w:rsidRDefault="00A81DDB" w:rsidP="00A81DDB">
      <w:pPr>
        <w:suppressAutoHyphens/>
        <w:rPr>
          <w:rFonts w:cs="Arial"/>
          <w:lang w:eastAsia="ar-SA"/>
        </w:rPr>
      </w:pPr>
      <w:r>
        <w:rPr>
          <w:rFonts w:cs="Arial"/>
          <w:lang w:val="sr-Cyrl-RS" w:eastAsia="ar-SA"/>
        </w:rPr>
        <w:t xml:space="preserve">                                              </w:t>
      </w:r>
      <w:r>
        <w:rPr>
          <w:rFonts w:cs="Arial"/>
          <w:lang w:eastAsia="ar-SA"/>
        </w:rPr>
        <w:t>(</w:t>
      </w:r>
      <w:r>
        <w:rPr>
          <w:rFonts w:cs="Arial"/>
          <w:i/>
          <w:lang w:eastAsia="ar-SA"/>
        </w:rPr>
        <w:t>прецизирати назив, врсту и опис услуге</w:t>
      </w:r>
      <w:r>
        <w:rPr>
          <w:rFonts w:cs="Arial"/>
          <w:lang w:eastAsia="ar-SA"/>
        </w:rPr>
        <w:t>)</w:t>
      </w:r>
    </w:p>
    <w:p w14:paraId="4C9CBBC7" w14:textId="77777777" w:rsidR="00A81DDB" w:rsidRDefault="00A81DDB" w:rsidP="00A81DDB">
      <w:pPr>
        <w:suppressAutoHyphens/>
        <w:rPr>
          <w:rFonts w:cs="Arial"/>
          <w:lang w:eastAsia="ar-SA"/>
        </w:rPr>
      </w:pPr>
    </w:p>
    <w:p w14:paraId="33DCA9AB" w14:textId="77777777" w:rsidR="00A81DDB" w:rsidRDefault="00A81DDB" w:rsidP="00A81DDB">
      <w:pPr>
        <w:suppressAutoHyphens/>
        <w:rPr>
          <w:rFonts w:cs="Arial"/>
          <w:lang w:eastAsia="ar-SA"/>
        </w:rPr>
      </w:pPr>
      <w:r>
        <w:rPr>
          <w:rFonts w:cs="Arial"/>
          <w:lang w:eastAsia="ar-SA"/>
        </w:rPr>
        <w:t>у периоду од ________ године до _________ године, у вредности од __________ без ПДВ, по основу Уговора број __________ од ________. године, те истог препоручујемо вама.</w:t>
      </w:r>
    </w:p>
    <w:p w14:paraId="3365DFEF" w14:textId="77777777" w:rsidR="00A81DDB" w:rsidRDefault="00A81DDB" w:rsidP="00A81DDB">
      <w:pPr>
        <w:suppressAutoHyphens/>
        <w:rPr>
          <w:rFonts w:cs="Arial"/>
          <w:lang w:val="sr-Cyrl-RS" w:eastAsia="ar-SA"/>
        </w:rPr>
      </w:pPr>
    </w:p>
    <w:p w14:paraId="664CB35B" w14:textId="658CECB4" w:rsidR="00A81DDB" w:rsidRDefault="00A81DDB" w:rsidP="00A81DDB">
      <w:pPr>
        <w:suppressAutoHyphens/>
        <w:rPr>
          <w:rFonts w:cs="Arial"/>
          <w:lang w:eastAsia="ar-SA"/>
        </w:rPr>
      </w:pPr>
      <w:r>
        <w:rPr>
          <w:rFonts w:cs="Arial"/>
          <w:lang w:eastAsia="ar-SA"/>
        </w:rPr>
        <w:t>Потврда се издаје на захтев ______________________________________ ради учешћа у отвореном поступку јавне набавке услугa</w:t>
      </w:r>
      <w:r>
        <w:rPr>
          <w:rFonts w:cs="Arial"/>
          <w:lang w:val="ru-RU" w:eastAsia="ar-SA"/>
        </w:rPr>
        <w:t xml:space="preserve"> </w:t>
      </w:r>
      <w:r w:rsidR="00141578">
        <w:rPr>
          <w:rFonts w:cs="Arial"/>
          <w:lang w:val="sr-Cyrl-RS"/>
        </w:rPr>
        <w:t>„</w:t>
      </w:r>
      <w:r w:rsidR="00223724">
        <w:rPr>
          <w:lang w:val="sr-Cyrl-RS"/>
        </w:rPr>
        <w:t xml:space="preserve">Одржавање система једносмерног напајања 48 </w:t>
      </w:r>
      <w:r w:rsidR="00223724">
        <w:rPr>
          <w:lang w:val="sr-Latn-RS"/>
        </w:rPr>
        <w:t>V</w:t>
      </w:r>
      <w:r w:rsidR="00141578">
        <w:rPr>
          <w:rFonts w:cs="Arial"/>
          <w:lang w:val="sr-Cyrl-RS"/>
        </w:rPr>
        <w:t>“</w:t>
      </w:r>
      <w:r w:rsidR="00141578" w:rsidRPr="00C468EF">
        <w:rPr>
          <w:rFonts w:cs="Arial"/>
          <w:lang w:val="sr-Cyrl-RS"/>
        </w:rPr>
        <w:t xml:space="preserve"> </w:t>
      </w:r>
      <w:r w:rsidR="00141578" w:rsidRPr="005410AF">
        <w:rPr>
          <w:rFonts w:cs="Arial"/>
          <w:lang w:val="ru-RU"/>
        </w:rPr>
        <w:t>у отвореном поступку</w:t>
      </w:r>
      <w:r w:rsidR="00141578" w:rsidRPr="00C468EF">
        <w:rPr>
          <w:rFonts w:cs="Arial"/>
          <w:lang w:val="sr-Cyrl-RS"/>
        </w:rPr>
        <w:t xml:space="preserve"> </w:t>
      </w:r>
      <w:r w:rsidR="00141578" w:rsidRPr="00C468EF">
        <w:rPr>
          <w:rFonts w:cs="Arial"/>
          <w:lang w:val="ru-RU"/>
        </w:rPr>
        <w:t xml:space="preserve">јавне набавке бр. </w:t>
      </w:r>
      <w:r w:rsidR="00223724">
        <w:rPr>
          <w:rFonts w:cs="Arial"/>
          <w:lang w:val="ru-RU"/>
        </w:rPr>
        <w:t>JН/1000/0152/2020 (1565</w:t>
      </w:r>
      <w:r w:rsidR="00014E4F">
        <w:rPr>
          <w:rFonts w:cs="Arial"/>
          <w:lang w:val="ru-RU"/>
        </w:rPr>
        <w:t>/2020)</w:t>
      </w:r>
      <w:r w:rsidR="00141578">
        <w:rPr>
          <w:rFonts w:cs="Arial"/>
          <w:lang w:val="ru-RU"/>
        </w:rPr>
        <w:t xml:space="preserve"> </w:t>
      </w:r>
      <w:r>
        <w:rPr>
          <w:rFonts w:cs="Arial"/>
          <w:lang w:eastAsia="ar-SA"/>
        </w:rPr>
        <w:t xml:space="preserve">за коју је позив објављен на Порталу јавних набавки дана </w:t>
      </w:r>
      <w:r>
        <w:rPr>
          <w:rFonts w:cs="Arial"/>
          <w:noProof/>
          <w:lang w:val="ru-RU" w:eastAsia="ar-SA"/>
        </w:rPr>
        <w:t xml:space="preserve"> </w:t>
      </w:r>
      <w:r w:rsidR="00141578">
        <w:rPr>
          <w:rFonts w:cs="Arial"/>
          <w:noProof/>
          <w:lang w:val="sr-Latn-RS" w:eastAsia="ar-SA"/>
        </w:rPr>
        <w:t>__.__.20</w:t>
      </w:r>
      <w:r w:rsidR="00141578">
        <w:rPr>
          <w:rFonts w:cs="Arial"/>
          <w:noProof/>
          <w:lang w:val="sr-Cyrl-RS" w:eastAsia="ar-SA"/>
        </w:rPr>
        <w:t>20</w:t>
      </w:r>
      <w:r>
        <w:rPr>
          <w:rFonts w:cs="Arial"/>
          <w:noProof/>
          <w:lang w:val="sr-Latn-RS" w:eastAsia="ar-SA"/>
        </w:rPr>
        <w:t>.</w:t>
      </w:r>
      <w:r>
        <w:rPr>
          <w:rFonts w:cs="Arial"/>
          <w:noProof/>
          <w:lang w:val="ru-RU" w:eastAsia="ar-SA"/>
        </w:rPr>
        <w:t xml:space="preserve"> </w:t>
      </w:r>
      <w:r>
        <w:rPr>
          <w:rFonts w:cs="Arial"/>
          <w:lang w:eastAsia="ar-SA"/>
        </w:rPr>
        <w:t>године, и у друге сврхе се не може користити.</w:t>
      </w:r>
    </w:p>
    <w:p w14:paraId="27899A9A" w14:textId="77777777" w:rsidR="00A81DDB" w:rsidRDefault="00A81DDB" w:rsidP="00A81DDB">
      <w:pPr>
        <w:suppressAutoHyphens/>
        <w:rPr>
          <w:rFonts w:cs="Arial"/>
          <w:lang w:eastAsia="ar-SA"/>
        </w:rPr>
      </w:pPr>
    </w:p>
    <w:tbl>
      <w:tblPr>
        <w:tblW w:w="0" w:type="auto"/>
        <w:jc w:val="center"/>
        <w:tblLook w:val="01E0" w:firstRow="1" w:lastRow="1" w:firstColumn="1" w:lastColumn="1" w:noHBand="0" w:noVBand="0"/>
      </w:tblPr>
      <w:tblGrid>
        <w:gridCol w:w="3484"/>
        <w:gridCol w:w="1905"/>
        <w:gridCol w:w="3640"/>
      </w:tblGrid>
      <w:tr w:rsidR="00A81DDB" w14:paraId="13C97048" w14:textId="77777777" w:rsidTr="00A81DDB">
        <w:trPr>
          <w:jc w:val="center"/>
        </w:trPr>
        <w:tc>
          <w:tcPr>
            <w:tcW w:w="3484" w:type="dxa"/>
            <w:hideMark/>
          </w:tcPr>
          <w:p w14:paraId="64FCD90A" w14:textId="77777777" w:rsidR="00A81DDB" w:rsidRDefault="00A81DDB">
            <w:pPr>
              <w:suppressAutoHyphens/>
              <w:jc w:val="center"/>
              <w:rPr>
                <w:rFonts w:cs="Arial"/>
                <w:lang w:eastAsia="ar-SA"/>
              </w:rPr>
            </w:pPr>
            <w:r>
              <w:rPr>
                <w:rFonts w:cs="Arial"/>
                <w:lang w:eastAsia="ar-SA"/>
              </w:rPr>
              <w:t>Место, датум:</w:t>
            </w:r>
          </w:p>
        </w:tc>
        <w:tc>
          <w:tcPr>
            <w:tcW w:w="1905" w:type="dxa"/>
            <w:hideMark/>
          </w:tcPr>
          <w:p w14:paraId="531F3F54" w14:textId="77777777" w:rsidR="00A81DDB" w:rsidRDefault="00A81DDB">
            <w:pPr>
              <w:suppressAutoHyphens/>
              <w:rPr>
                <w:rFonts w:cs="Arial"/>
                <w:lang w:eastAsia="ar-SA"/>
              </w:rPr>
            </w:pPr>
            <w:r>
              <w:rPr>
                <w:rFonts w:cs="Arial"/>
                <w:lang w:eastAsia="ar-SA"/>
              </w:rPr>
              <w:t>М.П.</w:t>
            </w:r>
          </w:p>
        </w:tc>
        <w:tc>
          <w:tcPr>
            <w:tcW w:w="3640" w:type="dxa"/>
            <w:hideMark/>
          </w:tcPr>
          <w:p w14:paraId="70CD6C87" w14:textId="77777777" w:rsidR="00A81DDB" w:rsidRDefault="00A81DDB">
            <w:pPr>
              <w:suppressAutoHyphens/>
              <w:jc w:val="center"/>
              <w:rPr>
                <w:rFonts w:cs="Arial"/>
                <w:lang w:eastAsia="ar-SA"/>
              </w:rPr>
            </w:pPr>
            <w:r>
              <w:rPr>
                <w:rFonts w:cs="Arial"/>
                <w:lang w:eastAsia="ar-SA"/>
              </w:rPr>
              <w:t>Овлашћено лице Наручиоца:</w:t>
            </w:r>
          </w:p>
        </w:tc>
      </w:tr>
      <w:tr w:rsidR="00A81DDB" w14:paraId="64536538" w14:textId="77777777" w:rsidTr="00A81DDB">
        <w:trPr>
          <w:jc w:val="center"/>
        </w:trPr>
        <w:tc>
          <w:tcPr>
            <w:tcW w:w="3484" w:type="dxa"/>
            <w:vAlign w:val="center"/>
          </w:tcPr>
          <w:p w14:paraId="31E529BD" w14:textId="77777777" w:rsidR="00A81DDB" w:rsidRDefault="00A81DDB">
            <w:pPr>
              <w:suppressAutoHyphens/>
              <w:rPr>
                <w:rFonts w:cs="Arial"/>
                <w:lang w:eastAsia="ar-SA"/>
              </w:rPr>
            </w:pPr>
          </w:p>
        </w:tc>
        <w:tc>
          <w:tcPr>
            <w:tcW w:w="1905" w:type="dxa"/>
            <w:vAlign w:val="center"/>
          </w:tcPr>
          <w:p w14:paraId="3F7EF840" w14:textId="77777777" w:rsidR="00A81DDB" w:rsidRDefault="00A81DDB">
            <w:pPr>
              <w:suppressAutoHyphens/>
              <w:rPr>
                <w:rFonts w:cs="Arial"/>
                <w:lang w:eastAsia="ar-SA"/>
              </w:rPr>
            </w:pPr>
          </w:p>
        </w:tc>
        <w:tc>
          <w:tcPr>
            <w:tcW w:w="3640" w:type="dxa"/>
            <w:vAlign w:val="center"/>
          </w:tcPr>
          <w:p w14:paraId="050678C2" w14:textId="77777777" w:rsidR="00A81DDB" w:rsidRDefault="00A81DDB">
            <w:pPr>
              <w:suppressAutoHyphens/>
              <w:rPr>
                <w:rFonts w:cs="Arial"/>
                <w:lang w:eastAsia="ar-SA"/>
              </w:rPr>
            </w:pPr>
          </w:p>
        </w:tc>
      </w:tr>
      <w:tr w:rsidR="00A81DDB" w14:paraId="2EA88970" w14:textId="77777777" w:rsidTr="00A81DDB">
        <w:trPr>
          <w:jc w:val="center"/>
        </w:trPr>
        <w:tc>
          <w:tcPr>
            <w:tcW w:w="3484" w:type="dxa"/>
            <w:tcBorders>
              <w:top w:val="nil"/>
              <w:left w:val="nil"/>
              <w:bottom w:val="single" w:sz="4" w:space="0" w:color="auto"/>
              <w:right w:val="nil"/>
            </w:tcBorders>
            <w:vAlign w:val="center"/>
          </w:tcPr>
          <w:p w14:paraId="6E5EFEC4" w14:textId="77777777" w:rsidR="00A81DDB" w:rsidRDefault="00A81DDB">
            <w:pPr>
              <w:suppressAutoHyphens/>
              <w:rPr>
                <w:rFonts w:cs="Arial"/>
                <w:lang w:eastAsia="ar-SA"/>
              </w:rPr>
            </w:pPr>
          </w:p>
        </w:tc>
        <w:tc>
          <w:tcPr>
            <w:tcW w:w="1905" w:type="dxa"/>
            <w:vAlign w:val="center"/>
          </w:tcPr>
          <w:p w14:paraId="4D6094D9" w14:textId="77777777" w:rsidR="00A81DDB" w:rsidRDefault="00A81DDB">
            <w:pPr>
              <w:suppressAutoHyphens/>
              <w:rPr>
                <w:rFonts w:cs="Arial"/>
                <w:lang w:eastAsia="ar-SA"/>
              </w:rPr>
            </w:pPr>
          </w:p>
        </w:tc>
        <w:tc>
          <w:tcPr>
            <w:tcW w:w="3640" w:type="dxa"/>
            <w:tcBorders>
              <w:top w:val="nil"/>
              <w:left w:val="nil"/>
              <w:bottom w:val="single" w:sz="4" w:space="0" w:color="auto"/>
              <w:right w:val="nil"/>
            </w:tcBorders>
            <w:vAlign w:val="center"/>
          </w:tcPr>
          <w:p w14:paraId="0D3B1530" w14:textId="77777777" w:rsidR="00A81DDB" w:rsidRDefault="00A81DDB">
            <w:pPr>
              <w:suppressAutoHyphens/>
              <w:rPr>
                <w:rFonts w:cs="Arial"/>
                <w:lang w:eastAsia="ar-SA"/>
              </w:rPr>
            </w:pPr>
          </w:p>
        </w:tc>
      </w:tr>
    </w:tbl>
    <w:p w14:paraId="12AD4D9B" w14:textId="14199633" w:rsidR="00A81DDB" w:rsidRDefault="00A81DDB" w:rsidP="00A81DDB">
      <w:pPr>
        <w:suppressAutoHyphens/>
        <w:rPr>
          <w:rFonts w:cs="Arial"/>
          <w:lang w:eastAsia="ar-SA"/>
        </w:rPr>
      </w:pPr>
      <w:r>
        <w:rPr>
          <w:rFonts w:cs="Arial"/>
          <w:lang w:eastAsia="ar-SA"/>
        </w:rPr>
        <w:t xml:space="preserve">                                                                                                               (Име и презиме</w:t>
      </w:r>
      <w:r w:rsidR="004C4C81">
        <w:rPr>
          <w:rFonts w:cs="Arial"/>
          <w:lang w:val="sr-Cyrl-RS" w:eastAsia="ar-SA"/>
        </w:rPr>
        <w:t xml:space="preserve"> и потпис</w:t>
      </w:r>
      <w:r>
        <w:rPr>
          <w:rFonts w:cs="Arial"/>
          <w:lang w:eastAsia="ar-SA"/>
        </w:rPr>
        <w:t>)</w:t>
      </w:r>
    </w:p>
    <w:p w14:paraId="1D86E477" w14:textId="77777777" w:rsidR="00A81DDB" w:rsidRDefault="00A81DDB" w:rsidP="00A81DDB">
      <w:pPr>
        <w:suppressAutoHyphens/>
        <w:rPr>
          <w:rFonts w:cs="Arial"/>
          <w:lang w:eastAsia="ar-SA"/>
        </w:rPr>
      </w:pPr>
    </w:p>
    <w:p w14:paraId="5AF762B3" w14:textId="77777777" w:rsidR="00A81DDB" w:rsidRDefault="00A81DDB" w:rsidP="00A81DDB">
      <w:pPr>
        <w:rPr>
          <w:b/>
          <w:lang w:val="sr-Cyrl-RS"/>
        </w:rPr>
      </w:pPr>
      <w:r>
        <w:rPr>
          <w:b/>
          <w:lang w:val="sr-Cyrl-RS"/>
        </w:rPr>
        <w:t>Напомена:</w:t>
      </w:r>
    </w:p>
    <w:p w14:paraId="5F925314" w14:textId="79E9CB8A" w:rsidR="00A81DDB" w:rsidRDefault="00A81DDB" w:rsidP="00A81DDB">
      <w:pPr>
        <w:rPr>
          <w:rFonts w:cs="Arial"/>
          <w:lang w:val="sr-Cyrl-RS"/>
        </w:rPr>
      </w:pPr>
      <w:r>
        <w:rPr>
          <w:rFonts w:cs="Arial"/>
          <w:lang w:val="sr-Cyrl-RS"/>
        </w:rPr>
        <w:t xml:space="preserve">- Комисија Наручиоца у току стручне оцене понуда </w:t>
      </w:r>
      <w:r w:rsidR="00141578">
        <w:rPr>
          <w:rFonts w:cs="Arial"/>
          <w:lang w:val="sr-Cyrl-RS"/>
        </w:rPr>
        <w:t xml:space="preserve">може </w:t>
      </w:r>
      <w:r>
        <w:rPr>
          <w:rFonts w:cs="Arial"/>
          <w:lang w:val="sr-Cyrl-RS"/>
        </w:rPr>
        <w:t>да изврши проверу уговора за коју је дата потврда примаоца услуга и ако понуђач не достави захтеване доказе, та ставка референце се неће прихватити.</w:t>
      </w:r>
    </w:p>
    <w:p w14:paraId="0B8A0F3E" w14:textId="77777777" w:rsidR="00A81DDB" w:rsidRDefault="00A81DDB" w:rsidP="00A81DDB">
      <w:pPr>
        <w:rPr>
          <w:b/>
          <w:lang w:val="sr-Cyrl-RS"/>
        </w:rPr>
      </w:pPr>
      <w:r>
        <w:rPr>
          <w:b/>
          <w:lang w:val="sr-Cyrl-RS"/>
        </w:rPr>
        <w:t>Овај образац се може копирати у потребном броју примерака)</w:t>
      </w:r>
    </w:p>
    <w:p w14:paraId="4A77835B" w14:textId="77777777" w:rsidR="00A81DDB" w:rsidRDefault="00A81DDB" w:rsidP="00A81DDB">
      <w:pPr>
        <w:suppressAutoHyphens/>
        <w:rPr>
          <w:rFonts w:cs="Arial"/>
          <w:lang w:val="ru-RU" w:eastAsia="ar-SA"/>
        </w:rPr>
      </w:pPr>
      <w:r>
        <w:rPr>
          <w:rFonts w:cs="Arial"/>
          <w:lang w:val="ru-RU" w:eastAsia="ar-SA"/>
        </w:rPr>
        <w:br w:type="page"/>
      </w:r>
    </w:p>
    <w:p w14:paraId="61D36438" w14:textId="786B4950" w:rsidR="00147A18" w:rsidRPr="00147A18" w:rsidRDefault="00147A18" w:rsidP="00147A18">
      <w:pPr>
        <w:suppressAutoHyphens/>
        <w:jc w:val="right"/>
        <w:rPr>
          <w:rFonts w:cs="Arial"/>
          <w:b/>
          <w:lang w:val="ru-RU" w:eastAsia="ar-SA"/>
        </w:rPr>
      </w:pPr>
      <w:r w:rsidRPr="00147A18">
        <w:rPr>
          <w:b/>
          <w:color w:val="000000" w:themeColor="text1"/>
          <w:lang w:val="sr-Cyrl-CS"/>
        </w:rPr>
        <w:lastRenderedPageBreak/>
        <w:t>ОБРАЗАЦ 7</w:t>
      </w:r>
    </w:p>
    <w:p w14:paraId="74EF5E87" w14:textId="77777777" w:rsidR="00AE368D" w:rsidRDefault="00147A18" w:rsidP="00147A18">
      <w:pPr>
        <w:jc w:val="center"/>
        <w:rPr>
          <w:rFonts w:cs="Arial"/>
          <w:b/>
          <w:lang w:val="sr-Cyrl-CS"/>
        </w:rPr>
      </w:pPr>
      <w:r w:rsidRPr="005410AF">
        <w:rPr>
          <w:rFonts w:cs="Arial"/>
          <w:b/>
          <w:lang w:val="sr-Cyrl-CS"/>
        </w:rPr>
        <w:t>ИЗЈАВА ПОНУЂАЧА</w:t>
      </w:r>
      <w:r>
        <w:rPr>
          <w:rFonts w:cs="Arial"/>
          <w:b/>
          <w:lang w:val="sr-Cyrl-RS"/>
        </w:rPr>
        <w:t xml:space="preserve"> </w:t>
      </w:r>
      <w:r w:rsidRPr="005410AF">
        <w:rPr>
          <w:rFonts w:cs="Arial"/>
          <w:b/>
          <w:lang w:val="sr-Cyrl-CS"/>
        </w:rPr>
        <w:t xml:space="preserve">О ДОВОЉНОМ </w:t>
      </w:r>
      <w:r>
        <w:rPr>
          <w:rFonts w:cs="Arial"/>
          <w:b/>
          <w:lang w:val="sr-Cyrl-CS"/>
        </w:rPr>
        <w:t>ТЕХНИЧКОМ</w:t>
      </w:r>
      <w:r w:rsidRPr="005410AF">
        <w:rPr>
          <w:rFonts w:cs="Arial"/>
          <w:b/>
          <w:lang w:val="sr-Cyrl-CS"/>
        </w:rPr>
        <w:t xml:space="preserve"> КАПАЦИТЕТУ</w:t>
      </w:r>
    </w:p>
    <w:p w14:paraId="48DE68D8" w14:textId="3FFBD4FD" w:rsidR="00147A18" w:rsidRDefault="00AE368D" w:rsidP="00147A18">
      <w:pPr>
        <w:jc w:val="center"/>
        <w:rPr>
          <w:rFonts w:cs="Arial"/>
          <w:b/>
          <w:lang w:val="sr-Cyrl-CS"/>
        </w:rPr>
      </w:pPr>
      <w:r>
        <w:rPr>
          <w:rFonts w:cs="Arial"/>
          <w:b/>
          <w:lang w:val="sr-Cyrl-CS"/>
        </w:rPr>
        <w:t>ЈН/1000/0152/2020 (1565/2020)</w:t>
      </w:r>
      <w:r w:rsidR="00147A18" w:rsidRPr="005410AF">
        <w:rPr>
          <w:rFonts w:cs="Arial"/>
          <w:b/>
          <w:lang w:val="sr-Cyrl-CS"/>
        </w:rPr>
        <w:t xml:space="preserve"> </w:t>
      </w:r>
    </w:p>
    <w:p w14:paraId="4FF062DB" w14:textId="77777777" w:rsidR="008A356B" w:rsidRDefault="008A356B" w:rsidP="008A356B">
      <w:pPr>
        <w:rPr>
          <w:rFonts w:cs="Arial"/>
          <w:lang w:val="sr-Cyrl-RS"/>
        </w:rPr>
      </w:pPr>
      <w:r w:rsidRPr="00E26330">
        <w:t>У складу са чланом 77. Закона о јавним набавкама („Службени гласник РС“ бр.124/2012, 14/15 и 68/15)</w:t>
      </w:r>
      <w:r w:rsidRPr="00E26330">
        <w:rPr>
          <w:lang w:val="sr-Cyrl-RS"/>
        </w:rPr>
        <w:t xml:space="preserve"> п</w:t>
      </w:r>
      <w:r w:rsidRPr="00E26330">
        <w:rPr>
          <w:rFonts w:cs="Arial"/>
        </w:rPr>
        <w:t xml:space="preserve">од пуном материјалном и кривичном одговорношћу изјављујемо да </w:t>
      </w:r>
      <w:r w:rsidRPr="00E26330">
        <w:rPr>
          <w:rFonts w:cs="Arial"/>
          <w:lang w:val="sr-Cyrl-RS"/>
        </w:rPr>
        <w:t>поседујемо следећу техничку опремљеност:</w:t>
      </w:r>
    </w:p>
    <w:p w14:paraId="540D447F" w14:textId="77777777" w:rsidR="008A356B" w:rsidRPr="00E26330" w:rsidRDefault="008A356B" w:rsidP="008A356B">
      <w:pPr>
        <w:rPr>
          <w:rFonts w:cs="Arial"/>
          <w:lang w:val="sr-Cyrl-RS"/>
        </w:rPr>
      </w:pPr>
    </w:p>
    <w:tbl>
      <w:tblPr>
        <w:tblW w:w="96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86"/>
        <w:gridCol w:w="5926"/>
        <w:gridCol w:w="2694"/>
      </w:tblGrid>
      <w:tr w:rsidR="008A356B" w:rsidRPr="00E26330" w14:paraId="364BE88B" w14:textId="77777777" w:rsidTr="00324124">
        <w:trPr>
          <w:trHeight w:val="446"/>
        </w:trPr>
        <w:tc>
          <w:tcPr>
            <w:tcW w:w="986" w:type="dxa"/>
            <w:shd w:val="clear" w:color="auto" w:fill="auto"/>
          </w:tcPr>
          <w:p w14:paraId="1C09AD48" w14:textId="77777777" w:rsidR="008A356B" w:rsidRPr="00E26330" w:rsidRDefault="008A356B" w:rsidP="00324124">
            <w:pPr>
              <w:jc w:val="center"/>
              <w:rPr>
                <w:rFonts w:cs="Arial"/>
                <w:lang w:val="sr-Cyrl-RS"/>
              </w:rPr>
            </w:pPr>
            <w:r w:rsidRPr="00E26330">
              <w:rPr>
                <w:rFonts w:cs="Arial"/>
                <w:lang w:val="sr-Cyrl-RS"/>
              </w:rPr>
              <w:t>Редни број</w:t>
            </w:r>
          </w:p>
        </w:tc>
        <w:tc>
          <w:tcPr>
            <w:tcW w:w="5926" w:type="dxa"/>
            <w:shd w:val="clear" w:color="auto" w:fill="auto"/>
            <w:vAlign w:val="center"/>
          </w:tcPr>
          <w:p w14:paraId="3A496146" w14:textId="51232B2D" w:rsidR="008A356B" w:rsidRPr="00E26330" w:rsidRDefault="008A356B" w:rsidP="00324124">
            <w:pPr>
              <w:jc w:val="center"/>
              <w:rPr>
                <w:rFonts w:cs="Arial"/>
                <w:lang w:val="sr-Cyrl-RS"/>
              </w:rPr>
            </w:pPr>
            <w:r w:rsidRPr="00E26330">
              <w:rPr>
                <w:rFonts w:cs="Arial"/>
                <w:lang w:val="sr-Cyrl-RS"/>
              </w:rPr>
              <w:t xml:space="preserve">Опис техничке опремљености </w:t>
            </w:r>
            <w:r w:rsidR="00AE368D">
              <w:rPr>
                <w:rFonts w:cs="Arial"/>
                <w:lang w:val="sr-Cyrl-RS"/>
              </w:rPr>
              <w:t>–</w:t>
            </w:r>
            <w:r w:rsidRPr="00E26330">
              <w:rPr>
                <w:rFonts w:cs="Arial"/>
                <w:lang w:val="sr-Cyrl-RS"/>
              </w:rPr>
              <w:t xml:space="preserve"> опреме</w:t>
            </w:r>
            <w:r w:rsidR="00AE368D">
              <w:rPr>
                <w:rFonts w:cs="Arial"/>
                <w:lang w:val="sr-Cyrl-RS"/>
              </w:rPr>
              <w:t>, резервних делова</w:t>
            </w:r>
          </w:p>
        </w:tc>
        <w:tc>
          <w:tcPr>
            <w:tcW w:w="2694" w:type="dxa"/>
            <w:shd w:val="clear" w:color="auto" w:fill="auto"/>
            <w:vAlign w:val="center"/>
          </w:tcPr>
          <w:p w14:paraId="2C258429" w14:textId="77777777" w:rsidR="008A356B" w:rsidRPr="00E26330" w:rsidRDefault="008A356B" w:rsidP="00324124">
            <w:pPr>
              <w:jc w:val="center"/>
              <w:rPr>
                <w:rFonts w:cs="Arial"/>
                <w:lang w:val="sr-Cyrl-RS"/>
              </w:rPr>
            </w:pPr>
            <w:r w:rsidRPr="00E26330">
              <w:rPr>
                <w:rFonts w:cs="Arial"/>
                <w:lang w:val="sr-Cyrl-RS"/>
              </w:rPr>
              <w:t>Количина (комада)</w:t>
            </w:r>
          </w:p>
        </w:tc>
      </w:tr>
      <w:tr w:rsidR="008A356B" w:rsidRPr="00E26330" w14:paraId="530CB3FF" w14:textId="77777777" w:rsidTr="00324124">
        <w:trPr>
          <w:trHeight w:val="446"/>
        </w:trPr>
        <w:tc>
          <w:tcPr>
            <w:tcW w:w="986" w:type="dxa"/>
            <w:shd w:val="clear" w:color="auto" w:fill="auto"/>
            <w:vAlign w:val="center"/>
          </w:tcPr>
          <w:p w14:paraId="1924F98F" w14:textId="77777777" w:rsidR="008A356B" w:rsidRPr="00E26330" w:rsidRDefault="008A356B" w:rsidP="00A64D0E">
            <w:pPr>
              <w:numPr>
                <w:ilvl w:val="0"/>
                <w:numId w:val="43"/>
              </w:numPr>
              <w:spacing w:before="0"/>
              <w:jc w:val="center"/>
              <w:rPr>
                <w:rFonts w:eastAsia="Calibri" w:cs="Arial"/>
                <w:lang w:val="sr-Cyrl-RS"/>
              </w:rPr>
            </w:pPr>
          </w:p>
        </w:tc>
        <w:tc>
          <w:tcPr>
            <w:tcW w:w="5926" w:type="dxa"/>
            <w:shd w:val="clear" w:color="auto" w:fill="auto"/>
          </w:tcPr>
          <w:p w14:paraId="3A86AD5B" w14:textId="77777777" w:rsidR="008A356B" w:rsidRPr="00E26330" w:rsidRDefault="008A356B" w:rsidP="00324124">
            <w:pPr>
              <w:rPr>
                <w:rFonts w:cs="Arial"/>
                <w:color w:val="FF0000"/>
                <w:lang w:val="sr-Cyrl-RS"/>
              </w:rPr>
            </w:pPr>
          </w:p>
        </w:tc>
        <w:tc>
          <w:tcPr>
            <w:tcW w:w="2694" w:type="dxa"/>
            <w:shd w:val="clear" w:color="auto" w:fill="auto"/>
            <w:vAlign w:val="center"/>
          </w:tcPr>
          <w:p w14:paraId="5BB53DB2" w14:textId="77777777" w:rsidR="008A356B" w:rsidRPr="00E26330" w:rsidRDefault="008A356B" w:rsidP="00324124">
            <w:pPr>
              <w:rPr>
                <w:rFonts w:cs="Arial"/>
                <w:lang w:val="sr-Cyrl-RS"/>
              </w:rPr>
            </w:pPr>
          </w:p>
        </w:tc>
      </w:tr>
      <w:tr w:rsidR="008A356B" w:rsidRPr="00E26330" w14:paraId="5E9EF827" w14:textId="77777777" w:rsidTr="00324124">
        <w:trPr>
          <w:trHeight w:val="446"/>
        </w:trPr>
        <w:tc>
          <w:tcPr>
            <w:tcW w:w="986" w:type="dxa"/>
            <w:shd w:val="clear" w:color="auto" w:fill="auto"/>
            <w:vAlign w:val="center"/>
          </w:tcPr>
          <w:p w14:paraId="296231C7" w14:textId="77777777" w:rsidR="008A356B" w:rsidRPr="00E26330" w:rsidRDefault="008A356B" w:rsidP="00A64D0E">
            <w:pPr>
              <w:numPr>
                <w:ilvl w:val="0"/>
                <w:numId w:val="43"/>
              </w:numPr>
              <w:spacing w:before="0"/>
              <w:jc w:val="center"/>
              <w:rPr>
                <w:rFonts w:eastAsia="Calibri" w:cs="Arial"/>
                <w:lang w:val="sr-Cyrl-RS"/>
              </w:rPr>
            </w:pPr>
          </w:p>
        </w:tc>
        <w:tc>
          <w:tcPr>
            <w:tcW w:w="5926" w:type="dxa"/>
            <w:shd w:val="clear" w:color="auto" w:fill="auto"/>
          </w:tcPr>
          <w:p w14:paraId="371C679A" w14:textId="77777777" w:rsidR="008A356B" w:rsidRPr="00E26330" w:rsidRDefault="008A356B" w:rsidP="00324124">
            <w:pPr>
              <w:rPr>
                <w:rFonts w:cs="Arial"/>
                <w:color w:val="FF0000"/>
                <w:lang w:val="sr-Cyrl-RS"/>
              </w:rPr>
            </w:pPr>
          </w:p>
        </w:tc>
        <w:tc>
          <w:tcPr>
            <w:tcW w:w="2694" w:type="dxa"/>
            <w:shd w:val="clear" w:color="auto" w:fill="auto"/>
            <w:vAlign w:val="center"/>
          </w:tcPr>
          <w:p w14:paraId="57BF3D49" w14:textId="77777777" w:rsidR="008A356B" w:rsidRPr="00E26330" w:rsidRDefault="008A356B" w:rsidP="00324124">
            <w:pPr>
              <w:rPr>
                <w:rFonts w:cs="Arial"/>
                <w:lang w:val="sr-Cyrl-RS"/>
              </w:rPr>
            </w:pPr>
          </w:p>
        </w:tc>
      </w:tr>
      <w:tr w:rsidR="008A356B" w:rsidRPr="00E26330" w14:paraId="35B8D86D" w14:textId="77777777" w:rsidTr="00324124">
        <w:trPr>
          <w:trHeight w:val="446"/>
        </w:trPr>
        <w:tc>
          <w:tcPr>
            <w:tcW w:w="986" w:type="dxa"/>
            <w:shd w:val="clear" w:color="auto" w:fill="auto"/>
            <w:vAlign w:val="center"/>
          </w:tcPr>
          <w:p w14:paraId="13A2D9D2" w14:textId="77777777" w:rsidR="008A356B" w:rsidRPr="00E26330" w:rsidRDefault="008A356B" w:rsidP="00A64D0E">
            <w:pPr>
              <w:numPr>
                <w:ilvl w:val="0"/>
                <w:numId w:val="43"/>
              </w:numPr>
              <w:spacing w:before="0"/>
              <w:jc w:val="center"/>
              <w:rPr>
                <w:rFonts w:eastAsia="Calibri" w:cs="Arial"/>
                <w:lang w:val="sr-Cyrl-RS"/>
              </w:rPr>
            </w:pPr>
          </w:p>
        </w:tc>
        <w:tc>
          <w:tcPr>
            <w:tcW w:w="5926" w:type="dxa"/>
            <w:shd w:val="clear" w:color="auto" w:fill="auto"/>
          </w:tcPr>
          <w:p w14:paraId="698B051C" w14:textId="77777777" w:rsidR="008A356B" w:rsidRPr="00E26330" w:rsidRDefault="008A356B" w:rsidP="00324124"/>
        </w:tc>
        <w:tc>
          <w:tcPr>
            <w:tcW w:w="2694" w:type="dxa"/>
            <w:shd w:val="clear" w:color="auto" w:fill="auto"/>
            <w:vAlign w:val="center"/>
          </w:tcPr>
          <w:p w14:paraId="154FE961" w14:textId="77777777" w:rsidR="008A356B" w:rsidRPr="00E26330" w:rsidRDefault="008A356B" w:rsidP="00324124">
            <w:pPr>
              <w:rPr>
                <w:rFonts w:cs="Arial"/>
                <w:lang w:val="sr-Cyrl-RS"/>
              </w:rPr>
            </w:pPr>
          </w:p>
        </w:tc>
      </w:tr>
      <w:tr w:rsidR="008A356B" w:rsidRPr="00E26330" w14:paraId="638CE458" w14:textId="77777777" w:rsidTr="00324124">
        <w:trPr>
          <w:trHeight w:val="446"/>
        </w:trPr>
        <w:tc>
          <w:tcPr>
            <w:tcW w:w="986" w:type="dxa"/>
            <w:shd w:val="clear" w:color="auto" w:fill="auto"/>
            <w:vAlign w:val="center"/>
          </w:tcPr>
          <w:p w14:paraId="0F538B31" w14:textId="77777777" w:rsidR="008A356B" w:rsidRPr="00E26330" w:rsidRDefault="008A356B" w:rsidP="00A64D0E">
            <w:pPr>
              <w:numPr>
                <w:ilvl w:val="0"/>
                <w:numId w:val="43"/>
              </w:numPr>
              <w:spacing w:before="0"/>
              <w:jc w:val="center"/>
              <w:rPr>
                <w:rFonts w:eastAsia="Calibri" w:cs="Arial"/>
                <w:lang w:val="sr-Cyrl-RS"/>
              </w:rPr>
            </w:pPr>
          </w:p>
        </w:tc>
        <w:tc>
          <w:tcPr>
            <w:tcW w:w="5926" w:type="dxa"/>
            <w:shd w:val="clear" w:color="auto" w:fill="auto"/>
          </w:tcPr>
          <w:p w14:paraId="130F961E" w14:textId="77777777" w:rsidR="008A356B" w:rsidRPr="00E26330" w:rsidRDefault="008A356B" w:rsidP="00324124">
            <w:pPr>
              <w:rPr>
                <w:rFonts w:cs="Arial"/>
                <w:color w:val="FF0000"/>
                <w:lang w:val="sr-Cyrl-RS"/>
              </w:rPr>
            </w:pPr>
          </w:p>
        </w:tc>
        <w:tc>
          <w:tcPr>
            <w:tcW w:w="2694" w:type="dxa"/>
            <w:shd w:val="clear" w:color="auto" w:fill="auto"/>
            <w:vAlign w:val="center"/>
          </w:tcPr>
          <w:p w14:paraId="57FEC308" w14:textId="77777777" w:rsidR="008A356B" w:rsidRPr="00E26330" w:rsidRDefault="008A356B" w:rsidP="00324124">
            <w:pPr>
              <w:rPr>
                <w:rFonts w:cs="Arial"/>
                <w:lang w:val="sr-Cyrl-RS"/>
              </w:rPr>
            </w:pPr>
          </w:p>
        </w:tc>
      </w:tr>
      <w:tr w:rsidR="008A356B" w:rsidRPr="00E26330" w14:paraId="0A62D196" w14:textId="77777777" w:rsidTr="00324124">
        <w:trPr>
          <w:trHeight w:val="446"/>
        </w:trPr>
        <w:tc>
          <w:tcPr>
            <w:tcW w:w="986" w:type="dxa"/>
            <w:shd w:val="clear" w:color="auto" w:fill="auto"/>
            <w:vAlign w:val="center"/>
          </w:tcPr>
          <w:p w14:paraId="2F20E706" w14:textId="77777777" w:rsidR="008A356B" w:rsidRPr="00E26330" w:rsidRDefault="008A356B" w:rsidP="00A64D0E">
            <w:pPr>
              <w:numPr>
                <w:ilvl w:val="0"/>
                <w:numId w:val="43"/>
              </w:numPr>
              <w:spacing w:before="0"/>
              <w:jc w:val="center"/>
              <w:rPr>
                <w:rFonts w:eastAsia="Calibri" w:cs="Arial"/>
                <w:lang w:val="sr-Cyrl-RS"/>
              </w:rPr>
            </w:pPr>
          </w:p>
        </w:tc>
        <w:tc>
          <w:tcPr>
            <w:tcW w:w="5926" w:type="dxa"/>
            <w:shd w:val="clear" w:color="auto" w:fill="auto"/>
          </w:tcPr>
          <w:p w14:paraId="1C4BAFF7" w14:textId="77777777" w:rsidR="008A356B" w:rsidRPr="00E26330" w:rsidRDefault="008A356B" w:rsidP="00324124">
            <w:pPr>
              <w:rPr>
                <w:rFonts w:cs="Arial"/>
                <w:color w:val="FF0000"/>
                <w:lang w:val="sr-Cyrl-RS"/>
              </w:rPr>
            </w:pPr>
          </w:p>
        </w:tc>
        <w:tc>
          <w:tcPr>
            <w:tcW w:w="2694" w:type="dxa"/>
            <w:shd w:val="clear" w:color="auto" w:fill="auto"/>
            <w:vAlign w:val="center"/>
          </w:tcPr>
          <w:p w14:paraId="1EAA67F5" w14:textId="77777777" w:rsidR="008A356B" w:rsidRPr="00E26330" w:rsidRDefault="008A356B" w:rsidP="00324124">
            <w:pPr>
              <w:rPr>
                <w:rFonts w:cs="Arial"/>
                <w:lang w:val="sr-Cyrl-RS"/>
              </w:rPr>
            </w:pPr>
          </w:p>
        </w:tc>
      </w:tr>
      <w:tr w:rsidR="008A356B" w:rsidRPr="00E26330" w14:paraId="7B1D55ED" w14:textId="77777777" w:rsidTr="00324124">
        <w:trPr>
          <w:trHeight w:val="446"/>
        </w:trPr>
        <w:tc>
          <w:tcPr>
            <w:tcW w:w="986" w:type="dxa"/>
            <w:shd w:val="clear" w:color="auto" w:fill="auto"/>
            <w:vAlign w:val="center"/>
          </w:tcPr>
          <w:p w14:paraId="0C0F2815" w14:textId="77777777" w:rsidR="008A356B" w:rsidRPr="00E26330" w:rsidRDefault="008A356B" w:rsidP="00A64D0E">
            <w:pPr>
              <w:numPr>
                <w:ilvl w:val="0"/>
                <w:numId w:val="43"/>
              </w:numPr>
              <w:spacing w:before="0"/>
              <w:jc w:val="center"/>
              <w:rPr>
                <w:rFonts w:eastAsia="Calibri" w:cs="Arial"/>
                <w:lang w:val="sr-Cyrl-RS"/>
              </w:rPr>
            </w:pPr>
          </w:p>
        </w:tc>
        <w:tc>
          <w:tcPr>
            <w:tcW w:w="5926" w:type="dxa"/>
            <w:shd w:val="clear" w:color="auto" w:fill="auto"/>
          </w:tcPr>
          <w:p w14:paraId="3C817722" w14:textId="77777777" w:rsidR="008A356B" w:rsidRPr="00E26330" w:rsidRDefault="008A356B" w:rsidP="00324124">
            <w:pPr>
              <w:rPr>
                <w:rFonts w:cs="Arial"/>
                <w:color w:val="FF0000"/>
                <w:lang w:val="sr-Cyrl-RS"/>
              </w:rPr>
            </w:pPr>
          </w:p>
        </w:tc>
        <w:tc>
          <w:tcPr>
            <w:tcW w:w="2694" w:type="dxa"/>
            <w:shd w:val="clear" w:color="auto" w:fill="auto"/>
            <w:vAlign w:val="center"/>
          </w:tcPr>
          <w:p w14:paraId="4DC43475" w14:textId="77777777" w:rsidR="008A356B" w:rsidRPr="00E26330" w:rsidRDefault="008A356B" w:rsidP="00324124">
            <w:pPr>
              <w:rPr>
                <w:rFonts w:cs="Arial"/>
                <w:lang w:val="sr-Cyrl-RS"/>
              </w:rPr>
            </w:pPr>
          </w:p>
        </w:tc>
      </w:tr>
      <w:tr w:rsidR="008A356B" w:rsidRPr="00E26330" w14:paraId="60C3F513" w14:textId="77777777" w:rsidTr="00324124">
        <w:trPr>
          <w:trHeight w:val="446"/>
        </w:trPr>
        <w:tc>
          <w:tcPr>
            <w:tcW w:w="986" w:type="dxa"/>
            <w:shd w:val="clear" w:color="auto" w:fill="auto"/>
            <w:vAlign w:val="center"/>
          </w:tcPr>
          <w:p w14:paraId="2F7654BE" w14:textId="77777777" w:rsidR="008A356B" w:rsidRPr="00E26330" w:rsidRDefault="008A356B" w:rsidP="00A64D0E">
            <w:pPr>
              <w:numPr>
                <w:ilvl w:val="0"/>
                <w:numId w:val="43"/>
              </w:numPr>
              <w:spacing w:before="0"/>
              <w:jc w:val="center"/>
              <w:rPr>
                <w:rFonts w:eastAsia="Calibri" w:cs="Arial"/>
                <w:lang w:val="sr-Cyrl-RS"/>
              </w:rPr>
            </w:pPr>
          </w:p>
        </w:tc>
        <w:tc>
          <w:tcPr>
            <w:tcW w:w="5926" w:type="dxa"/>
            <w:shd w:val="clear" w:color="auto" w:fill="auto"/>
          </w:tcPr>
          <w:p w14:paraId="699DC960" w14:textId="77777777" w:rsidR="008A356B" w:rsidRPr="00E26330" w:rsidRDefault="008A356B" w:rsidP="00324124">
            <w:pPr>
              <w:rPr>
                <w:rFonts w:cs="Arial"/>
                <w:color w:val="FF0000"/>
                <w:lang w:val="sr-Cyrl-RS"/>
              </w:rPr>
            </w:pPr>
          </w:p>
        </w:tc>
        <w:tc>
          <w:tcPr>
            <w:tcW w:w="2694" w:type="dxa"/>
            <w:shd w:val="clear" w:color="auto" w:fill="auto"/>
            <w:vAlign w:val="center"/>
          </w:tcPr>
          <w:p w14:paraId="6543453C" w14:textId="77777777" w:rsidR="008A356B" w:rsidRPr="00E26330" w:rsidRDefault="008A356B" w:rsidP="00324124">
            <w:pPr>
              <w:rPr>
                <w:rFonts w:cs="Arial"/>
                <w:lang w:val="sr-Cyrl-RS"/>
              </w:rPr>
            </w:pPr>
          </w:p>
        </w:tc>
      </w:tr>
      <w:tr w:rsidR="008A356B" w:rsidRPr="00E26330" w14:paraId="6D0A7806" w14:textId="77777777" w:rsidTr="00324124">
        <w:trPr>
          <w:trHeight w:val="87"/>
        </w:trPr>
        <w:tc>
          <w:tcPr>
            <w:tcW w:w="986" w:type="dxa"/>
            <w:shd w:val="clear" w:color="auto" w:fill="auto"/>
            <w:vAlign w:val="center"/>
          </w:tcPr>
          <w:p w14:paraId="589DB16B" w14:textId="77777777" w:rsidR="008A356B" w:rsidRPr="00E26330" w:rsidRDefault="008A356B" w:rsidP="00A64D0E">
            <w:pPr>
              <w:numPr>
                <w:ilvl w:val="0"/>
                <w:numId w:val="43"/>
              </w:numPr>
              <w:spacing w:before="0"/>
              <w:jc w:val="center"/>
              <w:rPr>
                <w:rFonts w:eastAsia="Calibri" w:cs="Arial"/>
                <w:lang w:val="sr-Cyrl-RS"/>
              </w:rPr>
            </w:pPr>
          </w:p>
        </w:tc>
        <w:tc>
          <w:tcPr>
            <w:tcW w:w="5926" w:type="dxa"/>
            <w:shd w:val="clear" w:color="auto" w:fill="auto"/>
          </w:tcPr>
          <w:p w14:paraId="34AC35B5" w14:textId="77777777" w:rsidR="008A356B" w:rsidRPr="00E26330" w:rsidRDefault="008A356B" w:rsidP="00324124">
            <w:pPr>
              <w:rPr>
                <w:rFonts w:cs="Arial"/>
                <w:color w:val="FF0000"/>
                <w:lang w:val="sr-Cyrl-RS"/>
              </w:rPr>
            </w:pPr>
          </w:p>
        </w:tc>
        <w:tc>
          <w:tcPr>
            <w:tcW w:w="2694" w:type="dxa"/>
            <w:shd w:val="clear" w:color="auto" w:fill="auto"/>
            <w:vAlign w:val="center"/>
          </w:tcPr>
          <w:p w14:paraId="4D952071" w14:textId="77777777" w:rsidR="008A356B" w:rsidRPr="00E26330" w:rsidRDefault="008A356B" w:rsidP="00324124">
            <w:pPr>
              <w:rPr>
                <w:rFonts w:cs="Arial"/>
                <w:lang w:val="sr-Cyrl-RS"/>
              </w:rPr>
            </w:pPr>
          </w:p>
        </w:tc>
      </w:tr>
    </w:tbl>
    <w:p w14:paraId="45AB6A60" w14:textId="77777777" w:rsidR="008A356B" w:rsidRPr="00E26330" w:rsidRDefault="008A356B" w:rsidP="008A356B">
      <w:pPr>
        <w:rPr>
          <w:rFonts w:cs="Arial"/>
          <w:lang w:val="sr-Cyrl-RS"/>
        </w:rPr>
      </w:pPr>
    </w:p>
    <w:p w14:paraId="5C1CC9CD" w14:textId="33CE7E3A" w:rsidR="008A356B" w:rsidRPr="00E26330" w:rsidRDefault="008A356B" w:rsidP="008A356B">
      <w:pPr>
        <w:rPr>
          <w:rFonts w:cs="Arial"/>
        </w:rPr>
      </w:pPr>
      <w:r w:rsidRPr="00E26330">
        <w:rPr>
          <w:rFonts w:cs="Arial"/>
          <w:lang w:val="sr-Cyrl-RS"/>
        </w:rPr>
        <w:t xml:space="preserve">                        </w:t>
      </w:r>
      <w:r w:rsidRPr="00E26330">
        <w:rPr>
          <w:rFonts w:cs="Arial"/>
        </w:rPr>
        <w:t xml:space="preserve">Место и датум                                   МП                 </w:t>
      </w:r>
      <w:r w:rsidR="004C4C81">
        <w:rPr>
          <w:rFonts w:cs="Arial"/>
        </w:rPr>
        <w:t xml:space="preserve">                     </w:t>
      </w:r>
      <w:r w:rsidRPr="00E26330">
        <w:rPr>
          <w:rFonts w:cs="Arial"/>
        </w:rPr>
        <w:t xml:space="preserve"> Понуђач</w:t>
      </w:r>
    </w:p>
    <w:p w14:paraId="5776B103" w14:textId="77777777" w:rsidR="008A356B" w:rsidRPr="00E26330" w:rsidRDefault="008A356B" w:rsidP="008A356B">
      <w:pPr>
        <w:rPr>
          <w:rFonts w:cs="Arial"/>
        </w:rPr>
      </w:pPr>
    </w:p>
    <w:p w14:paraId="7F719D5F" w14:textId="3907A0DD" w:rsidR="008A356B" w:rsidRDefault="008A356B" w:rsidP="008A356B">
      <w:pPr>
        <w:rPr>
          <w:rFonts w:cs="Arial"/>
        </w:rPr>
      </w:pPr>
      <w:r w:rsidRPr="00E26330">
        <w:rPr>
          <w:rFonts w:cs="Arial"/>
          <w:lang w:val="sr-Cyrl-RS"/>
        </w:rPr>
        <w:t xml:space="preserve">                    </w:t>
      </w:r>
      <w:r w:rsidRPr="00E26330">
        <w:rPr>
          <w:rFonts w:cs="Arial"/>
        </w:rPr>
        <w:t xml:space="preserve">________________                                              </w:t>
      </w:r>
      <w:r w:rsidR="004C4C81">
        <w:rPr>
          <w:rFonts w:cs="Arial"/>
        </w:rPr>
        <w:t xml:space="preserve">  </w:t>
      </w:r>
      <w:r w:rsidR="004C4C81">
        <w:rPr>
          <w:rFonts w:cs="Arial"/>
          <w:lang w:val="sr-Cyrl-RS"/>
        </w:rPr>
        <w:t>___________</w:t>
      </w:r>
      <w:r w:rsidRPr="00E26330">
        <w:rPr>
          <w:rFonts w:cs="Arial"/>
        </w:rPr>
        <w:t>_________________</w:t>
      </w:r>
    </w:p>
    <w:p w14:paraId="74B31221" w14:textId="528DFFD9" w:rsidR="004C4C81" w:rsidRPr="004C4C81" w:rsidRDefault="004C4C81" w:rsidP="008A356B">
      <w:pPr>
        <w:rPr>
          <w:rFonts w:cs="Arial"/>
          <w:lang w:val="sr-Cyrl-RS"/>
        </w:rPr>
      </w:pPr>
      <w:r>
        <w:rPr>
          <w:rFonts w:cs="Arial"/>
          <w:lang w:val="sr-Cyrl-RS"/>
        </w:rPr>
        <w:t xml:space="preserve">                                                                                           (име и презиме и потпис овлашћеног лица)</w:t>
      </w:r>
    </w:p>
    <w:p w14:paraId="44AF4B2F" w14:textId="77777777" w:rsidR="008A356B" w:rsidRDefault="008A356B" w:rsidP="008A356B">
      <w:pPr>
        <w:rPr>
          <w:rFonts w:cs="Arial"/>
          <w:lang w:val="sr-Cyrl-RS"/>
        </w:rPr>
      </w:pPr>
    </w:p>
    <w:p w14:paraId="32879694" w14:textId="33743D2F" w:rsidR="008A356B" w:rsidRDefault="008A356B" w:rsidP="008A356B">
      <w:pPr>
        <w:rPr>
          <w:rFonts w:cs="Arial"/>
          <w:lang w:val="sr-Cyrl-RS"/>
        </w:rPr>
      </w:pPr>
    </w:p>
    <w:p w14:paraId="16A86EFB" w14:textId="77777777" w:rsidR="008A356B" w:rsidRPr="00E26330" w:rsidRDefault="008A356B" w:rsidP="008A356B">
      <w:pPr>
        <w:rPr>
          <w:rFonts w:cs="Arial"/>
          <w:lang w:val="sr-Cyrl-RS"/>
        </w:rPr>
      </w:pPr>
      <w:r w:rsidRPr="00E26330">
        <w:rPr>
          <w:rFonts w:cs="Arial"/>
          <w:lang w:val="sr-Cyrl-RS"/>
        </w:rPr>
        <w:t>Прилог:</w:t>
      </w:r>
    </w:p>
    <w:p w14:paraId="56B64409" w14:textId="603B57AA" w:rsidR="008A356B" w:rsidRDefault="008A356B" w:rsidP="00A64D0E">
      <w:pPr>
        <w:numPr>
          <w:ilvl w:val="3"/>
          <w:numId w:val="42"/>
        </w:numPr>
        <w:spacing w:before="0" w:after="200"/>
        <w:ind w:left="284"/>
        <w:contextualSpacing/>
        <w:rPr>
          <w:rFonts w:eastAsia="Calibri" w:cs="Arial"/>
          <w:lang w:val="sr-Cyrl-RS"/>
        </w:rPr>
      </w:pPr>
      <w:r w:rsidRPr="00E26330">
        <w:rPr>
          <w:rFonts w:eastAsia="Calibri" w:cs="Arial"/>
          <w:b/>
          <w:lang w:val="sr-Cyrl-RS"/>
        </w:rPr>
        <w:t>За поседовање опреме</w:t>
      </w:r>
      <w:r w:rsidR="00330531">
        <w:rPr>
          <w:rFonts w:eastAsia="Calibri" w:cs="Arial"/>
          <w:b/>
          <w:lang w:val="sr-Cyrl-RS"/>
        </w:rPr>
        <w:t xml:space="preserve"> и резервних делова</w:t>
      </w:r>
      <w:r w:rsidRPr="00E26330">
        <w:rPr>
          <w:rFonts w:eastAsia="Calibri" w:cs="Arial"/>
          <w:b/>
          <w:lang w:val="sr-Cyrl-RS"/>
        </w:rPr>
        <w:t xml:space="preserve"> понуђач</w:t>
      </w:r>
      <w:r w:rsidRPr="00E26330">
        <w:rPr>
          <w:rFonts w:eastAsia="Calibri" w:cs="Arial"/>
          <w:lang w:val="sr-Cyrl-RS"/>
        </w:rPr>
        <w:t xml:space="preserve"> </w:t>
      </w:r>
      <w:r w:rsidRPr="00E26330">
        <w:rPr>
          <w:rFonts w:eastAsia="Calibri" w:cs="Arial"/>
          <w:b/>
          <w:lang w:val="sr-Cyrl-RS"/>
        </w:rPr>
        <w:t>може</w:t>
      </w:r>
      <w:r w:rsidRPr="00E26330">
        <w:rPr>
          <w:rFonts w:eastAsia="Calibri" w:cs="Arial"/>
          <w:lang w:val="sr-Cyrl-RS"/>
        </w:rPr>
        <w:t xml:space="preserve"> доказати достављањем фотокопије књиговорствене картице основних средстава, или пописне листе са стањем на дан </w:t>
      </w:r>
      <w:r w:rsidR="00330531">
        <w:rPr>
          <w:rFonts w:eastAsia="Calibri" w:cs="Arial"/>
          <w:lang w:val="sr-Cyrl-RS"/>
        </w:rPr>
        <w:t xml:space="preserve">30.06.2020. односно </w:t>
      </w:r>
      <w:r w:rsidRPr="00E26330">
        <w:rPr>
          <w:rFonts w:eastAsia="Calibri" w:cs="Arial"/>
          <w:lang w:val="sr-Cyrl-RS"/>
        </w:rPr>
        <w:t>31.12.201</w:t>
      </w:r>
      <w:r>
        <w:rPr>
          <w:rFonts w:eastAsia="Calibri" w:cs="Arial"/>
          <w:lang w:val="sr-Cyrl-RS"/>
        </w:rPr>
        <w:t>9</w:t>
      </w:r>
      <w:r w:rsidRPr="00E26330">
        <w:rPr>
          <w:rFonts w:eastAsia="Calibri" w:cs="Arial"/>
          <w:lang w:val="sr-Cyrl-RS"/>
        </w:rPr>
        <w:t xml:space="preserve">. године </w:t>
      </w:r>
      <w:r>
        <w:rPr>
          <w:rFonts w:eastAsia="Calibri" w:cs="Arial"/>
          <w:lang w:val="sr-Cyrl-RS"/>
        </w:rPr>
        <w:t>(са јасно назначеним позицијама</w:t>
      </w:r>
      <w:r w:rsidRPr="00E26330">
        <w:rPr>
          <w:rFonts w:eastAsia="Calibri" w:cs="Arial"/>
          <w:lang w:val="sr-Cyrl-RS"/>
        </w:rPr>
        <w:t xml:space="preserve"> на кој</w:t>
      </w:r>
      <w:r>
        <w:rPr>
          <w:rFonts w:eastAsia="Calibri" w:cs="Arial"/>
          <w:lang w:val="sr-Cyrl-RS"/>
        </w:rPr>
        <w:t xml:space="preserve">има се налази предметна опрема </w:t>
      </w:r>
      <w:r w:rsidRPr="00E26330">
        <w:rPr>
          <w:rFonts w:eastAsia="Calibri" w:cs="Arial"/>
          <w:lang w:val="sr-Cyrl-RS"/>
        </w:rPr>
        <w:t>маркером, оловком или на неки други начин), или фотокопије уговора о набавци опреме или фотокопија уговора о закупу или лизингу или фотокопије фактура по којима је на</w:t>
      </w:r>
      <w:r w:rsidR="00330531">
        <w:rPr>
          <w:rFonts w:eastAsia="Calibri" w:cs="Arial"/>
          <w:lang w:val="sr-Cyrl-RS"/>
        </w:rPr>
        <w:t>бавка опреме извршена или неки други документ којим се ово доказује</w:t>
      </w:r>
    </w:p>
    <w:p w14:paraId="295CF798" w14:textId="77777777" w:rsidR="008A356B" w:rsidRDefault="008A356B" w:rsidP="008A356B">
      <w:pPr>
        <w:spacing w:before="0" w:after="200"/>
        <w:ind w:left="284"/>
        <w:contextualSpacing/>
        <w:rPr>
          <w:rFonts w:eastAsia="Calibri" w:cs="Arial"/>
          <w:lang w:val="sr-Cyrl-RS"/>
        </w:rPr>
      </w:pPr>
    </w:p>
    <w:p w14:paraId="6E935264" w14:textId="77777777" w:rsidR="008A356B" w:rsidRPr="00E26330" w:rsidRDefault="008A356B" w:rsidP="008A356B">
      <w:pPr>
        <w:rPr>
          <w:rFonts w:cs="Arial"/>
          <w:b/>
          <w:i/>
          <w:u w:val="single"/>
          <w:lang w:val="sr-Cyrl-RS"/>
        </w:rPr>
      </w:pPr>
      <w:r w:rsidRPr="00E26330">
        <w:rPr>
          <w:rFonts w:cs="Arial"/>
          <w:b/>
          <w:i/>
          <w:u w:val="single"/>
          <w:lang w:val="sr-Cyrl-RS"/>
        </w:rPr>
        <w:t>Напомена:</w:t>
      </w:r>
    </w:p>
    <w:p w14:paraId="24CCADCE" w14:textId="2F396941" w:rsidR="008A356B" w:rsidRDefault="00330531" w:rsidP="008A356B">
      <w:pPr>
        <w:rPr>
          <w:rFonts w:cs="Arial"/>
          <w:lang w:val="sr-Cyrl-RS"/>
        </w:rPr>
      </w:pPr>
      <w:r>
        <w:rPr>
          <w:rFonts w:cs="Arial"/>
          <w:lang w:val="sr-Cyrl-RS"/>
        </w:rPr>
        <w:t>Комисија Наручиоца може (уколико сматра да је тако нешто неопходно)</w:t>
      </w:r>
      <w:r w:rsidR="008A356B" w:rsidRPr="00E26330">
        <w:rPr>
          <w:rFonts w:cs="Arial"/>
          <w:lang w:val="sr-Cyrl-RS"/>
        </w:rPr>
        <w:t xml:space="preserve"> у току стручне оцене понуда и периода важења Уговора, извршити проверу техничке опремљености за к</w:t>
      </w:r>
      <w:r w:rsidR="008A356B">
        <w:rPr>
          <w:rFonts w:cs="Arial"/>
          <w:lang w:val="sr-Cyrl-RS"/>
        </w:rPr>
        <w:t>оју је дата Изјава (Образац бр.7</w:t>
      </w:r>
      <w:r w:rsidR="008A356B" w:rsidRPr="00E26330">
        <w:rPr>
          <w:rFonts w:cs="Arial"/>
          <w:lang w:val="sr-Cyrl-RS"/>
        </w:rPr>
        <w:t>)</w:t>
      </w:r>
    </w:p>
    <w:p w14:paraId="528BCEB3" w14:textId="77777777" w:rsidR="008A356B" w:rsidRDefault="008A356B" w:rsidP="00147A18">
      <w:pPr>
        <w:jc w:val="center"/>
        <w:rPr>
          <w:rFonts w:cs="Arial"/>
          <w:b/>
          <w:lang w:val="sr-Cyrl-RS"/>
        </w:rPr>
      </w:pPr>
    </w:p>
    <w:p w14:paraId="2826568F" w14:textId="77777777" w:rsidR="00147A18" w:rsidRDefault="00147A18" w:rsidP="002B19B6">
      <w:pPr>
        <w:pStyle w:val="KDObrazac"/>
        <w:spacing w:before="0"/>
        <w:rPr>
          <w:color w:val="000000" w:themeColor="text1"/>
          <w:lang w:val="sr-Cyrl-CS"/>
        </w:rPr>
      </w:pPr>
      <w:r>
        <w:rPr>
          <w:color w:val="000000" w:themeColor="text1"/>
          <w:lang w:val="sr-Cyrl-CS"/>
        </w:rPr>
        <w:br w:type="page"/>
      </w:r>
    </w:p>
    <w:p w14:paraId="0B43CB51" w14:textId="1132D45A" w:rsidR="002A007F" w:rsidRDefault="002A007F" w:rsidP="002A007F">
      <w:pPr>
        <w:jc w:val="center"/>
        <w:rPr>
          <w:rFonts w:cs="Arial"/>
          <w:b/>
          <w:lang w:val="sr-Cyrl-CS"/>
        </w:rPr>
      </w:pPr>
      <w:r>
        <w:rPr>
          <w:rFonts w:cs="Arial"/>
          <w:b/>
          <w:lang w:val="sr-Cyrl-CS"/>
        </w:rPr>
        <w:lastRenderedPageBreak/>
        <w:t xml:space="preserve">                                                                                                                                         ОБРАЗАЦ 8</w:t>
      </w:r>
    </w:p>
    <w:p w14:paraId="08C3B054" w14:textId="494C32C0" w:rsidR="002A007F" w:rsidRDefault="002A007F" w:rsidP="002A007F">
      <w:pPr>
        <w:jc w:val="center"/>
        <w:rPr>
          <w:rFonts w:cs="Arial"/>
          <w:b/>
          <w:lang w:val="sr-Cyrl-RS"/>
        </w:rPr>
      </w:pPr>
      <w:r w:rsidRPr="005410AF">
        <w:rPr>
          <w:rFonts w:cs="Arial"/>
          <w:b/>
          <w:lang w:val="sr-Cyrl-CS"/>
        </w:rPr>
        <w:t>ИЗЈАВА ПОНУЂАЧА</w:t>
      </w:r>
      <w:r>
        <w:rPr>
          <w:rFonts w:cs="Arial"/>
          <w:b/>
          <w:lang w:val="sr-Cyrl-RS"/>
        </w:rPr>
        <w:t xml:space="preserve"> </w:t>
      </w:r>
      <w:r w:rsidRPr="005410AF">
        <w:rPr>
          <w:rFonts w:cs="Arial"/>
          <w:b/>
          <w:lang w:val="sr-Cyrl-CS"/>
        </w:rPr>
        <w:t xml:space="preserve">О ДОВОЉНОМ КАДРОВСКОМ КАПАЦИТЕТУ </w:t>
      </w:r>
    </w:p>
    <w:p w14:paraId="56502BE7" w14:textId="0F6F03F6" w:rsidR="002A007F" w:rsidRPr="005410AF" w:rsidRDefault="002A007F" w:rsidP="002A007F">
      <w:pPr>
        <w:jc w:val="center"/>
        <w:rPr>
          <w:rStyle w:val="BookTitle"/>
          <w:rFonts w:cs="Arial"/>
          <w:b w:val="0"/>
          <w:lang w:val="sr-Cyrl-RS"/>
        </w:rPr>
      </w:pPr>
      <w:r>
        <w:rPr>
          <w:rStyle w:val="BookTitle"/>
          <w:rFonts w:cs="Arial"/>
          <w:lang w:val="sr-Cyrl-RS"/>
        </w:rPr>
        <w:t>ЗАПОСЛЕНА ЛИЦА /АНГАЖОВАНА ЛИЦА</w:t>
      </w:r>
    </w:p>
    <w:p w14:paraId="5CB12F42" w14:textId="77777777" w:rsidR="002A007F" w:rsidRPr="00AD4467" w:rsidRDefault="002A007F" w:rsidP="002A007F">
      <w:pPr>
        <w:jc w:val="center"/>
        <w:rPr>
          <w:rFonts w:cs="Arial"/>
          <w:b/>
          <w:lang w:val="sr-Cyrl-RS"/>
        </w:rPr>
      </w:pPr>
    </w:p>
    <w:p w14:paraId="146ED7DD" w14:textId="77777777" w:rsidR="002A007F" w:rsidRPr="00AD4467" w:rsidRDefault="002A007F" w:rsidP="002A007F">
      <w:pPr>
        <w:spacing w:after="120"/>
        <w:rPr>
          <w:rFonts w:cs="Arial"/>
          <w:lang w:val="sr-Cyrl-RS"/>
        </w:rPr>
      </w:pPr>
      <w:r w:rsidRPr="005410AF">
        <w:rPr>
          <w:rFonts w:cs="Arial"/>
          <w:lang w:val="sr-Cyrl-RS"/>
        </w:rPr>
        <w:t>за јавну набавку услуга</w:t>
      </w:r>
      <w:r w:rsidRPr="007638AE">
        <w:rPr>
          <w:rFonts w:cs="Arial"/>
          <w:lang w:val="sr-Cyrl-RS"/>
        </w:rPr>
        <w:t xml:space="preserve"> </w:t>
      </w:r>
      <w:r>
        <w:rPr>
          <w:lang w:val="sr-Cyrl-RS"/>
        </w:rPr>
        <w:t xml:space="preserve">Одржавање система једносмерног напајања 48 </w:t>
      </w:r>
      <w:r>
        <w:rPr>
          <w:lang w:val="sr-Latn-RS"/>
        </w:rPr>
        <w:t>V</w:t>
      </w:r>
      <w:r>
        <w:rPr>
          <w:rFonts w:cs="Arial"/>
          <w:lang w:val="sr-Cyrl-RS"/>
        </w:rPr>
        <w:t xml:space="preserve">, </w:t>
      </w:r>
      <w:r w:rsidRPr="005410AF">
        <w:rPr>
          <w:rFonts w:cs="Arial"/>
          <w:lang w:val="sr-Cyrl-RS"/>
        </w:rPr>
        <w:t xml:space="preserve">ЈН бр. </w:t>
      </w:r>
      <w:r>
        <w:rPr>
          <w:rFonts w:cs="Arial"/>
        </w:rPr>
        <w:t>JН/1000/0152/2020 (1565/2020)</w:t>
      </w:r>
    </w:p>
    <w:tbl>
      <w:tblPr>
        <w:tblW w:w="8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457"/>
        <w:gridCol w:w="2127"/>
        <w:gridCol w:w="2030"/>
      </w:tblGrid>
      <w:tr w:rsidR="002A007F" w:rsidRPr="00D62C05" w14:paraId="71D4DB31" w14:textId="77777777" w:rsidTr="002A007F">
        <w:trPr>
          <w:jc w:val="center"/>
        </w:trPr>
        <w:tc>
          <w:tcPr>
            <w:tcW w:w="843" w:type="dxa"/>
            <w:vAlign w:val="center"/>
          </w:tcPr>
          <w:p w14:paraId="7B5BE770" w14:textId="77777777" w:rsidR="002A007F" w:rsidRPr="00D62C05" w:rsidRDefault="002A007F" w:rsidP="009624E1">
            <w:pPr>
              <w:suppressAutoHyphens/>
              <w:jc w:val="center"/>
              <w:rPr>
                <w:rFonts w:cs="Arial"/>
                <w:b/>
                <w:lang w:eastAsia="ar-SA"/>
              </w:rPr>
            </w:pPr>
            <w:r w:rsidRPr="00D62C05">
              <w:rPr>
                <w:rFonts w:cs="Arial"/>
                <w:b/>
                <w:lang w:eastAsia="ar-SA"/>
              </w:rPr>
              <w:t>Ред.</w:t>
            </w:r>
            <w:r w:rsidRPr="00D62C05">
              <w:rPr>
                <w:rFonts w:cs="Arial"/>
                <w:b/>
                <w:lang w:eastAsia="ar-SA"/>
              </w:rPr>
              <w:br/>
              <w:t>бр.</w:t>
            </w:r>
          </w:p>
        </w:tc>
        <w:tc>
          <w:tcPr>
            <w:tcW w:w="3457" w:type="dxa"/>
            <w:vAlign w:val="center"/>
          </w:tcPr>
          <w:p w14:paraId="0FCAAFB2" w14:textId="77777777" w:rsidR="002A007F" w:rsidRPr="00D62C05" w:rsidRDefault="002A007F" w:rsidP="009624E1">
            <w:pPr>
              <w:suppressAutoHyphens/>
              <w:jc w:val="center"/>
              <w:rPr>
                <w:rFonts w:cs="Arial"/>
                <w:b/>
                <w:lang w:eastAsia="ar-SA"/>
              </w:rPr>
            </w:pPr>
            <w:r w:rsidRPr="00D62C05">
              <w:rPr>
                <w:rFonts w:cs="Arial"/>
                <w:b/>
                <w:lang w:eastAsia="ar-SA"/>
              </w:rPr>
              <w:t>Име и презиме</w:t>
            </w:r>
          </w:p>
        </w:tc>
        <w:tc>
          <w:tcPr>
            <w:tcW w:w="2127" w:type="dxa"/>
            <w:vAlign w:val="center"/>
          </w:tcPr>
          <w:p w14:paraId="6DC30AD1" w14:textId="77777777" w:rsidR="002A007F" w:rsidRPr="00D62C05" w:rsidRDefault="002A007F" w:rsidP="009624E1">
            <w:pPr>
              <w:suppressAutoHyphens/>
              <w:jc w:val="center"/>
              <w:rPr>
                <w:rFonts w:cs="Arial"/>
                <w:b/>
                <w:lang w:eastAsia="ar-SA"/>
              </w:rPr>
            </w:pPr>
            <w:r w:rsidRPr="00D62C05">
              <w:rPr>
                <w:rFonts w:cs="Arial"/>
                <w:b/>
                <w:lang w:eastAsia="ar-SA"/>
              </w:rPr>
              <w:t>Стручна спрема</w:t>
            </w:r>
          </w:p>
        </w:tc>
        <w:tc>
          <w:tcPr>
            <w:tcW w:w="2030" w:type="dxa"/>
            <w:vAlign w:val="center"/>
          </w:tcPr>
          <w:p w14:paraId="6E82D4E1" w14:textId="539B9CAD" w:rsidR="002A007F" w:rsidRPr="002B571D" w:rsidRDefault="002A007F" w:rsidP="009624E1">
            <w:pPr>
              <w:suppressAutoHyphens/>
              <w:jc w:val="center"/>
              <w:rPr>
                <w:rFonts w:cs="Arial"/>
                <w:b/>
                <w:lang w:val="sr-Cyrl-RS" w:eastAsia="ar-SA"/>
              </w:rPr>
            </w:pPr>
            <w:r>
              <w:rPr>
                <w:rFonts w:cs="Arial"/>
                <w:b/>
                <w:lang w:val="sr-Cyrl-RS" w:eastAsia="ar-SA"/>
              </w:rPr>
              <w:t>Назив радног места</w:t>
            </w:r>
          </w:p>
        </w:tc>
      </w:tr>
      <w:tr w:rsidR="002A007F" w:rsidRPr="00AD4467" w14:paraId="39FE9C39" w14:textId="77777777" w:rsidTr="002A007F">
        <w:trPr>
          <w:jc w:val="center"/>
        </w:trPr>
        <w:tc>
          <w:tcPr>
            <w:tcW w:w="843" w:type="dxa"/>
          </w:tcPr>
          <w:p w14:paraId="0DE9D759" w14:textId="77777777" w:rsidR="002A007F" w:rsidRPr="00AD4467" w:rsidRDefault="002A007F" w:rsidP="009624E1">
            <w:pPr>
              <w:suppressAutoHyphens/>
              <w:rPr>
                <w:rFonts w:cs="Arial"/>
                <w:lang w:eastAsia="ar-SA"/>
              </w:rPr>
            </w:pPr>
          </w:p>
        </w:tc>
        <w:tc>
          <w:tcPr>
            <w:tcW w:w="3457" w:type="dxa"/>
          </w:tcPr>
          <w:p w14:paraId="5EF71E36" w14:textId="77777777" w:rsidR="002A007F" w:rsidRPr="00AD4467" w:rsidRDefault="002A007F" w:rsidP="009624E1">
            <w:pPr>
              <w:suppressAutoHyphens/>
              <w:rPr>
                <w:rFonts w:cs="Arial"/>
                <w:lang w:eastAsia="ar-SA"/>
              </w:rPr>
            </w:pPr>
          </w:p>
        </w:tc>
        <w:tc>
          <w:tcPr>
            <w:tcW w:w="2127" w:type="dxa"/>
          </w:tcPr>
          <w:p w14:paraId="494EF640" w14:textId="77777777" w:rsidR="002A007F" w:rsidRPr="00AD4467" w:rsidRDefault="002A007F" w:rsidP="009624E1">
            <w:pPr>
              <w:suppressAutoHyphens/>
              <w:rPr>
                <w:rFonts w:cs="Arial"/>
                <w:lang w:eastAsia="ar-SA"/>
              </w:rPr>
            </w:pPr>
          </w:p>
        </w:tc>
        <w:tc>
          <w:tcPr>
            <w:tcW w:w="2030" w:type="dxa"/>
          </w:tcPr>
          <w:p w14:paraId="7549E005" w14:textId="77777777" w:rsidR="002A007F" w:rsidRPr="00AD4467" w:rsidRDefault="002A007F" w:rsidP="009624E1">
            <w:pPr>
              <w:suppressAutoHyphens/>
              <w:rPr>
                <w:rFonts w:cs="Arial"/>
                <w:lang w:eastAsia="ar-SA"/>
              </w:rPr>
            </w:pPr>
          </w:p>
        </w:tc>
      </w:tr>
      <w:tr w:rsidR="002A007F" w:rsidRPr="00AD4467" w14:paraId="457F9867" w14:textId="77777777" w:rsidTr="002A007F">
        <w:trPr>
          <w:jc w:val="center"/>
        </w:trPr>
        <w:tc>
          <w:tcPr>
            <w:tcW w:w="843" w:type="dxa"/>
          </w:tcPr>
          <w:p w14:paraId="77BC0CDF" w14:textId="77777777" w:rsidR="002A007F" w:rsidRPr="00AD4467" w:rsidRDefault="002A007F" w:rsidP="009624E1">
            <w:pPr>
              <w:suppressAutoHyphens/>
              <w:rPr>
                <w:rFonts w:cs="Arial"/>
                <w:lang w:eastAsia="ar-SA"/>
              </w:rPr>
            </w:pPr>
          </w:p>
        </w:tc>
        <w:tc>
          <w:tcPr>
            <w:tcW w:w="3457" w:type="dxa"/>
          </w:tcPr>
          <w:p w14:paraId="0446C2DF" w14:textId="77777777" w:rsidR="002A007F" w:rsidRPr="00AD4467" w:rsidRDefault="002A007F" w:rsidP="009624E1">
            <w:pPr>
              <w:suppressAutoHyphens/>
              <w:rPr>
                <w:rFonts w:cs="Arial"/>
                <w:lang w:eastAsia="ar-SA"/>
              </w:rPr>
            </w:pPr>
          </w:p>
        </w:tc>
        <w:tc>
          <w:tcPr>
            <w:tcW w:w="2127" w:type="dxa"/>
          </w:tcPr>
          <w:p w14:paraId="29AEA23B" w14:textId="77777777" w:rsidR="002A007F" w:rsidRPr="00AD4467" w:rsidRDefault="002A007F" w:rsidP="009624E1">
            <w:pPr>
              <w:suppressAutoHyphens/>
              <w:rPr>
                <w:rFonts w:cs="Arial"/>
                <w:lang w:eastAsia="ar-SA"/>
              </w:rPr>
            </w:pPr>
          </w:p>
        </w:tc>
        <w:tc>
          <w:tcPr>
            <w:tcW w:w="2030" w:type="dxa"/>
          </w:tcPr>
          <w:p w14:paraId="2B927445" w14:textId="77777777" w:rsidR="002A007F" w:rsidRPr="00AD4467" w:rsidRDefault="002A007F" w:rsidP="009624E1">
            <w:pPr>
              <w:suppressAutoHyphens/>
              <w:rPr>
                <w:rFonts w:cs="Arial"/>
                <w:lang w:eastAsia="ar-SA"/>
              </w:rPr>
            </w:pPr>
          </w:p>
        </w:tc>
      </w:tr>
      <w:tr w:rsidR="002A007F" w:rsidRPr="00AD4467" w14:paraId="28AB9742" w14:textId="77777777" w:rsidTr="002A007F">
        <w:trPr>
          <w:jc w:val="center"/>
        </w:trPr>
        <w:tc>
          <w:tcPr>
            <w:tcW w:w="843" w:type="dxa"/>
          </w:tcPr>
          <w:p w14:paraId="4B0675B8" w14:textId="77777777" w:rsidR="002A007F" w:rsidRPr="00AD4467" w:rsidRDefault="002A007F" w:rsidP="009624E1">
            <w:pPr>
              <w:suppressAutoHyphens/>
              <w:rPr>
                <w:rFonts w:cs="Arial"/>
                <w:lang w:eastAsia="ar-SA"/>
              </w:rPr>
            </w:pPr>
          </w:p>
        </w:tc>
        <w:tc>
          <w:tcPr>
            <w:tcW w:w="3457" w:type="dxa"/>
          </w:tcPr>
          <w:p w14:paraId="51DEE690" w14:textId="77777777" w:rsidR="002A007F" w:rsidRPr="00AD4467" w:rsidRDefault="002A007F" w:rsidP="009624E1">
            <w:pPr>
              <w:suppressAutoHyphens/>
              <w:rPr>
                <w:rFonts w:cs="Arial"/>
                <w:lang w:eastAsia="ar-SA"/>
              </w:rPr>
            </w:pPr>
          </w:p>
        </w:tc>
        <w:tc>
          <w:tcPr>
            <w:tcW w:w="2127" w:type="dxa"/>
          </w:tcPr>
          <w:p w14:paraId="6F401088" w14:textId="77777777" w:rsidR="002A007F" w:rsidRPr="00AD4467" w:rsidRDefault="002A007F" w:rsidP="009624E1">
            <w:pPr>
              <w:suppressAutoHyphens/>
              <w:rPr>
                <w:rFonts w:cs="Arial"/>
                <w:lang w:eastAsia="ar-SA"/>
              </w:rPr>
            </w:pPr>
          </w:p>
        </w:tc>
        <w:tc>
          <w:tcPr>
            <w:tcW w:w="2030" w:type="dxa"/>
          </w:tcPr>
          <w:p w14:paraId="07C712AB" w14:textId="77777777" w:rsidR="002A007F" w:rsidRPr="00AD4467" w:rsidRDefault="002A007F" w:rsidP="009624E1">
            <w:pPr>
              <w:suppressAutoHyphens/>
              <w:rPr>
                <w:rFonts w:cs="Arial"/>
                <w:lang w:eastAsia="ar-SA"/>
              </w:rPr>
            </w:pPr>
          </w:p>
        </w:tc>
      </w:tr>
      <w:tr w:rsidR="002A007F" w:rsidRPr="00AD4467" w14:paraId="6075BCB0" w14:textId="77777777" w:rsidTr="002A007F">
        <w:trPr>
          <w:jc w:val="center"/>
        </w:trPr>
        <w:tc>
          <w:tcPr>
            <w:tcW w:w="843" w:type="dxa"/>
          </w:tcPr>
          <w:p w14:paraId="59D683D6" w14:textId="77777777" w:rsidR="002A007F" w:rsidRPr="00AD4467" w:rsidRDefault="002A007F" w:rsidP="009624E1">
            <w:pPr>
              <w:suppressAutoHyphens/>
              <w:rPr>
                <w:rFonts w:cs="Arial"/>
                <w:lang w:eastAsia="ar-SA"/>
              </w:rPr>
            </w:pPr>
          </w:p>
        </w:tc>
        <w:tc>
          <w:tcPr>
            <w:tcW w:w="3457" w:type="dxa"/>
          </w:tcPr>
          <w:p w14:paraId="158C7FD0" w14:textId="77777777" w:rsidR="002A007F" w:rsidRPr="00AD4467" w:rsidRDefault="002A007F" w:rsidP="009624E1">
            <w:pPr>
              <w:suppressAutoHyphens/>
              <w:rPr>
                <w:rFonts w:cs="Arial"/>
                <w:lang w:eastAsia="ar-SA"/>
              </w:rPr>
            </w:pPr>
          </w:p>
        </w:tc>
        <w:tc>
          <w:tcPr>
            <w:tcW w:w="2127" w:type="dxa"/>
          </w:tcPr>
          <w:p w14:paraId="4A100496" w14:textId="77777777" w:rsidR="002A007F" w:rsidRPr="00AD4467" w:rsidRDefault="002A007F" w:rsidP="009624E1">
            <w:pPr>
              <w:suppressAutoHyphens/>
              <w:rPr>
                <w:rFonts w:cs="Arial"/>
                <w:lang w:eastAsia="ar-SA"/>
              </w:rPr>
            </w:pPr>
          </w:p>
        </w:tc>
        <w:tc>
          <w:tcPr>
            <w:tcW w:w="2030" w:type="dxa"/>
          </w:tcPr>
          <w:p w14:paraId="638CC6E8" w14:textId="77777777" w:rsidR="002A007F" w:rsidRPr="00AD4467" w:rsidRDefault="002A007F" w:rsidP="009624E1">
            <w:pPr>
              <w:suppressAutoHyphens/>
              <w:rPr>
                <w:rFonts w:cs="Arial"/>
                <w:lang w:eastAsia="ar-SA"/>
              </w:rPr>
            </w:pPr>
          </w:p>
        </w:tc>
      </w:tr>
      <w:tr w:rsidR="002A007F" w:rsidRPr="00AD4467" w14:paraId="74446BCB" w14:textId="77777777" w:rsidTr="002A007F">
        <w:trPr>
          <w:jc w:val="center"/>
        </w:trPr>
        <w:tc>
          <w:tcPr>
            <w:tcW w:w="843" w:type="dxa"/>
          </w:tcPr>
          <w:p w14:paraId="1FD49969" w14:textId="77777777" w:rsidR="002A007F" w:rsidRPr="00AD4467" w:rsidRDefault="002A007F" w:rsidP="009624E1">
            <w:pPr>
              <w:suppressAutoHyphens/>
              <w:rPr>
                <w:rFonts w:cs="Arial"/>
                <w:lang w:eastAsia="ar-SA"/>
              </w:rPr>
            </w:pPr>
          </w:p>
        </w:tc>
        <w:tc>
          <w:tcPr>
            <w:tcW w:w="3457" w:type="dxa"/>
          </w:tcPr>
          <w:p w14:paraId="3A0E1315" w14:textId="77777777" w:rsidR="002A007F" w:rsidRPr="00AD4467" w:rsidRDefault="002A007F" w:rsidP="009624E1">
            <w:pPr>
              <w:suppressAutoHyphens/>
              <w:rPr>
                <w:rFonts w:cs="Arial"/>
                <w:lang w:eastAsia="ar-SA"/>
              </w:rPr>
            </w:pPr>
          </w:p>
        </w:tc>
        <w:tc>
          <w:tcPr>
            <w:tcW w:w="2127" w:type="dxa"/>
          </w:tcPr>
          <w:p w14:paraId="48FEE079" w14:textId="77777777" w:rsidR="002A007F" w:rsidRPr="00AD4467" w:rsidRDefault="002A007F" w:rsidP="009624E1">
            <w:pPr>
              <w:suppressAutoHyphens/>
              <w:rPr>
                <w:rFonts w:cs="Arial"/>
                <w:lang w:eastAsia="ar-SA"/>
              </w:rPr>
            </w:pPr>
          </w:p>
        </w:tc>
        <w:tc>
          <w:tcPr>
            <w:tcW w:w="2030" w:type="dxa"/>
          </w:tcPr>
          <w:p w14:paraId="74F6659C" w14:textId="77777777" w:rsidR="002A007F" w:rsidRPr="00AD4467" w:rsidRDefault="002A007F" w:rsidP="009624E1">
            <w:pPr>
              <w:suppressAutoHyphens/>
              <w:rPr>
                <w:rFonts w:cs="Arial"/>
                <w:lang w:eastAsia="ar-SA"/>
              </w:rPr>
            </w:pPr>
          </w:p>
        </w:tc>
      </w:tr>
      <w:tr w:rsidR="002A007F" w:rsidRPr="00AD4467" w14:paraId="6E454797" w14:textId="77777777" w:rsidTr="002A007F">
        <w:trPr>
          <w:jc w:val="center"/>
        </w:trPr>
        <w:tc>
          <w:tcPr>
            <w:tcW w:w="843" w:type="dxa"/>
          </w:tcPr>
          <w:p w14:paraId="7FE85104" w14:textId="77777777" w:rsidR="002A007F" w:rsidRPr="00AD4467" w:rsidRDefault="002A007F" w:rsidP="009624E1">
            <w:pPr>
              <w:suppressAutoHyphens/>
              <w:rPr>
                <w:rFonts w:cs="Arial"/>
                <w:lang w:eastAsia="ar-SA"/>
              </w:rPr>
            </w:pPr>
          </w:p>
        </w:tc>
        <w:tc>
          <w:tcPr>
            <w:tcW w:w="3457" w:type="dxa"/>
          </w:tcPr>
          <w:p w14:paraId="0E78F37A" w14:textId="77777777" w:rsidR="002A007F" w:rsidRPr="00AD4467" w:rsidRDefault="002A007F" w:rsidP="009624E1">
            <w:pPr>
              <w:suppressAutoHyphens/>
              <w:rPr>
                <w:rFonts w:cs="Arial"/>
                <w:lang w:eastAsia="ar-SA"/>
              </w:rPr>
            </w:pPr>
          </w:p>
        </w:tc>
        <w:tc>
          <w:tcPr>
            <w:tcW w:w="2127" w:type="dxa"/>
          </w:tcPr>
          <w:p w14:paraId="51214DE2" w14:textId="77777777" w:rsidR="002A007F" w:rsidRPr="00AD4467" w:rsidRDefault="002A007F" w:rsidP="009624E1">
            <w:pPr>
              <w:suppressAutoHyphens/>
              <w:rPr>
                <w:rFonts w:cs="Arial"/>
                <w:lang w:eastAsia="ar-SA"/>
              </w:rPr>
            </w:pPr>
          </w:p>
        </w:tc>
        <w:tc>
          <w:tcPr>
            <w:tcW w:w="2030" w:type="dxa"/>
          </w:tcPr>
          <w:p w14:paraId="05B5CAA5" w14:textId="77777777" w:rsidR="002A007F" w:rsidRPr="00AD4467" w:rsidRDefault="002A007F" w:rsidP="009624E1">
            <w:pPr>
              <w:suppressAutoHyphens/>
              <w:rPr>
                <w:rFonts w:cs="Arial"/>
                <w:lang w:eastAsia="ar-SA"/>
              </w:rPr>
            </w:pPr>
          </w:p>
        </w:tc>
      </w:tr>
      <w:tr w:rsidR="002A007F" w:rsidRPr="00AD4467" w14:paraId="220EDA1C" w14:textId="77777777" w:rsidTr="002A007F">
        <w:trPr>
          <w:jc w:val="center"/>
        </w:trPr>
        <w:tc>
          <w:tcPr>
            <w:tcW w:w="843" w:type="dxa"/>
          </w:tcPr>
          <w:p w14:paraId="72D86DDA" w14:textId="77777777" w:rsidR="002A007F" w:rsidRPr="00AD4467" w:rsidRDefault="002A007F" w:rsidP="009624E1">
            <w:pPr>
              <w:suppressAutoHyphens/>
              <w:rPr>
                <w:rFonts w:cs="Arial"/>
                <w:lang w:eastAsia="ar-SA"/>
              </w:rPr>
            </w:pPr>
          </w:p>
        </w:tc>
        <w:tc>
          <w:tcPr>
            <w:tcW w:w="3457" w:type="dxa"/>
          </w:tcPr>
          <w:p w14:paraId="73FB4A17" w14:textId="77777777" w:rsidR="002A007F" w:rsidRPr="00AD4467" w:rsidRDefault="002A007F" w:rsidP="009624E1">
            <w:pPr>
              <w:suppressAutoHyphens/>
              <w:rPr>
                <w:rFonts w:cs="Arial"/>
                <w:lang w:eastAsia="ar-SA"/>
              </w:rPr>
            </w:pPr>
          </w:p>
        </w:tc>
        <w:tc>
          <w:tcPr>
            <w:tcW w:w="2127" w:type="dxa"/>
          </w:tcPr>
          <w:p w14:paraId="0A5644FA" w14:textId="77777777" w:rsidR="002A007F" w:rsidRPr="00AD4467" w:rsidRDefault="002A007F" w:rsidP="009624E1">
            <w:pPr>
              <w:suppressAutoHyphens/>
              <w:rPr>
                <w:rFonts w:cs="Arial"/>
                <w:lang w:eastAsia="ar-SA"/>
              </w:rPr>
            </w:pPr>
          </w:p>
        </w:tc>
        <w:tc>
          <w:tcPr>
            <w:tcW w:w="2030" w:type="dxa"/>
          </w:tcPr>
          <w:p w14:paraId="2AA0DE99" w14:textId="77777777" w:rsidR="002A007F" w:rsidRPr="00AD4467" w:rsidRDefault="002A007F" w:rsidP="009624E1">
            <w:pPr>
              <w:suppressAutoHyphens/>
              <w:rPr>
                <w:rFonts w:cs="Arial"/>
                <w:lang w:eastAsia="ar-SA"/>
              </w:rPr>
            </w:pPr>
          </w:p>
        </w:tc>
      </w:tr>
      <w:tr w:rsidR="002A007F" w:rsidRPr="00AD4467" w14:paraId="1F124C10" w14:textId="77777777" w:rsidTr="002A007F">
        <w:trPr>
          <w:jc w:val="center"/>
        </w:trPr>
        <w:tc>
          <w:tcPr>
            <w:tcW w:w="843" w:type="dxa"/>
          </w:tcPr>
          <w:p w14:paraId="2ED233F9" w14:textId="77777777" w:rsidR="002A007F" w:rsidRPr="00AD4467" w:rsidRDefault="002A007F" w:rsidP="009624E1">
            <w:pPr>
              <w:suppressAutoHyphens/>
              <w:rPr>
                <w:rFonts w:cs="Arial"/>
                <w:lang w:eastAsia="ar-SA"/>
              </w:rPr>
            </w:pPr>
          </w:p>
        </w:tc>
        <w:tc>
          <w:tcPr>
            <w:tcW w:w="3457" w:type="dxa"/>
          </w:tcPr>
          <w:p w14:paraId="51209C17" w14:textId="77777777" w:rsidR="002A007F" w:rsidRPr="00AD4467" w:rsidRDefault="002A007F" w:rsidP="009624E1">
            <w:pPr>
              <w:suppressAutoHyphens/>
              <w:rPr>
                <w:rFonts w:cs="Arial"/>
                <w:lang w:eastAsia="ar-SA"/>
              </w:rPr>
            </w:pPr>
          </w:p>
        </w:tc>
        <w:tc>
          <w:tcPr>
            <w:tcW w:w="2127" w:type="dxa"/>
          </w:tcPr>
          <w:p w14:paraId="6B1106E1" w14:textId="77777777" w:rsidR="002A007F" w:rsidRPr="00AD4467" w:rsidRDefault="002A007F" w:rsidP="009624E1">
            <w:pPr>
              <w:suppressAutoHyphens/>
              <w:rPr>
                <w:rFonts w:cs="Arial"/>
                <w:lang w:eastAsia="ar-SA"/>
              </w:rPr>
            </w:pPr>
          </w:p>
        </w:tc>
        <w:tc>
          <w:tcPr>
            <w:tcW w:w="2030" w:type="dxa"/>
          </w:tcPr>
          <w:p w14:paraId="0741CE7E" w14:textId="77777777" w:rsidR="002A007F" w:rsidRPr="00AD4467" w:rsidRDefault="002A007F" w:rsidP="009624E1">
            <w:pPr>
              <w:suppressAutoHyphens/>
              <w:rPr>
                <w:rFonts w:cs="Arial"/>
                <w:lang w:eastAsia="ar-SA"/>
              </w:rPr>
            </w:pPr>
          </w:p>
        </w:tc>
      </w:tr>
      <w:tr w:rsidR="002A007F" w:rsidRPr="00AD4467" w14:paraId="77B56DDC" w14:textId="77777777" w:rsidTr="002A007F">
        <w:trPr>
          <w:jc w:val="center"/>
        </w:trPr>
        <w:tc>
          <w:tcPr>
            <w:tcW w:w="843" w:type="dxa"/>
          </w:tcPr>
          <w:p w14:paraId="1BFCC5A1" w14:textId="77777777" w:rsidR="002A007F" w:rsidRPr="00AD4467" w:rsidRDefault="002A007F" w:rsidP="009624E1">
            <w:pPr>
              <w:suppressAutoHyphens/>
              <w:rPr>
                <w:rFonts w:cs="Arial"/>
                <w:lang w:eastAsia="ar-SA"/>
              </w:rPr>
            </w:pPr>
          </w:p>
        </w:tc>
        <w:tc>
          <w:tcPr>
            <w:tcW w:w="3457" w:type="dxa"/>
          </w:tcPr>
          <w:p w14:paraId="4B36645D" w14:textId="77777777" w:rsidR="002A007F" w:rsidRPr="00AD4467" w:rsidRDefault="002A007F" w:rsidP="009624E1">
            <w:pPr>
              <w:suppressAutoHyphens/>
              <w:rPr>
                <w:rFonts w:cs="Arial"/>
                <w:lang w:eastAsia="ar-SA"/>
              </w:rPr>
            </w:pPr>
          </w:p>
        </w:tc>
        <w:tc>
          <w:tcPr>
            <w:tcW w:w="2127" w:type="dxa"/>
          </w:tcPr>
          <w:p w14:paraId="00B52A71" w14:textId="77777777" w:rsidR="002A007F" w:rsidRPr="00AD4467" w:rsidRDefault="002A007F" w:rsidP="009624E1">
            <w:pPr>
              <w:suppressAutoHyphens/>
              <w:rPr>
                <w:rFonts w:cs="Arial"/>
                <w:lang w:eastAsia="ar-SA"/>
              </w:rPr>
            </w:pPr>
          </w:p>
        </w:tc>
        <w:tc>
          <w:tcPr>
            <w:tcW w:w="2030" w:type="dxa"/>
          </w:tcPr>
          <w:p w14:paraId="4129DEAF" w14:textId="77777777" w:rsidR="002A007F" w:rsidRPr="00AD4467" w:rsidRDefault="002A007F" w:rsidP="009624E1">
            <w:pPr>
              <w:suppressAutoHyphens/>
              <w:rPr>
                <w:rFonts w:cs="Arial"/>
                <w:lang w:eastAsia="ar-SA"/>
              </w:rPr>
            </w:pPr>
          </w:p>
        </w:tc>
      </w:tr>
    </w:tbl>
    <w:p w14:paraId="064486A3" w14:textId="5D2BA808" w:rsidR="002A007F" w:rsidRPr="00AD4467" w:rsidRDefault="002A007F" w:rsidP="002A007F">
      <w:pPr>
        <w:tabs>
          <w:tab w:val="left" w:pos="1134"/>
        </w:tabs>
        <w:rPr>
          <w:rFonts w:cs="Arial"/>
          <w:lang w:val="sr-Cyrl-RS"/>
        </w:rPr>
      </w:pPr>
      <w:r w:rsidRPr="00AD4467">
        <w:rPr>
          <w:rFonts w:cs="Arial"/>
          <w:lang w:val="sr-Cyrl-RS"/>
        </w:rPr>
        <w:t>У Листи се наводе и</w:t>
      </w:r>
      <w:r>
        <w:rPr>
          <w:rFonts w:cs="Arial"/>
          <w:lang w:val="sr-Cyrl-RS"/>
        </w:rPr>
        <w:t>ме, презиме, стручна спрема</w:t>
      </w:r>
      <w:r w:rsidRPr="00AD4467">
        <w:rPr>
          <w:rFonts w:cs="Arial"/>
          <w:lang w:val="sr-Cyrl-RS"/>
        </w:rPr>
        <w:t xml:space="preserve"> и стр</w:t>
      </w:r>
      <w:r>
        <w:rPr>
          <w:rFonts w:cs="Arial"/>
          <w:lang w:val="sr-Cyrl-RS"/>
        </w:rPr>
        <w:t>учни назив и назив радног места.</w:t>
      </w:r>
    </w:p>
    <w:p w14:paraId="0DEDDC7B" w14:textId="77777777" w:rsidR="002A007F" w:rsidRPr="00AD4467" w:rsidRDefault="002A007F" w:rsidP="002A007F">
      <w:pPr>
        <w:tabs>
          <w:tab w:val="left" w:pos="1134"/>
        </w:tabs>
        <w:rPr>
          <w:rFonts w:cs="Arial"/>
          <w:lang w:val="sr-Cyrl-RS"/>
        </w:rPr>
      </w:pPr>
    </w:p>
    <w:p w14:paraId="7930162C" w14:textId="77777777" w:rsidR="002A007F" w:rsidRPr="005410AF" w:rsidRDefault="002A007F" w:rsidP="002A007F">
      <w:pPr>
        <w:rPr>
          <w:rFonts w:cs="Arial"/>
          <w:lang w:val="sr-Cyrl-RS"/>
        </w:rPr>
      </w:pPr>
      <w:r>
        <w:rPr>
          <w:rFonts w:cs="Arial"/>
          <w:lang w:val="sr-Cyrl-RS"/>
        </w:rPr>
        <w:t xml:space="preserve">      </w:t>
      </w:r>
      <w:r w:rsidRPr="005410AF">
        <w:rPr>
          <w:rFonts w:cs="Arial"/>
          <w:lang w:val="sr-Cyrl-RS"/>
        </w:rPr>
        <w:t xml:space="preserve">Место и датум                                   МП                 </w:t>
      </w:r>
      <w:r>
        <w:rPr>
          <w:rFonts w:cs="Arial"/>
          <w:lang w:val="sr-Cyrl-RS"/>
        </w:rPr>
        <w:t xml:space="preserve">                    </w:t>
      </w:r>
      <w:r w:rsidRPr="005410AF">
        <w:rPr>
          <w:rFonts w:cs="Arial"/>
          <w:lang w:val="sr-Cyrl-RS"/>
        </w:rPr>
        <w:t xml:space="preserve"> Понуђач</w:t>
      </w:r>
    </w:p>
    <w:p w14:paraId="44CF9EBB" w14:textId="77777777" w:rsidR="002A007F" w:rsidRDefault="002A007F" w:rsidP="002A007F">
      <w:pPr>
        <w:jc w:val="center"/>
        <w:rPr>
          <w:rFonts w:cs="Arial"/>
          <w:lang w:val="sr-Cyrl-RS"/>
        </w:rPr>
      </w:pPr>
      <w:r w:rsidRPr="005410AF">
        <w:rPr>
          <w:rFonts w:cs="Arial"/>
          <w:lang w:val="sr-Cyrl-RS"/>
        </w:rPr>
        <w:t xml:space="preserve">________________                          </w:t>
      </w:r>
      <w:r>
        <w:rPr>
          <w:rFonts w:cs="Arial"/>
          <w:lang w:val="sr-Cyrl-RS"/>
        </w:rPr>
        <w:t xml:space="preserve">                   ________________</w:t>
      </w:r>
      <w:r w:rsidRPr="005410AF">
        <w:rPr>
          <w:rFonts w:cs="Arial"/>
          <w:lang w:val="sr-Cyrl-RS"/>
        </w:rPr>
        <w:t>_________________</w:t>
      </w:r>
    </w:p>
    <w:p w14:paraId="6C093270" w14:textId="77777777" w:rsidR="002A007F" w:rsidRPr="005410AF" w:rsidRDefault="002A007F" w:rsidP="002A007F">
      <w:pPr>
        <w:jc w:val="center"/>
        <w:rPr>
          <w:rFonts w:cs="Arial"/>
          <w:lang w:val="sr-Cyrl-RS"/>
        </w:rPr>
      </w:pPr>
      <w:r>
        <w:rPr>
          <w:rFonts w:cs="Arial"/>
          <w:lang w:val="sr-Cyrl-RS"/>
        </w:rPr>
        <w:t xml:space="preserve">                                                                             (име и презиме и потпис овлашћеног лица)</w:t>
      </w:r>
    </w:p>
    <w:p w14:paraId="37E0EFF8" w14:textId="77777777" w:rsidR="002A007F" w:rsidRDefault="002A007F" w:rsidP="002A007F">
      <w:pPr>
        <w:rPr>
          <w:rFonts w:cs="Arial"/>
          <w:lang w:val="ru-RU"/>
        </w:rPr>
      </w:pPr>
    </w:p>
    <w:p w14:paraId="4B62CB8B" w14:textId="77777777" w:rsidR="002A007F" w:rsidRPr="005410AF" w:rsidRDefault="002A007F" w:rsidP="002A007F">
      <w:pPr>
        <w:rPr>
          <w:rFonts w:cs="Arial"/>
          <w:lang w:val="sr-Cyrl-RS"/>
        </w:rPr>
      </w:pPr>
      <w:r w:rsidRPr="00960BB3">
        <w:rPr>
          <w:rFonts w:cs="Arial"/>
          <w:lang w:val="ru-RU"/>
        </w:rPr>
        <w:t>(Напомена:Овај образац се може копирати у потребном броју примерака)</w:t>
      </w:r>
    </w:p>
    <w:p w14:paraId="28277428" w14:textId="77777777" w:rsidR="002A007F" w:rsidRDefault="002A007F" w:rsidP="002A007F">
      <w:pPr>
        <w:rPr>
          <w:rFonts w:cs="Arial"/>
          <w:u w:val="single"/>
          <w:lang w:val="sr-Cyrl-RS"/>
        </w:rPr>
      </w:pPr>
    </w:p>
    <w:p w14:paraId="0C9FE226" w14:textId="77777777" w:rsidR="002A007F" w:rsidRPr="00960BB3" w:rsidRDefault="002A007F" w:rsidP="002A007F">
      <w:pPr>
        <w:rPr>
          <w:rFonts w:cs="Arial"/>
          <w:u w:val="single"/>
          <w:lang w:val="ru-RU"/>
        </w:rPr>
      </w:pPr>
      <w:r w:rsidRPr="005410AF">
        <w:rPr>
          <w:rFonts w:cs="Arial"/>
          <w:u w:val="single"/>
          <w:lang w:val="sr-Cyrl-RS"/>
        </w:rPr>
        <w:t>Напомена:</w:t>
      </w:r>
    </w:p>
    <w:p w14:paraId="6CB38772" w14:textId="77777777" w:rsidR="002A007F" w:rsidRPr="005410AF" w:rsidRDefault="002A007F" w:rsidP="002A007F">
      <w:pPr>
        <w:rPr>
          <w:rFonts w:cs="Arial"/>
          <w:lang w:val="sr-Cyrl-RS"/>
        </w:rPr>
      </w:pPr>
      <w:r w:rsidRPr="005410AF">
        <w:rPr>
          <w:rFonts w:cs="Arial"/>
          <w:lang w:val="sr-Cyrl-RS"/>
        </w:rPr>
        <w:t>Уз овај образац се достављају следећи докази:</w:t>
      </w:r>
      <w:r w:rsidRPr="00960BB3">
        <w:rPr>
          <w:rFonts w:cs="Arial"/>
          <w:lang w:val="ru-RU"/>
        </w:rPr>
        <w:t xml:space="preserve"> </w:t>
      </w:r>
    </w:p>
    <w:p w14:paraId="3E6010BB" w14:textId="77777777" w:rsidR="002A007F" w:rsidRPr="006000A1" w:rsidRDefault="002A007F" w:rsidP="002A007F">
      <w:pPr>
        <w:numPr>
          <w:ilvl w:val="0"/>
          <w:numId w:val="27"/>
        </w:numPr>
        <w:spacing w:before="0"/>
        <w:jc w:val="left"/>
        <w:rPr>
          <w:rFonts w:cs="Arial"/>
          <w:lang w:val="sr-Cyrl-RS"/>
        </w:rPr>
      </w:pPr>
      <w:r w:rsidRPr="006000A1">
        <w:rPr>
          <w:rFonts w:cs="Arial"/>
          <w:lang w:val="sr-Cyrl-RS"/>
        </w:rPr>
        <w:t>Копије М (или М3А) образаца за наведена запослена лица или Уговор о ангажовању</w:t>
      </w:r>
    </w:p>
    <w:p w14:paraId="066EBA91" w14:textId="77777777" w:rsidR="002A007F" w:rsidRDefault="002A007F" w:rsidP="002A007F">
      <w:pPr>
        <w:numPr>
          <w:ilvl w:val="0"/>
          <w:numId w:val="27"/>
        </w:numPr>
        <w:rPr>
          <w:rFonts w:eastAsia="TimesNewRomanPS-BoldMT" w:cs="Arial"/>
          <w:bCs/>
          <w:lang w:val="sr-Cyrl-CS"/>
        </w:rPr>
      </w:pPr>
      <w:r>
        <w:rPr>
          <w:rFonts w:eastAsia="TimesNewRomanPS-BoldMT" w:cs="Arial"/>
          <w:bCs/>
          <w:lang w:val="sr-Cyrl-CS"/>
        </w:rPr>
        <w:t>Фотокопија личних лиценци са потврдом о важности</w:t>
      </w:r>
    </w:p>
    <w:p w14:paraId="60F7FDFA" w14:textId="77777777" w:rsidR="002A007F" w:rsidRDefault="002A007F" w:rsidP="002A007F">
      <w:pPr>
        <w:numPr>
          <w:ilvl w:val="0"/>
          <w:numId w:val="27"/>
        </w:numPr>
        <w:rPr>
          <w:rFonts w:eastAsia="TimesNewRomanPS-BoldMT" w:cs="Arial"/>
          <w:bCs/>
          <w:lang w:val="sr-Cyrl-CS"/>
        </w:rPr>
      </w:pPr>
      <w:r>
        <w:rPr>
          <w:rFonts w:eastAsia="TimesNewRomanPS-BoldMT" w:cs="Arial"/>
          <w:bCs/>
          <w:lang w:val="sr-Cyrl-CS"/>
        </w:rPr>
        <w:t>Копије диплома за лица ВСС електротехничке струке и сервисере електротехничке струке</w:t>
      </w:r>
    </w:p>
    <w:p w14:paraId="24D74D98" w14:textId="328BBCEE" w:rsidR="002A007F" w:rsidRDefault="002A007F" w:rsidP="002A007F">
      <w:pPr>
        <w:rPr>
          <w:rFonts w:eastAsia="TimesNewRomanPS-BoldMT" w:cs="Arial"/>
          <w:bCs/>
          <w:i/>
          <w:sz w:val="18"/>
          <w:szCs w:val="18"/>
          <w:lang w:val="sr-Cyrl-CS"/>
        </w:rPr>
      </w:pPr>
    </w:p>
    <w:p w14:paraId="35DBBFAB" w14:textId="01920252" w:rsidR="002A007F" w:rsidRDefault="002A007F" w:rsidP="002A007F">
      <w:pPr>
        <w:rPr>
          <w:rFonts w:eastAsia="TimesNewRomanPS-BoldMT" w:cs="Arial"/>
          <w:bCs/>
          <w:i/>
          <w:sz w:val="18"/>
          <w:szCs w:val="18"/>
          <w:lang w:val="sr-Cyrl-CS"/>
        </w:rPr>
      </w:pPr>
    </w:p>
    <w:p w14:paraId="596FA31C" w14:textId="70A8194C" w:rsidR="002A007F" w:rsidRDefault="002A007F" w:rsidP="002A007F">
      <w:pPr>
        <w:rPr>
          <w:rFonts w:eastAsia="TimesNewRomanPS-BoldMT" w:cs="Arial"/>
          <w:bCs/>
          <w:i/>
          <w:sz w:val="18"/>
          <w:szCs w:val="18"/>
          <w:lang w:val="sr-Cyrl-CS"/>
        </w:rPr>
      </w:pPr>
    </w:p>
    <w:p w14:paraId="7BDF7A4F" w14:textId="40944390" w:rsidR="002A007F" w:rsidRDefault="002A007F" w:rsidP="002A007F">
      <w:pPr>
        <w:rPr>
          <w:rFonts w:eastAsia="TimesNewRomanPS-BoldMT" w:cs="Arial"/>
          <w:bCs/>
          <w:i/>
          <w:sz w:val="18"/>
          <w:szCs w:val="18"/>
          <w:lang w:val="sr-Cyrl-CS"/>
        </w:rPr>
      </w:pPr>
    </w:p>
    <w:p w14:paraId="66C4527A" w14:textId="77777777" w:rsidR="00AE368D" w:rsidRDefault="00AE368D" w:rsidP="002B19B6">
      <w:pPr>
        <w:pStyle w:val="KDObrazac"/>
        <w:spacing w:before="0"/>
        <w:rPr>
          <w:color w:val="000000" w:themeColor="text1"/>
          <w:lang w:val="sr-Cyrl-CS"/>
        </w:rPr>
      </w:pPr>
    </w:p>
    <w:p w14:paraId="069B6DD2" w14:textId="77777777" w:rsidR="00AE368D" w:rsidRDefault="00AE368D" w:rsidP="002B19B6">
      <w:pPr>
        <w:pStyle w:val="KDObrazac"/>
        <w:spacing w:before="0"/>
        <w:rPr>
          <w:color w:val="000000" w:themeColor="text1"/>
          <w:lang w:val="sr-Cyrl-CS"/>
        </w:rPr>
      </w:pPr>
    </w:p>
    <w:p w14:paraId="1C043FD4" w14:textId="18E2816E" w:rsidR="00AE368D" w:rsidRDefault="00AE368D" w:rsidP="002B19B6">
      <w:pPr>
        <w:pStyle w:val="KDObrazac"/>
        <w:spacing w:before="0"/>
        <w:rPr>
          <w:color w:val="000000" w:themeColor="text1"/>
          <w:lang w:val="sr-Cyrl-CS"/>
        </w:rPr>
      </w:pPr>
    </w:p>
    <w:p w14:paraId="448C1F9E" w14:textId="77777777" w:rsidR="002A007F" w:rsidRDefault="002A007F" w:rsidP="002B19B6">
      <w:pPr>
        <w:pStyle w:val="KDObrazac"/>
        <w:spacing w:before="0"/>
        <w:rPr>
          <w:color w:val="000000" w:themeColor="text1"/>
          <w:lang w:val="sr-Cyrl-CS"/>
        </w:rPr>
      </w:pPr>
    </w:p>
    <w:p w14:paraId="11733331" w14:textId="1960FAD4" w:rsidR="00AE368D" w:rsidRDefault="00AE368D" w:rsidP="002B19B6">
      <w:pPr>
        <w:pStyle w:val="KDObrazac"/>
        <w:spacing w:before="0"/>
        <w:rPr>
          <w:color w:val="000000" w:themeColor="text1"/>
          <w:lang w:val="sr-Cyrl-CS"/>
        </w:rPr>
      </w:pPr>
    </w:p>
    <w:p w14:paraId="388357C1" w14:textId="12F152A1" w:rsidR="002A007F" w:rsidRDefault="002A007F" w:rsidP="002B19B6">
      <w:pPr>
        <w:pStyle w:val="KDObrazac"/>
        <w:spacing w:before="0"/>
        <w:rPr>
          <w:color w:val="000000" w:themeColor="text1"/>
          <w:lang w:val="sr-Cyrl-CS"/>
        </w:rPr>
      </w:pPr>
    </w:p>
    <w:p w14:paraId="3D573487" w14:textId="29946EA3" w:rsidR="00AE368D" w:rsidRDefault="00AE368D" w:rsidP="002A007F">
      <w:pPr>
        <w:pStyle w:val="KDObrazac"/>
        <w:spacing w:before="0"/>
        <w:jc w:val="both"/>
        <w:rPr>
          <w:color w:val="000000" w:themeColor="text1"/>
          <w:lang w:val="sr-Cyrl-CS"/>
        </w:rPr>
      </w:pPr>
    </w:p>
    <w:p w14:paraId="3498EFCA" w14:textId="2D3F44B0" w:rsidR="002B19B6" w:rsidRDefault="002A007F" w:rsidP="002B19B6">
      <w:pPr>
        <w:pStyle w:val="KDObrazac"/>
        <w:spacing w:before="0"/>
        <w:rPr>
          <w:color w:val="000000" w:themeColor="text1"/>
          <w:lang w:val="sr-Cyrl-CS"/>
        </w:rPr>
      </w:pPr>
      <w:r>
        <w:rPr>
          <w:color w:val="000000" w:themeColor="text1"/>
          <w:lang w:val="sr-Cyrl-CS"/>
        </w:rPr>
        <w:t>ОБРАЗАЦ 9</w:t>
      </w:r>
    </w:p>
    <w:p w14:paraId="6AC4B7D6" w14:textId="314B21C6" w:rsidR="00780BCA" w:rsidRDefault="00780BCA" w:rsidP="00D62C05">
      <w:pPr>
        <w:pStyle w:val="KDObrazac"/>
        <w:spacing w:before="0"/>
        <w:rPr>
          <w:color w:val="000000" w:themeColor="text1"/>
          <w:lang w:val="sr-Cyrl-CS"/>
        </w:rPr>
      </w:pPr>
    </w:p>
    <w:p w14:paraId="0C577AF1" w14:textId="77777777" w:rsidR="009C0737" w:rsidRDefault="00D0061A" w:rsidP="007638AE">
      <w:pPr>
        <w:jc w:val="center"/>
        <w:rPr>
          <w:rFonts w:cs="Arial"/>
          <w:b/>
          <w:lang w:val="sr-Cyrl-RS"/>
        </w:rPr>
      </w:pPr>
      <w:r w:rsidRPr="005410AF">
        <w:rPr>
          <w:rFonts w:cs="Arial"/>
          <w:b/>
          <w:lang w:val="sr-Cyrl-CS"/>
        </w:rPr>
        <w:t>ИЗЈАВА ПОНУЂАЧА</w:t>
      </w:r>
      <w:r w:rsidR="009C0737">
        <w:rPr>
          <w:rFonts w:cs="Arial"/>
          <w:b/>
          <w:lang w:val="sr-Cyrl-RS"/>
        </w:rPr>
        <w:t xml:space="preserve"> </w:t>
      </w:r>
      <w:r w:rsidRPr="005410AF">
        <w:rPr>
          <w:rFonts w:cs="Arial"/>
          <w:b/>
          <w:lang w:val="sr-Cyrl-CS"/>
        </w:rPr>
        <w:t xml:space="preserve">О ДОВОЉНОМ КАДРОВСКОМ КАПАЦИТЕТУ </w:t>
      </w:r>
    </w:p>
    <w:p w14:paraId="1314322A" w14:textId="4E1BB87D" w:rsidR="00D62C05" w:rsidRPr="005410AF" w:rsidRDefault="005A778C" w:rsidP="007638AE">
      <w:pPr>
        <w:jc w:val="center"/>
        <w:rPr>
          <w:rStyle w:val="BookTitle"/>
          <w:rFonts w:cs="Arial"/>
          <w:b w:val="0"/>
          <w:lang w:val="sr-Cyrl-RS"/>
        </w:rPr>
      </w:pPr>
      <w:r>
        <w:rPr>
          <w:rStyle w:val="BookTitle"/>
          <w:rFonts w:cs="Arial"/>
          <w:lang w:val="sr-Cyrl-RS"/>
        </w:rPr>
        <w:t xml:space="preserve">ЗАПОСЛЕНА ЛИЦА И </w:t>
      </w:r>
      <w:r w:rsidR="00D62C05" w:rsidRPr="005410AF">
        <w:rPr>
          <w:rStyle w:val="BookTitle"/>
          <w:rFonts w:cs="Arial"/>
          <w:lang w:val="sr-Cyrl-RS"/>
        </w:rPr>
        <w:t>КВАЛИФИКАЦИОНА СТРУКТУРА ИЗВРШИЛАЦА КОЈИ ЋЕ БИТИ АНГАЖОВАНИ У ИЗВРШЕЊУ УСЛУГА КОЈЕ СУ ПРЕДМЕТ НАБАВКЕ</w:t>
      </w:r>
    </w:p>
    <w:p w14:paraId="08D53B18" w14:textId="77777777" w:rsidR="00D0061A" w:rsidRPr="00AD4467" w:rsidRDefault="00D0061A" w:rsidP="007638AE">
      <w:pPr>
        <w:jc w:val="center"/>
        <w:rPr>
          <w:rFonts w:cs="Arial"/>
          <w:b/>
          <w:lang w:val="sr-Cyrl-RS"/>
        </w:rPr>
      </w:pPr>
    </w:p>
    <w:p w14:paraId="7748C648" w14:textId="4E8838AE" w:rsidR="00D0061A" w:rsidRPr="00AD4467" w:rsidRDefault="00D0061A" w:rsidP="007638AE">
      <w:pPr>
        <w:spacing w:after="120"/>
        <w:rPr>
          <w:rFonts w:cs="Arial"/>
          <w:lang w:val="sr-Cyrl-RS"/>
        </w:rPr>
      </w:pPr>
      <w:r w:rsidRPr="005410AF">
        <w:rPr>
          <w:rFonts w:cs="Arial"/>
          <w:lang w:val="sr-Cyrl-RS"/>
        </w:rPr>
        <w:t>за јавну набавку услуга</w:t>
      </w:r>
      <w:r w:rsidR="007638AE" w:rsidRPr="007638AE">
        <w:rPr>
          <w:rFonts w:cs="Arial"/>
          <w:lang w:val="sr-Cyrl-RS"/>
        </w:rPr>
        <w:t xml:space="preserve"> </w:t>
      </w:r>
      <w:r w:rsidR="00DB0B6E">
        <w:rPr>
          <w:lang w:val="sr-Cyrl-RS"/>
        </w:rPr>
        <w:t xml:space="preserve">Одржавање система једносмерног напајања 48 </w:t>
      </w:r>
      <w:r w:rsidR="00DB0B6E">
        <w:rPr>
          <w:lang w:val="sr-Latn-RS"/>
        </w:rPr>
        <w:t>V</w:t>
      </w:r>
      <w:r w:rsidR="00F00047">
        <w:rPr>
          <w:rFonts w:cs="Arial"/>
          <w:lang w:val="sr-Cyrl-RS"/>
        </w:rPr>
        <w:t xml:space="preserve">, </w:t>
      </w:r>
      <w:r w:rsidRPr="005410AF">
        <w:rPr>
          <w:rFonts w:cs="Arial"/>
          <w:lang w:val="sr-Cyrl-RS"/>
        </w:rPr>
        <w:t xml:space="preserve">ЈН бр. </w:t>
      </w:r>
      <w:r w:rsidR="00DB0B6E">
        <w:rPr>
          <w:rFonts w:cs="Arial"/>
        </w:rPr>
        <w:t>JН/1000/0152/2020 (1565</w:t>
      </w:r>
      <w:r w:rsidR="00014E4F">
        <w:rPr>
          <w:rFonts w:cs="Arial"/>
        </w:rPr>
        <w:t>/2020)</w:t>
      </w:r>
    </w:p>
    <w:tbl>
      <w:tblPr>
        <w:tblW w:w="10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178"/>
        <w:gridCol w:w="1890"/>
        <w:gridCol w:w="2070"/>
        <w:gridCol w:w="2263"/>
      </w:tblGrid>
      <w:tr w:rsidR="00D0061A" w:rsidRPr="00D62C05" w14:paraId="3840B5BA" w14:textId="77777777" w:rsidTr="007638AE">
        <w:trPr>
          <w:jc w:val="center"/>
        </w:trPr>
        <w:tc>
          <w:tcPr>
            <w:tcW w:w="843" w:type="dxa"/>
            <w:vAlign w:val="center"/>
          </w:tcPr>
          <w:p w14:paraId="3DEBABB2" w14:textId="77777777" w:rsidR="00D0061A" w:rsidRPr="00D62C05" w:rsidRDefault="00D0061A" w:rsidP="007638AE">
            <w:pPr>
              <w:suppressAutoHyphens/>
              <w:jc w:val="center"/>
              <w:rPr>
                <w:rFonts w:cs="Arial"/>
                <w:b/>
                <w:lang w:eastAsia="ar-SA"/>
              </w:rPr>
            </w:pPr>
            <w:r w:rsidRPr="00D62C05">
              <w:rPr>
                <w:rFonts w:cs="Arial"/>
                <w:b/>
                <w:lang w:eastAsia="ar-SA"/>
              </w:rPr>
              <w:t>Ред.</w:t>
            </w:r>
            <w:r w:rsidRPr="00D62C05">
              <w:rPr>
                <w:rFonts w:cs="Arial"/>
                <w:b/>
                <w:lang w:eastAsia="ar-SA"/>
              </w:rPr>
              <w:br/>
              <w:t>бр.</w:t>
            </w:r>
          </w:p>
        </w:tc>
        <w:tc>
          <w:tcPr>
            <w:tcW w:w="3178" w:type="dxa"/>
            <w:vAlign w:val="center"/>
          </w:tcPr>
          <w:p w14:paraId="1526A91A" w14:textId="77777777" w:rsidR="00D0061A" w:rsidRPr="00D62C05" w:rsidRDefault="00D0061A" w:rsidP="007638AE">
            <w:pPr>
              <w:suppressAutoHyphens/>
              <w:jc w:val="center"/>
              <w:rPr>
                <w:rFonts w:cs="Arial"/>
                <w:b/>
                <w:lang w:eastAsia="ar-SA"/>
              </w:rPr>
            </w:pPr>
            <w:r w:rsidRPr="00D62C05">
              <w:rPr>
                <w:rFonts w:cs="Arial"/>
                <w:b/>
                <w:lang w:eastAsia="ar-SA"/>
              </w:rPr>
              <w:t>Име и презиме</w:t>
            </w:r>
          </w:p>
        </w:tc>
        <w:tc>
          <w:tcPr>
            <w:tcW w:w="1890" w:type="dxa"/>
            <w:vAlign w:val="center"/>
          </w:tcPr>
          <w:p w14:paraId="07321155" w14:textId="77777777" w:rsidR="00D0061A" w:rsidRPr="00D62C05" w:rsidRDefault="00D0061A" w:rsidP="007638AE">
            <w:pPr>
              <w:suppressAutoHyphens/>
              <w:jc w:val="center"/>
              <w:rPr>
                <w:rFonts w:cs="Arial"/>
                <w:b/>
                <w:lang w:eastAsia="ar-SA"/>
              </w:rPr>
            </w:pPr>
            <w:r w:rsidRPr="00D62C05">
              <w:rPr>
                <w:rFonts w:cs="Arial"/>
                <w:b/>
                <w:lang w:eastAsia="ar-SA"/>
              </w:rPr>
              <w:t>Стручна спрема</w:t>
            </w:r>
          </w:p>
        </w:tc>
        <w:tc>
          <w:tcPr>
            <w:tcW w:w="2070" w:type="dxa"/>
            <w:vAlign w:val="center"/>
          </w:tcPr>
          <w:p w14:paraId="26CF96EA" w14:textId="4F1C07A2" w:rsidR="00D0061A" w:rsidRPr="002B571D" w:rsidRDefault="002B571D" w:rsidP="002B571D">
            <w:pPr>
              <w:suppressAutoHyphens/>
              <w:jc w:val="center"/>
              <w:rPr>
                <w:rFonts w:cs="Arial"/>
                <w:b/>
                <w:lang w:val="sr-Cyrl-RS" w:eastAsia="ar-SA"/>
              </w:rPr>
            </w:pPr>
            <w:r>
              <w:rPr>
                <w:rFonts w:cs="Arial"/>
                <w:b/>
                <w:lang w:val="sr-Cyrl-RS" w:eastAsia="ar-SA"/>
              </w:rPr>
              <w:t xml:space="preserve">Лиценца </w:t>
            </w:r>
            <w:r w:rsidR="00D0061A" w:rsidRPr="00D62C05">
              <w:rPr>
                <w:rFonts w:cs="Arial"/>
                <w:b/>
                <w:lang w:eastAsia="ar-SA"/>
              </w:rPr>
              <w:t xml:space="preserve">и датум </w:t>
            </w:r>
            <w:r>
              <w:rPr>
                <w:rFonts w:cs="Arial"/>
                <w:b/>
                <w:lang w:val="sr-Cyrl-RS" w:eastAsia="ar-SA"/>
              </w:rPr>
              <w:t>важења</w:t>
            </w:r>
          </w:p>
        </w:tc>
        <w:tc>
          <w:tcPr>
            <w:tcW w:w="2263" w:type="dxa"/>
            <w:vAlign w:val="center"/>
          </w:tcPr>
          <w:p w14:paraId="04DD48DB" w14:textId="77777777" w:rsidR="00D0061A" w:rsidRPr="00D62C05" w:rsidRDefault="00D62C05" w:rsidP="007638AE">
            <w:pPr>
              <w:suppressAutoHyphens/>
              <w:jc w:val="center"/>
              <w:rPr>
                <w:rFonts w:cs="Arial"/>
                <w:b/>
                <w:lang w:val="sr-Cyrl-RS" w:eastAsia="ar-SA"/>
              </w:rPr>
            </w:pPr>
            <w:r w:rsidRPr="00D62C05">
              <w:rPr>
                <w:rFonts w:cs="Arial"/>
                <w:b/>
                <w:lang w:val="sr-Cyrl-CS"/>
              </w:rPr>
              <w:t>Област коју покрива и функција коју обавља у вези предметне набавке</w:t>
            </w:r>
          </w:p>
        </w:tc>
      </w:tr>
      <w:tr w:rsidR="00D0061A" w:rsidRPr="00AD4467" w14:paraId="0DD22FEA" w14:textId="77777777" w:rsidTr="007638AE">
        <w:trPr>
          <w:jc w:val="center"/>
        </w:trPr>
        <w:tc>
          <w:tcPr>
            <w:tcW w:w="843" w:type="dxa"/>
          </w:tcPr>
          <w:p w14:paraId="258874F1" w14:textId="77777777" w:rsidR="00D0061A" w:rsidRPr="00AD4467" w:rsidRDefault="00D0061A" w:rsidP="007638AE">
            <w:pPr>
              <w:suppressAutoHyphens/>
              <w:rPr>
                <w:rFonts w:cs="Arial"/>
                <w:lang w:eastAsia="ar-SA"/>
              </w:rPr>
            </w:pPr>
          </w:p>
        </w:tc>
        <w:tc>
          <w:tcPr>
            <w:tcW w:w="3178" w:type="dxa"/>
          </w:tcPr>
          <w:p w14:paraId="7EFB0941" w14:textId="77777777" w:rsidR="00D0061A" w:rsidRPr="00AD4467" w:rsidRDefault="00D0061A" w:rsidP="007638AE">
            <w:pPr>
              <w:suppressAutoHyphens/>
              <w:rPr>
                <w:rFonts w:cs="Arial"/>
                <w:lang w:eastAsia="ar-SA"/>
              </w:rPr>
            </w:pPr>
          </w:p>
        </w:tc>
        <w:tc>
          <w:tcPr>
            <w:tcW w:w="1890" w:type="dxa"/>
          </w:tcPr>
          <w:p w14:paraId="7F9EFC4B" w14:textId="77777777" w:rsidR="00D0061A" w:rsidRPr="00AD4467" w:rsidRDefault="00D0061A" w:rsidP="007638AE">
            <w:pPr>
              <w:suppressAutoHyphens/>
              <w:rPr>
                <w:rFonts w:cs="Arial"/>
                <w:lang w:eastAsia="ar-SA"/>
              </w:rPr>
            </w:pPr>
          </w:p>
        </w:tc>
        <w:tc>
          <w:tcPr>
            <w:tcW w:w="2070" w:type="dxa"/>
          </w:tcPr>
          <w:p w14:paraId="1141C8DA" w14:textId="77777777" w:rsidR="00D0061A" w:rsidRPr="00AD4467" w:rsidRDefault="00D0061A" w:rsidP="007638AE">
            <w:pPr>
              <w:suppressAutoHyphens/>
              <w:rPr>
                <w:rFonts w:cs="Arial"/>
                <w:lang w:eastAsia="ar-SA"/>
              </w:rPr>
            </w:pPr>
          </w:p>
        </w:tc>
        <w:tc>
          <w:tcPr>
            <w:tcW w:w="2263" w:type="dxa"/>
          </w:tcPr>
          <w:p w14:paraId="23C31390" w14:textId="77777777" w:rsidR="00D0061A" w:rsidRPr="00AD4467" w:rsidRDefault="00D0061A" w:rsidP="007638AE">
            <w:pPr>
              <w:suppressAutoHyphens/>
              <w:rPr>
                <w:rFonts w:cs="Arial"/>
                <w:lang w:eastAsia="ar-SA"/>
              </w:rPr>
            </w:pPr>
          </w:p>
        </w:tc>
      </w:tr>
      <w:tr w:rsidR="00D0061A" w:rsidRPr="00AD4467" w14:paraId="4886FC4A" w14:textId="77777777" w:rsidTr="007638AE">
        <w:trPr>
          <w:jc w:val="center"/>
        </w:trPr>
        <w:tc>
          <w:tcPr>
            <w:tcW w:w="843" w:type="dxa"/>
          </w:tcPr>
          <w:p w14:paraId="5384EB1D" w14:textId="77777777" w:rsidR="00D0061A" w:rsidRPr="00AD4467" w:rsidRDefault="00D0061A" w:rsidP="007638AE">
            <w:pPr>
              <w:suppressAutoHyphens/>
              <w:rPr>
                <w:rFonts w:cs="Arial"/>
                <w:lang w:eastAsia="ar-SA"/>
              </w:rPr>
            </w:pPr>
          </w:p>
        </w:tc>
        <w:tc>
          <w:tcPr>
            <w:tcW w:w="3178" w:type="dxa"/>
          </w:tcPr>
          <w:p w14:paraId="2D3C9FD6" w14:textId="77777777" w:rsidR="00D0061A" w:rsidRPr="00AD4467" w:rsidRDefault="00D0061A" w:rsidP="007638AE">
            <w:pPr>
              <w:suppressAutoHyphens/>
              <w:rPr>
                <w:rFonts w:cs="Arial"/>
                <w:lang w:eastAsia="ar-SA"/>
              </w:rPr>
            </w:pPr>
          </w:p>
        </w:tc>
        <w:tc>
          <w:tcPr>
            <w:tcW w:w="1890" w:type="dxa"/>
          </w:tcPr>
          <w:p w14:paraId="09CCA897" w14:textId="77777777" w:rsidR="00D0061A" w:rsidRPr="00AD4467" w:rsidRDefault="00D0061A" w:rsidP="007638AE">
            <w:pPr>
              <w:suppressAutoHyphens/>
              <w:rPr>
                <w:rFonts w:cs="Arial"/>
                <w:lang w:eastAsia="ar-SA"/>
              </w:rPr>
            </w:pPr>
          </w:p>
        </w:tc>
        <w:tc>
          <w:tcPr>
            <w:tcW w:w="2070" w:type="dxa"/>
          </w:tcPr>
          <w:p w14:paraId="0B6C6626" w14:textId="77777777" w:rsidR="00D0061A" w:rsidRPr="00AD4467" w:rsidRDefault="00D0061A" w:rsidP="007638AE">
            <w:pPr>
              <w:suppressAutoHyphens/>
              <w:rPr>
                <w:rFonts w:cs="Arial"/>
                <w:lang w:eastAsia="ar-SA"/>
              </w:rPr>
            </w:pPr>
          </w:p>
        </w:tc>
        <w:tc>
          <w:tcPr>
            <w:tcW w:w="2263" w:type="dxa"/>
          </w:tcPr>
          <w:p w14:paraId="5897899C" w14:textId="77777777" w:rsidR="00D0061A" w:rsidRPr="00AD4467" w:rsidRDefault="00D0061A" w:rsidP="007638AE">
            <w:pPr>
              <w:suppressAutoHyphens/>
              <w:rPr>
                <w:rFonts w:cs="Arial"/>
                <w:lang w:eastAsia="ar-SA"/>
              </w:rPr>
            </w:pPr>
          </w:p>
        </w:tc>
      </w:tr>
      <w:tr w:rsidR="00D0061A" w:rsidRPr="00AD4467" w14:paraId="6DC7C5CD" w14:textId="77777777" w:rsidTr="007638AE">
        <w:trPr>
          <w:jc w:val="center"/>
        </w:trPr>
        <w:tc>
          <w:tcPr>
            <w:tcW w:w="843" w:type="dxa"/>
          </w:tcPr>
          <w:p w14:paraId="7D897BD2" w14:textId="77777777" w:rsidR="00D0061A" w:rsidRPr="00AD4467" w:rsidRDefault="00D0061A" w:rsidP="007638AE">
            <w:pPr>
              <w:suppressAutoHyphens/>
              <w:rPr>
                <w:rFonts w:cs="Arial"/>
                <w:lang w:eastAsia="ar-SA"/>
              </w:rPr>
            </w:pPr>
          </w:p>
        </w:tc>
        <w:tc>
          <w:tcPr>
            <w:tcW w:w="3178" w:type="dxa"/>
          </w:tcPr>
          <w:p w14:paraId="1E60186F" w14:textId="77777777" w:rsidR="00D0061A" w:rsidRPr="00AD4467" w:rsidRDefault="00D0061A" w:rsidP="007638AE">
            <w:pPr>
              <w:suppressAutoHyphens/>
              <w:rPr>
                <w:rFonts w:cs="Arial"/>
                <w:lang w:eastAsia="ar-SA"/>
              </w:rPr>
            </w:pPr>
          </w:p>
        </w:tc>
        <w:tc>
          <w:tcPr>
            <w:tcW w:w="1890" w:type="dxa"/>
          </w:tcPr>
          <w:p w14:paraId="67961896" w14:textId="77777777" w:rsidR="00D0061A" w:rsidRPr="00AD4467" w:rsidRDefault="00D0061A" w:rsidP="007638AE">
            <w:pPr>
              <w:suppressAutoHyphens/>
              <w:rPr>
                <w:rFonts w:cs="Arial"/>
                <w:lang w:eastAsia="ar-SA"/>
              </w:rPr>
            </w:pPr>
          </w:p>
        </w:tc>
        <w:tc>
          <w:tcPr>
            <w:tcW w:w="2070" w:type="dxa"/>
          </w:tcPr>
          <w:p w14:paraId="043A3087" w14:textId="77777777" w:rsidR="00D0061A" w:rsidRPr="00AD4467" w:rsidRDefault="00D0061A" w:rsidP="007638AE">
            <w:pPr>
              <w:suppressAutoHyphens/>
              <w:rPr>
                <w:rFonts w:cs="Arial"/>
                <w:lang w:eastAsia="ar-SA"/>
              </w:rPr>
            </w:pPr>
          </w:p>
        </w:tc>
        <w:tc>
          <w:tcPr>
            <w:tcW w:w="2263" w:type="dxa"/>
          </w:tcPr>
          <w:p w14:paraId="47644C16" w14:textId="77777777" w:rsidR="00D0061A" w:rsidRPr="00AD4467" w:rsidRDefault="00D0061A" w:rsidP="007638AE">
            <w:pPr>
              <w:suppressAutoHyphens/>
              <w:rPr>
                <w:rFonts w:cs="Arial"/>
                <w:lang w:eastAsia="ar-SA"/>
              </w:rPr>
            </w:pPr>
          </w:p>
        </w:tc>
      </w:tr>
      <w:tr w:rsidR="00D0061A" w:rsidRPr="00AD4467" w14:paraId="236A8579" w14:textId="77777777" w:rsidTr="007638AE">
        <w:trPr>
          <w:jc w:val="center"/>
        </w:trPr>
        <w:tc>
          <w:tcPr>
            <w:tcW w:w="843" w:type="dxa"/>
          </w:tcPr>
          <w:p w14:paraId="23FC3333" w14:textId="77777777" w:rsidR="00D0061A" w:rsidRPr="00AD4467" w:rsidRDefault="00D0061A" w:rsidP="007638AE">
            <w:pPr>
              <w:suppressAutoHyphens/>
              <w:rPr>
                <w:rFonts w:cs="Arial"/>
                <w:lang w:eastAsia="ar-SA"/>
              </w:rPr>
            </w:pPr>
          </w:p>
        </w:tc>
        <w:tc>
          <w:tcPr>
            <w:tcW w:w="3178" w:type="dxa"/>
          </w:tcPr>
          <w:p w14:paraId="1D44EA65" w14:textId="77777777" w:rsidR="00D0061A" w:rsidRPr="00AD4467" w:rsidRDefault="00D0061A" w:rsidP="007638AE">
            <w:pPr>
              <w:suppressAutoHyphens/>
              <w:rPr>
                <w:rFonts w:cs="Arial"/>
                <w:lang w:eastAsia="ar-SA"/>
              </w:rPr>
            </w:pPr>
          </w:p>
        </w:tc>
        <w:tc>
          <w:tcPr>
            <w:tcW w:w="1890" w:type="dxa"/>
          </w:tcPr>
          <w:p w14:paraId="77E0E760" w14:textId="77777777" w:rsidR="00D0061A" w:rsidRPr="00AD4467" w:rsidRDefault="00D0061A" w:rsidP="007638AE">
            <w:pPr>
              <w:suppressAutoHyphens/>
              <w:rPr>
                <w:rFonts w:cs="Arial"/>
                <w:lang w:eastAsia="ar-SA"/>
              </w:rPr>
            </w:pPr>
          </w:p>
        </w:tc>
        <w:tc>
          <w:tcPr>
            <w:tcW w:w="2070" w:type="dxa"/>
          </w:tcPr>
          <w:p w14:paraId="0A19410B" w14:textId="77777777" w:rsidR="00D0061A" w:rsidRPr="00AD4467" w:rsidRDefault="00D0061A" w:rsidP="007638AE">
            <w:pPr>
              <w:suppressAutoHyphens/>
              <w:rPr>
                <w:rFonts w:cs="Arial"/>
                <w:lang w:eastAsia="ar-SA"/>
              </w:rPr>
            </w:pPr>
          </w:p>
        </w:tc>
        <w:tc>
          <w:tcPr>
            <w:tcW w:w="2263" w:type="dxa"/>
          </w:tcPr>
          <w:p w14:paraId="05E0FD85" w14:textId="77777777" w:rsidR="00D0061A" w:rsidRPr="00AD4467" w:rsidRDefault="00D0061A" w:rsidP="007638AE">
            <w:pPr>
              <w:suppressAutoHyphens/>
              <w:rPr>
                <w:rFonts w:cs="Arial"/>
                <w:lang w:eastAsia="ar-SA"/>
              </w:rPr>
            </w:pPr>
          </w:p>
        </w:tc>
      </w:tr>
      <w:tr w:rsidR="00D0061A" w:rsidRPr="00AD4467" w14:paraId="6EB53B1A" w14:textId="77777777" w:rsidTr="007638AE">
        <w:trPr>
          <w:jc w:val="center"/>
        </w:trPr>
        <w:tc>
          <w:tcPr>
            <w:tcW w:w="843" w:type="dxa"/>
          </w:tcPr>
          <w:p w14:paraId="488F489A" w14:textId="77777777" w:rsidR="00D0061A" w:rsidRPr="00AD4467" w:rsidRDefault="00D0061A" w:rsidP="007638AE">
            <w:pPr>
              <w:suppressAutoHyphens/>
              <w:rPr>
                <w:rFonts w:cs="Arial"/>
                <w:lang w:eastAsia="ar-SA"/>
              </w:rPr>
            </w:pPr>
          </w:p>
        </w:tc>
        <w:tc>
          <w:tcPr>
            <w:tcW w:w="3178" w:type="dxa"/>
          </w:tcPr>
          <w:p w14:paraId="3BE10706" w14:textId="77777777" w:rsidR="00D0061A" w:rsidRPr="00AD4467" w:rsidRDefault="00D0061A" w:rsidP="007638AE">
            <w:pPr>
              <w:suppressAutoHyphens/>
              <w:rPr>
                <w:rFonts w:cs="Arial"/>
                <w:lang w:eastAsia="ar-SA"/>
              </w:rPr>
            </w:pPr>
          </w:p>
        </w:tc>
        <w:tc>
          <w:tcPr>
            <w:tcW w:w="1890" w:type="dxa"/>
          </w:tcPr>
          <w:p w14:paraId="42D74B2B" w14:textId="77777777" w:rsidR="00D0061A" w:rsidRPr="00AD4467" w:rsidRDefault="00D0061A" w:rsidP="007638AE">
            <w:pPr>
              <w:suppressAutoHyphens/>
              <w:rPr>
                <w:rFonts w:cs="Arial"/>
                <w:lang w:eastAsia="ar-SA"/>
              </w:rPr>
            </w:pPr>
          </w:p>
        </w:tc>
        <w:tc>
          <w:tcPr>
            <w:tcW w:w="2070" w:type="dxa"/>
          </w:tcPr>
          <w:p w14:paraId="586B903A" w14:textId="77777777" w:rsidR="00D0061A" w:rsidRPr="00AD4467" w:rsidRDefault="00D0061A" w:rsidP="007638AE">
            <w:pPr>
              <w:suppressAutoHyphens/>
              <w:rPr>
                <w:rFonts w:cs="Arial"/>
                <w:lang w:eastAsia="ar-SA"/>
              </w:rPr>
            </w:pPr>
          </w:p>
        </w:tc>
        <w:tc>
          <w:tcPr>
            <w:tcW w:w="2263" w:type="dxa"/>
          </w:tcPr>
          <w:p w14:paraId="3188F895" w14:textId="77777777" w:rsidR="00D0061A" w:rsidRPr="00AD4467" w:rsidRDefault="00D0061A" w:rsidP="007638AE">
            <w:pPr>
              <w:suppressAutoHyphens/>
              <w:rPr>
                <w:rFonts w:cs="Arial"/>
                <w:lang w:eastAsia="ar-SA"/>
              </w:rPr>
            </w:pPr>
          </w:p>
        </w:tc>
      </w:tr>
      <w:tr w:rsidR="00D0061A" w:rsidRPr="00AD4467" w14:paraId="0E185E71" w14:textId="77777777" w:rsidTr="007638AE">
        <w:trPr>
          <w:jc w:val="center"/>
        </w:trPr>
        <w:tc>
          <w:tcPr>
            <w:tcW w:w="843" w:type="dxa"/>
          </w:tcPr>
          <w:p w14:paraId="39A93F85" w14:textId="77777777" w:rsidR="00D0061A" w:rsidRPr="00AD4467" w:rsidRDefault="00D0061A" w:rsidP="007638AE">
            <w:pPr>
              <w:suppressAutoHyphens/>
              <w:rPr>
                <w:rFonts w:cs="Arial"/>
                <w:lang w:eastAsia="ar-SA"/>
              </w:rPr>
            </w:pPr>
          </w:p>
        </w:tc>
        <w:tc>
          <w:tcPr>
            <w:tcW w:w="3178" w:type="dxa"/>
          </w:tcPr>
          <w:p w14:paraId="2CF69A86" w14:textId="77777777" w:rsidR="00D0061A" w:rsidRPr="00AD4467" w:rsidRDefault="00D0061A" w:rsidP="007638AE">
            <w:pPr>
              <w:suppressAutoHyphens/>
              <w:rPr>
                <w:rFonts w:cs="Arial"/>
                <w:lang w:eastAsia="ar-SA"/>
              </w:rPr>
            </w:pPr>
          </w:p>
        </w:tc>
        <w:tc>
          <w:tcPr>
            <w:tcW w:w="1890" w:type="dxa"/>
          </w:tcPr>
          <w:p w14:paraId="0B92CBEB" w14:textId="77777777" w:rsidR="00D0061A" w:rsidRPr="00AD4467" w:rsidRDefault="00D0061A" w:rsidP="007638AE">
            <w:pPr>
              <w:suppressAutoHyphens/>
              <w:rPr>
                <w:rFonts w:cs="Arial"/>
                <w:lang w:eastAsia="ar-SA"/>
              </w:rPr>
            </w:pPr>
          </w:p>
        </w:tc>
        <w:tc>
          <w:tcPr>
            <w:tcW w:w="2070" w:type="dxa"/>
          </w:tcPr>
          <w:p w14:paraId="19A5A38E" w14:textId="77777777" w:rsidR="00D0061A" w:rsidRPr="00AD4467" w:rsidRDefault="00D0061A" w:rsidP="007638AE">
            <w:pPr>
              <w:suppressAutoHyphens/>
              <w:rPr>
                <w:rFonts w:cs="Arial"/>
                <w:lang w:eastAsia="ar-SA"/>
              </w:rPr>
            </w:pPr>
          </w:p>
        </w:tc>
        <w:tc>
          <w:tcPr>
            <w:tcW w:w="2263" w:type="dxa"/>
          </w:tcPr>
          <w:p w14:paraId="0280465F" w14:textId="77777777" w:rsidR="00D0061A" w:rsidRPr="00AD4467" w:rsidRDefault="00D0061A" w:rsidP="007638AE">
            <w:pPr>
              <w:suppressAutoHyphens/>
              <w:rPr>
                <w:rFonts w:cs="Arial"/>
                <w:lang w:eastAsia="ar-SA"/>
              </w:rPr>
            </w:pPr>
          </w:p>
        </w:tc>
      </w:tr>
      <w:tr w:rsidR="00D0061A" w:rsidRPr="00AD4467" w14:paraId="1E618D2A" w14:textId="77777777" w:rsidTr="007638AE">
        <w:trPr>
          <w:jc w:val="center"/>
        </w:trPr>
        <w:tc>
          <w:tcPr>
            <w:tcW w:w="843" w:type="dxa"/>
          </w:tcPr>
          <w:p w14:paraId="57EBC3CF" w14:textId="77777777" w:rsidR="00D0061A" w:rsidRPr="00AD4467" w:rsidRDefault="00D0061A" w:rsidP="007638AE">
            <w:pPr>
              <w:suppressAutoHyphens/>
              <w:rPr>
                <w:rFonts w:cs="Arial"/>
                <w:lang w:eastAsia="ar-SA"/>
              </w:rPr>
            </w:pPr>
          </w:p>
        </w:tc>
        <w:tc>
          <w:tcPr>
            <w:tcW w:w="3178" w:type="dxa"/>
          </w:tcPr>
          <w:p w14:paraId="0AC3B3DE" w14:textId="77777777" w:rsidR="00D0061A" w:rsidRPr="00AD4467" w:rsidRDefault="00D0061A" w:rsidP="007638AE">
            <w:pPr>
              <w:suppressAutoHyphens/>
              <w:rPr>
                <w:rFonts w:cs="Arial"/>
                <w:lang w:eastAsia="ar-SA"/>
              </w:rPr>
            </w:pPr>
          </w:p>
        </w:tc>
        <w:tc>
          <w:tcPr>
            <w:tcW w:w="1890" w:type="dxa"/>
          </w:tcPr>
          <w:p w14:paraId="10D8130F" w14:textId="77777777" w:rsidR="00D0061A" w:rsidRPr="00AD4467" w:rsidRDefault="00D0061A" w:rsidP="007638AE">
            <w:pPr>
              <w:suppressAutoHyphens/>
              <w:rPr>
                <w:rFonts w:cs="Arial"/>
                <w:lang w:eastAsia="ar-SA"/>
              </w:rPr>
            </w:pPr>
          </w:p>
        </w:tc>
        <w:tc>
          <w:tcPr>
            <w:tcW w:w="2070" w:type="dxa"/>
          </w:tcPr>
          <w:p w14:paraId="4C5FDDE5" w14:textId="77777777" w:rsidR="00D0061A" w:rsidRPr="00AD4467" w:rsidRDefault="00D0061A" w:rsidP="007638AE">
            <w:pPr>
              <w:suppressAutoHyphens/>
              <w:rPr>
                <w:rFonts w:cs="Arial"/>
                <w:lang w:eastAsia="ar-SA"/>
              </w:rPr>
            </w:pPr>
          </w:p>
        </w:tc>
        <w:tc>
          <w:tcPr>
            <w:tcW w:w="2263" w:type="dxa"/>
          </w:tcPr>
          <w:p w14:paraId="14D083EB" w14:textId="77777777" w:rsidR="00D0061A" w:rsidRPr="00AD4467" w:rsidRDefault="00D0061A" w:rsidP="007638AE">
            <w:pPr>
              <w:suppressAutoHyphens/>
              <w:rPr>
                <w:rFonts w:cs="Arial"/>
                <w:lang w:eastAsia="ar-SA"/>
              </w:rPr>
            </w:pPr>
          </w:p>
        </w:tc>
      </w:tr>
      <w:tr w:rsidR="00D0061A" w:rsidRPr="00AD4467" w14:paraId="57D35DC2" w14:textId="77777777" w:rsidTr="007638AE">
        <w:trPr>
          <w:jc w:val="center"/>
        </w:trPr>
        <w:tc>
          <w:tcPr>
            <w:tcW w:w="843" w:type="dxa"/>
          </w:tcPr>
          <w:p w14:paraId="1F713FFA" w14:textId="77777777" w:rsidR="00D0061A" w:rsidRPr="00AD4467" w:rsidRDefault="00D0061A" w:rsidP="007638AE">
            <w:pPr>
              <w:suppressAutoHyphens/>
              <w:rPr>
                <w:rFonts w:cs="Arial"/>
                <w:lang w:eastAsia="ar-SA"/>
              </w:rPr>
            </w:pPr>
          </w:p>
        </w:tc>
        <w:tc>
          <w:tcPr>
            <w:tcW w:w="3178" w:type="dxa"/>
          </w:tcPr>
          <w:p w14:paraId="56B02ABE" w14:textId="77777777" w:rsidR="00D0061A" w:rsidRPr="00AD4467" w:rsidRDefault="00D0061A" w:rsidP="007638AE">
            <w:pPr>
              <w:suppressAutoHyphens/>
              <w:rPr>
                <w:rFonts w:cs="Arial"/>
                <w:lang w:eastAsia="ar-SA"/>
              </w:rPr>
            </w:pPr>
          </w:p>
        </w:tc>
        <w:tc>
          <w:tcPr>
            <w:tcW w:w="1890" w:type="dxa"/>
          </w:tcPr>
          <w:p w14:paraId="3F649B75" w14:textId="77777777" w:rsidR="00D0061A" w:rsidRPr="00AD4467" w:rsidRDefault="00D0061A" w:rsidP="007638AE">
            <w:pPr>
              <w:suppressAutoHyphens/>
              <w:rPr>
                <w:rFonts w:cs="Arial"/>
                <w:lang w:eastAsia="ar-SA"/>
              </w:rPr>
            </w:pPr>
          </w:p>
        </w:tc>
        <w:tc>
          <w:tcPr>
            <w:tcW w:w="2070" w:type="dxa"/>
          </w:tcPr>
          <w:p w14:paraId="11ACA894" w14:textId="77777777" w:rsidR="00D0061A" w:rsidRPr="00AD4467" w:rsidRDefault="00D0061A" w:rsidP="007638AE">
            <w:pPr>
              <w:suppressAutoHyphens/>
              <w:rPr>
                <w:rFonts w:cs="Arial"/>
                <w:lang w:eastAsia="ar-SA"/>
              </w:rPr>
            </w:pPr>
          </w:p>
        </w:tc>
        <w:tc>
          <w:tcPr>
            <w:tcW w:w="2263" w:type="dxa"/>
          </w:tcPr>
          <w:p w14:paraId="27CBFDC6" w14:textId="77777777" w:rsidR="00D0061A" w:rsidRPr="00AD4467" w:rsidRDefault="00D0061A" w:rsidP="007638AE">
            <w:pPr>
              <w:suppressAutoHyphens/>
              <w:rPr>
                <w:rFonts w:cs="Arial"/>
                <w:lang w:eastAsia="ar-SA"/>
              </w:rPr>
            </w:pPr>
          </w:p>
        </w:tc>
      </w:tr>
      <w:tr w:rsidR="00D0061A" w:rsidRPr="00AD4467" w14:paraId="6E6B866B" w14:textId="77777777" w:rsidTr="007638AE">
        <w:trPr>
          <w:jc w:val="center"/>
        </w:trPr>
        <w:tc>
          <w:tcPr>
            <w:tcW w:w="843" w:type="dxa"/>
          </w:tcPr>
          <w:p w14:paraId="62C0CA98" w14:textId="77777777" w:rsidR="00D0061A" w:rsidRPr="00AD4467" w:rsidRDefault="00D0061A" w:rsidP="007638AE">
            <w:pPr>
              <w:suppressAutoHyphens/>
              <w:rPr>
                <w:rFonts w:cs="Arial"/>
                <w:lang w:eastAsia="ar-SA"/>
              </w:rPr>
            </w:pPr>
          </w:p>
        </w:tc>
        <w:tc>
          <w:tcPr>
            <w:tcW w:w="3178" w:type="dxa"/>
          </w:tcPr>
          <w:p w14:paraId="1929115F" w14:textId="77777777" w:rsidR="00D0061A" w:rsidRPr="00AD4467" w:rsidRDefault="00D0061A" w:rsidP="007638AE">
            <w:pPr>
              <w:suppressAutoHyphens/>
              <w:rPr>
                <w:rFonts w:cs="Arial"/>
                <w:lang w:eastAsia="ar-SA"/>
              </w:rPr>
            </w:pPr>
          </w:p>
        </w:tc>
        <w:tc>
          <w:tcPr>
            <w:tcW w:w="1890" w:type="dxa"/>
          </w:tcPr>
          <w:p w14:paraId="578C2F6B" w14:textId="77777777" w:rsidR="00D0061A" w:rsidRPr="00AD4467" w:rsidRDefault="00D0061A" w:rsidP="007638AE">
            <w:pPr>
              <w:suppressAutoHyphens/>
              <w:rPr>
                <w:rFonts w:cs="Arial"/>
                <w:lang w:eastAsia="ar-SA"/>
              </w:rPr>
            </w:pPr>
          </w:p>
        </w:tc>
        <w:tc>
          <w:tcPr>
            <w:tcW w:w="2070" w:type="dxa"/>
          </w:tcPr>
          <w:p w14:paraId="380407C5" w14:textId="77777777" w:rsidR="00D0061A" w:rsidRPr="00AD4467" w:rsidRDefault="00D0061A" w:rsidP="007638AE">
            <w:pPr>
              <w:suppressAutoHyphens/>
              <w:rPr>
                <w:rFonts w:cs="Arial"/>
                <w:lang w:eastAsia="ar-SA"/>
              </w:rPr>
            </w:pPr>
          </w:p>
        </w:tc>
        <w:tc>
          <w:tcPr>
            <w:tcW w:w="2263" w:type="dxa"/>
          </w:tcPr>
          <w:p w14:paraId="0DAAD9A0" w14:textId="77777777" w:rsidR="00D0061A" w:rsidRPr="00AD4467" w:rsidRDefault="00D0061A" w:rsidP="007638AE">
            <w:pPr>
              <w:suppressAutoHyphens/>
              <w:rPr>
                <w:rFonts w:cs="Arial"/>
                <w:lang w:eastAsia="ar-SA"/>
              </w:rPr>
            </w:pPr>
          </w:p>
        </w:tc>
      </w:tr>
    </w:tbl>
    <w:p w14:paraId="4B4CEC3C" w14:textId="77777777" w:rsidR="000668AF" w:rsidRPr="00AD4467" w:rsidRDefault="00D0061A" w:rsidP="007638AE">
      <w:pPr>
        <w:tabs>
          <w:tab w:val="left" w:pos="1134"/>
        </w:tabs>
        <w:rPr>
          <w:rFonts w:cs="Arial"/>
          <w:lang w:val="sr-Cyrl-RS"/>
        </w:rPr>
      </w:pPr>
      <w:r w:rsidRPr="00AD4467">
        <w:rPr>
          <w:rFonts w:cs="Arial"/>
          <w:lang w:val="sr-Cyrl-RS"/>
        </w:rPr>
        <w:t>У Листи се наводе име, презиме, стручна спрема, тип, број сертификата/ лиценце запослених/ангажованих лица која ће бити ангажована на реализацији уговора, датум стицања сертификата и стр</w:t>
      </w:r>
      <w:r w:rsidR="00C6132A">
        <w:rPr>
          <w:rFonts w:cs="Arial"/>
          <w:lang w:val="sr-Cyrl-RS"/>
        </w:rPr>
        <w:t>учни назив и назив радног места.</w:t>
      </w:r>
    </w:p>
    <w:p w14:paraId="610FA877" w14:textId="77777777" w:rsidR="000668AF" w:rsidRPr="00AD4467" w:rsidRDefault="000668AF" w:rsidP="007638AE">
      <w:pPr>
        <w:tabs>
          <w:tab w:val="left" w:pos="1134"/>
        </w:tabs>
        <w:rPr>
          <w:rFonts w:cs="Arial"/>
          <w:lang w:val="sr-Cyrl-RS"/>
        </w:rPr>
      </w:pPr>
    </w:p>
    <w:p w14:paraId="30BEC1EF" w14:textId="244A7C70" w:rsidR="00D0061A" w:rsidRPr="005410AF" w:rsidRDefault="004C4C81" w:rsidP="004C4C81">
      <w:pPr>
        <w:rPr>
          <w:rFonts w:cs="Arial"/>
          <w:lang w:val="sr-Cyrl-RS"/>
        </w:rPr>
      </w:pPr>
      <w:r>
        <w:rPr>
          <w:rFonts w:cs="Arial"/>
          <w:lang w:val="sr-Cyrl-RS"/>
        </w:rPr>
        <w:t xml:space="preserve">      </w:t>
      </w:r>
      <w:r w:rsidR="00D0061A" w:rsidRPr="005410AF">
        <w:rPr>
          <w:rFonts w:cs="Arial"/>
          <w:lang w:val="sr-Cyrl-RS"/>
        </w:rPr>
        <w:t xml:space="preserve">Место и датум                                   МП                 </w:t>
      </w:r>
      <w:r>
        <w:rPr>
          <w:rFonts w:cs="Arial"/>
          <w:lang w:val="sr-Cyrl-RS"/>
        </w:rPr>
        <w:t xml:space="preserve">                    </w:t>
      </w:r>
      <w:r w:rsidR="00D0061A" w:rsidRPr="005410AF">
        <w:rPr>
          <w:rFonts w:cs="Arial"/>
          <w:lang w:val="sr-Cyrl-RS"/>
        </w:rPr>
        <w:t xml:space="preserve"> Понуђач</w:t>
      </w:r>
    </w:p>
    <w:p w14:paraId="2122CC76" w14:textId="652C5F18" w:rsidR="00D0061A" w:rsidRDefault="00D0061A" w:rsidP="007638AE">
      <w:pPr>
        <w:jc w:val="center"/>
        <w:rPr>
          <w:rFonts w:cs="Arial"/>
          <w:lang w:val="sr-Cyrl-RS"/>
        </w:rPr>
      </w:pPr>
      <w:r w:rsidRPr="005410AF">
        <w:rPr>
          <w:rFonts w:cs="Arial"/>
          <w:lang w:val="sr-Cyrl-RS"/>
        </w:rPr>
        <w:t xml:space="preserve">________________                          </w:t>
      </w:r>
      <w:r w:rsidR="004C4C81">
        <w:rPr>
          <w:rFonts w:cs="Arial"/>
          <w:lang w:val="sr-Cyrl-RS"/>
        </w:rPr>
        <w:t xml:space="preserve">         </w:t>
      </w:r>
      <w:r w:rsidR="009C09C9">
        <w:rPr>
          <w:rFonts w:cs="Arial"/>
          <w:lang w:val="sr-Cyrl-RS"/>
        </w:rPr>
        <w:t xml:space="preserve">         </w:t>
      </w:r>
      <w:r w:rsidR="004C4C81">
        <w:rPr>
          <w:rFonts w:cs="Arial"/>
          <w:lang w:val="sr-Cyrl-RS"/>
        </w:rPr>
        <w:t xml:space="preserve"> ________________</w:t>
      </w:r>
      <w:r w:rsidRPr="005410AF">
        <w:rPr>
          <w:rFonts w:cs="Arial"/>
          <w:lang w:val="sr-Cyrl-RS"/>
        </w:rPr>
        <w:t>_________________</w:t>
      </w:r>
    </w:p>
    <w:p w14:paraId="57E93B4E" w14:textId="399D0DB6" w:rsidR="004C4C81" w:rsidRPr="005410AF" w:rsidRDefault="004C4C81" w:rsidP="007638AE">
      <w:pPr>
        <w:jc w:val="center"/>
        <w:rPr>
          <w:rFonts w:cs="Arial"/>
          <w:lang w:val="sr-Cyrl-RS"/>
        </w:rPr>
      </w:pPr>
      <w:r>
        <w:rPr>
          <w:rFonts w:cs="Arial"/>
          <w:lang w:val="sr-Cyrl-RS"/>
        </w:rPr>
        <w:t xml:space="preserve">                                                                             (име и презиме и потпис овлашћеног лица)</w:t>
      </w:r>
    </w:p>
    <w:p w14:paraId="3567331B" w14:textId="4F588308" w:rsidR="004C4C81" w:rsidRDefault="004C4C81" w:rsidP="007638AE">
      <w:pPr>
        <w:rPr>
          <w:rFonts w:cs="Arial"/>
          <w:lang w:val="ru-RU"/>
        </w:rPr>
      </w:pPr>
    </w:p>
    <w:p w14:paraId="4F0A8E27" w14:textId="3189CDA1" w:rsidR="00D0061A" w:rsidRPr="005410AF" w:rsidRDefault="00D0061A" w:rsidP="007638AE">
      <w:pPr>
        <w:rPr>
          <w:rFonts w:cs="Arial"/>
          <w:lang w:val="sr-Cyrl-RS"/>
        </w:rPr>
      </w:pPr>
      <w:r w:rsidRPr="00960BB3">
        <w:rPr>
          <w:rFonts w:cs="Arial"/>
          <w:lang w:val="ru-RU"/>
        </w:rPr>
        <w:t>(Напомена:Овај образац се може копирати у потребном броју примерака)</w:t>
      </w:r>
    </w:p>
    <w:p w14:paraId="7A78D3AE" w14:textId="77777777" w:rsidR="00AD4A36" w:rsidRDefault="00AD4A36" w:rsidP="007638AE">
      <w:pPr>
        <w:rPr>
          <w:rFonts w:cs="Arial"/>
          <w:u w:val="single"/>
          <w:lang w:val="sr-Cyrl-RS"/>
        </w:rPr>
      </w:pPr>
    </w:p>
    <w:p w14:paraId="62FC4C5A" w14:textId="77777777" w:rsidR="00D0061A" w:rsidRPr="00960BB3" w:rsidRDefault="00D0061A" w:rsidP="007638AE">
      <w:pPr>
        <w:rPr>
          <w:rFonts w:cs="Arial"/>
          <w:u w:val="single"/>
          <w:lang w:val="ru-RU"/>
        </w:rPr>
      </w:pPr>
      <w:r w:rsidRPr="005410AF">
        <w:rPr>
          <w:rFonts w:cs="Arial"/>
          <w:u w:val="single"/>
          <w:lang w:val="sr-Cyrl-RS"/>
        </w:rPr>
        <w:t>Напомена:</w:t>
      </w:r>
    </w:p>
    <w:p w14:paraId="0409FEE7" w14:textId="77777777" w:rsidR="00D0061A" w:rsidRPr="005410AF" w:rsidRDefault="00D0061A" w:rsidP="007638AE">
      <w:pPr>
        <w:rPr>
          <w:rFonts w:cs="Arial"/>
          <w:lang w:val="sr-Cyrl-RS"/>
        </w:rPr>
      </w:pPr>
      <w:r w:rsidRPr="005410AF">
        <w:rPr>
          <w:rFonts w:cs="Arial"/>
          <w:lang w:val="sr-Cyrl-RS"/>
        </w:rPr>
        <w:t>Уз овај образац се достављају следећи докази:</w:t>
      </w:r>
      <w:r w:rsidRPr="00960BB3">
        <w:rPr>
          <w:rFonts w:cs="Arial"/>
          <w:lang w:val="ru-RU"/>
        </w:rPr>
        <w:t xml:space="preserve"> </w:t>
      </w:r>
    </w:p>
    <w:p w14:paraId="0E848E1B" w14:textId="77777777" w:rsidR="00D0061A" w:rsidRPr="006000A1" w:rsidRDefault="00D0061A" w:rsidP="00E53DCB">
      <w:pPr>
        <w:numPr>
          <w:ilvl w:val="0"/>
          <w:numId w:val="27"/>
        </w:numPr>
        <w:spacing w:before="0"/>
        <w:jc w:val="left"/>
        <w:rPr>
          <w:rFonts w:cs="Arial"/>
          <w:lang w:val="sr-Cyrl-RS"/>
        </w:rPr>
      </w:pPr>
      <w:r w:rsidRPr="006000A1">
        <w:rPr>
          <w:rFonts w:cs="Arial"/>
          <w:lang w:val="sr-Cyrl-RS"/>
        </w:rPr>
        <w:t>Копије М (или М3А) образаца за наведена запослена лица или Уговор о ангажовању</w:t>
      </w:r>
    </w:p>
    <w:p w14:paraId="015DB669" w14:textId="156CDB16" w:rsidR="002B571D" w:rsidRDefault="002B571D" w:rsidP="00E53DCB">
      <w:pPr>
        <w:numPr>
          <w:ilvl w:val="0"/>
          <w:numId w:val="27"/>
        </w:numPr>
        <w:rPr>
          <w:rFonts w:eastAsia="TimesNewRomanPS-BoldMT" w:cs="Arial"/>
          <w:bCs/>
          <w:lang w:val="sr-Cyrl-CS"/>
        </w:rPr>
      </w:pPr>
      <w:r>
        <w:rPr>
          <w:rFonts w:eastAsia="TimesNewRomanPS-BoldMT" w:cs="Arial"/>
          <w:bCs/>
          <w:lang w:val="sr-Cyrl-CS"/>
        </w:rPr>
        <w:t>Фотокопија личних лиценци са потврдом о важности</w:t>
      </w:r>
    </w:p>
    <w:p w14:paraId="0C1D8508" w14:textId="4E6F1515" w:rsidR="005A778C" w:rsidRDefault="005A778C" w:rsidP="00E53DCB">
      <w:pPr>
        <w:numPr>
          <w:ilvl w:val="0"/>
          <w:numId w:val="27"/>
        </w:numPr>
        <w:rPr>
          <w:rFonts w:eastAsia="TimesNewRomanPS-BoldMT" w:cs="Arial"/>
          <w:bCs/>
          <w:lang w:val="sr-Cyrl-CS"/>
        </w:rPr>
      </w:pPr>
      <w:r>
        <w:rPr>
          <w:rFonts w:eastAsia="TimesNewRomanPS-BoldMT" w:cs="Arial"/>
          <w:bCs/>
          <w:lang w:val="sr-Cyrl-CS"/>
        </w:rPr>
        <w:t>Копије диплома за лица ВСС електротехничке струке и сервисере електротехничке струке</w:t>
      </w:r>
    </w:p>
    <w:p w14:paraId="1688AC16" w14:textId="4ADDD0B0" w:rsidR="005A778C" w:rsidRPr="00771FAE" w:rsidRDefault="00771FAE" w:rsidP="00771FAE">
      <w:pPr>
        <w:rPr>
          <w:rFonts w:eastAsia="TimesNewRomanPS-BoldMT" w:cs="Arial"/>
          <w:bCs/>
          <w:i/>
          <w:sz w:val="18"/>
          <w:szCs w:val="18"/>
          <w:lang w:val="sr-Cyrl-CS"/>
        </w:rPr>
      </w:pPr>
      <w:r w:rsidRPr="00771FAE">
        <w:rPr>
          <w:rFonts w:eastAsia="TimesNewRomanPS-BoldMT" w:cs="Arial"/>
          <w:bCs/>
          <w:i/>
          <w:sz w:val="18"/>
          <w:szCs w:val="18"/>
          <w:lang w:val="sr-Cyrl-CS"/>
        </w:rPr>
        <w:t>(</w:t>
      </w:r>
      <w:r w:rsidR="005A778C" w:rsidRPr="00771FAE">
        <w:rPr>
          <w:rFonts w:eastAsia="TimesNewRomanPS-BoldMT" w:cs="Arial"/>
          <w:bCs/>
          <w:i/>
          <w:sz w:val="18"/>
          <w:szCs w:val="18"/>
          <w:lang w:val="sr-Cyrl-CS"/>
        </w:rPr>
        <w:t xml:space="preserve">сва </w:t>
      </w:r>
      <w:r>
        <w:rPr>
          <w:rFonts w:eastAsia="TimesNewRomanPS-BoldMT" w:cs="Arial"/>
          <w:bCs/>
          <w:i/>
          <w:sz w:val="18"/>
          <w:szCs w:val="18"/>
          <w:lang w:val="sr-Cyrl-CS"/>
        </w:rPr>
        <w:t xml:space="preserve">потребна </w:t>
      </w:r>
      <w:r w:rsidR="005A778C" w:rsidRPr="00771FAE">
        <w:rPr>
          <w:rFonts w:eastAsia="TimesNewRomanPS-BoldMT" w:cs="Arial"/>
          <w:bCs/>
          <w:i/>
          <w:sz w:val="18"/>
          <w:szCs w:val="18"/>
          <w:lang w:val="sr-Cyrl-CS"/>
        </w:rPr>
        <w:t>документација која се доставља навдена је у конкурсној документацији тачка 4.2 ДОДАТНИ УСЛОВИ ЗА УЧЕШЋЕ...</w:t>
      </w:r>
      <w:r w:rsidRPr="00771FAE">
        <w:rPr>
          <w:rFonts w:eastAsia="TimesNewRomanPS-BoldMT" w:cs="Arial"/>
          <w:bCs/>
          <w:i/>
          <w:sz w:val="18"/>
          <w:szCs w:val="18"/>
          <w:lang w:val="sr-Cyrl-CS"/>
        </w:rPr>
        <w:t xml:space="preserve"> 8. Кадровски капацитет)</w:t>
      </w:r>
    </w:p>
    <w:p w14:paraId="66648ACE" w14:textId="7A0358E9" w:rsidR="009C0737" w:rsidRDefault="00D0061A" w:rsidP="00D63875">
      <w:pPr>
        <w:spacing w:before="0"/>
        <w:ind w:left="720"/>
        <w:rPr>
          <w:rFonts w:eastAsia="TimesNewRomanPS-BoldMT" w:cs="Arial"/>
          <w:bCs/>
          <w:lang w:val="sr-Cyrl-CS"/>
        </w:rPr>
      </w:pPr>
      <w:r w:rsidRPr="00C6132A">
        <w:rPr>
          <w:rFonts w:cs="Arial"/>
          <w:b/>
          <w:lang w:val="sr-Cyrl-RS"/>
        </w:rPr>
        <w:br w:type="page"/>
      </w:r>
    </w:p>
    <w:p w14:paraId="7DFB4C86" w14:textId="77777777" w:rsidR="00D63875" w:rsidRDefault="00D63875" w:rsidP="00D63875">
      <w:pPr>
        <w:spacing w:before="0"/>
        <w:ind w:left="720"/>
        <w:rPr>
          <w:rFonts w:eastAsia="Arial Unicode MS" w:cs="Arial"/>
          <w:b/>
          <w:caps/>
          <w:kern w:val="22"/>
          <w:lang w:val="sr-Cyrl-RS"/>
        </w:rPr>
        <w:sectPr w:rsidR="00D63875" w:rsidSect="007727E4">
          <w:headerReference w:type="default" r:id="rId196"/>
          <w:footnotePr>
            <w:pos w:val="beneathText"/>
          </w:footnotePr>
          <w:pgSz w:w="11909" w:h="16834" w:code="9"/>
          <w:pgMar w:top="1440" w:right="852" w:bottom="1440" w:left="993" w:header="227" w:footer="437" w:gutter="0"/>
          <w:cols w:space="708"/>
          <w:docGrid w:linePitch="360"/>
        </w:sectPr>
      </w:pPr>
    </w:p>
    <w:p w14:paraId="14E38907" w14:textId="3D0F0C03" w:rsidR="009C0737" w:rsidRPr="009C0737" w:rsidRDefault="002A007F" w:rsidP="002A007F">
      <w:pPr>
        <w:spacing w:before="0"/>
        <w:rPr>
          <w:rFonts w:cs="Arial"/>
          <w:b/>
          <w:lang w:val="sr-Cyrl-CS"/>
        </w:rPr>
      </w:pPr>
      <w:r>
        <w:rPr>
          <w:rFonts w:cs="Arial"/>
          <w:b/>
          <w:lang w:val="sr-Cyrl-CS"/>
        </w:rPr>
        <w:lastRenderedPageBreak/>
        <w:t xml:space="preserve">                                                                                                                                         ОБРАЗАЦ 10</w:t>
      </w:r>
    </w:p>
    <w:p w14:paraId="780C7C06" w14:textId="77777777" w:rsidR="009C0737" w:rsidRDefault="009C0737" w:rsidP="0020583A">
      <w:pPr>
        <w:spacing w:before="0"/>
        <w:jc w:val="center"/>
        <w:rPr>
          <w:rFonts w:cs="Arial"/>
          <w:b/>
          <w:lang w:val="sr-Cyrl-RS"/>
        </w:rPr>
      </w:pPr>
    </w:p>
    <w:p w14:paraId="11FEF203" w14:textId="77777777" w:rsidR="007E7BB8" w:rsidRPr="00C468EF" w:rsidRDefault="007E7BB8" w:rsidP="0020583A">
      <w:pPr>
        <w:spacing w:before="0"/>
        <w:jc w:val="center"/>
        <w:rPr>
          <w:rFonts w:cs="Arial"/>
          <w:b/>
        </w:rPr>
      </w:pPr>
      <w:r w:rsidRPr="00C468EF">
        <w:rPr>
          <w:rFonts w:cs="Arial"/>
          <w:b/>
        </w:rPr>
        <w:t>ОБРАЗАЦ ТРОШКОВА ПРИПРЕМЕ ПОНУДЕ</w:t>
      </w:r>
    </w:p>
    <w:p w14:paraId="7C970C11" w14:textId="1947BDFE" w:rsidR="007E7BB8" w:rsidRPr="00C468EF" w:rsidRDefault="007E7BB8" w:rsidP="0090638D">
      <w:pPr>
        <w:jc w:val="center"/>
        <w:rPr>
          <w:rFonts w:cs="Arial"/>
        </w:rPr>
      </w:pPr>
      <w:r w:rsidRPr="00C468EF">
        <w:rPr>
          <w:rFonts w:cs="Arial"/>
        </w:rPr>
        <w:t xml:space="preserve">за јавну набавку </w:t>
      </w:r>
      <w:r w:rsidR="00392481">
        <w:rPr>
          <w:rFonts w:cs="Arial"/>
        </w:rPr>
        <w:t>услуга</w:t>
      </w:r>
      <w:r w:rsidR="0090638D" w:rsidRPr="00C468EF">
        <w:rPr>
          <w:rFonts w:cs="Arial"/>
        </w:rPr>
        <w:t xml:space="preserve"> </w:t>
      </w:r>
      <w:r w:rsidRPr="00C468EF">
        <w:rPr>
          <w:rFonts w:cs="Arial"/>
        </w:rPr>
        <w:t xml:space="preserve">бр. </w:t>
      </w:r>
      <w:r w:rsidR="002A007F">
        <w:rPr>
          <w:rFonts w:cs="Arial"/>
        </w:rPr>
        <w:t>JН/1000/0152/2020 (1565</w:t>
      </w:r>
      <w:r w:rsidR="00014E4F">
        <w:rPr>
          <w:rFonts w:cs="Arial"/>
        </w:rPr>
        <w:t>/2020)</w:t>
      </w:r>
    </w:p>
    <w:p w14:paraId="49B6E41B" w14:textId="44D73E79" w:rsidR="0090638D" w:rsidRPr="00C468EF" w:rsidRDefault="007A795C" w:rsidP="0020583A">
      <w:pPr>
        <w:spacing w:after="120"/>
        <w:jc w:val="center"/>
        <w:rPr>
          <w:rFonts w:cs="Arial"/>
          <w:lang w:val="sr-Cyrl-RS"/>
        </w:rPr>
      </w:pPr>
      <w:r>
        <w:rPr>
          <w:lang w:val="sr-Cyrl-RS"/>
        </w:rPr>
        <w:t xml:space="preserve">Одржавање система једносмерног напајања 48 </w:t>
      </w:r>
      <w:r>
        <w:rPr>
          <w:lang w:val="sr-Latn-RS"/>
        </w:rPr>
        <w:t>V</w:t>
      </w:r>
    </w:p>
    <w:p w14:paraId="0859CA6F" w14:textId="77777777" w:rsidR="004107E5" w:rsidRPr="00C468EF" w:rsidRDefault="004107E5" w:rsidP="0020583A">
      <w:pPr>
        <w:spacing w:after="120"/>
        <w:jc w:val="center"/>
        <w:rPr>
          <w:rFonts w:cs="Arial"/>
          <w:lang w:val="sr-Cyrl-RS"/>
        </w:rPr>
      </w:pPr>
    </w:p>
    <w:p w14:paraId="77B7CA01" w14:textId="742604D2" w:rsidR="007E7BB8" w:rsidRPr="00C468EF" w:rsidRDefault="007E7BB8" w:rsidP="0020583A">
      <w:pPr>
        <w:tabs>
          <w:tab w:val="left" w:pos="0"/>
        </w:tabs>
        <w:rPr>
          <w:rFonts w:cs="Arial"/>
          <w:lang w:val="ru-RU"/>
        </w:rPr>
      </w:pPr>
      <w:r w:rsidRPr="00C468EF">
        <w:rPr>
          <w:rFonts w:cs="Arial"/>
          <w:lang w:val="ru-RU"/>
        </w:rPr>
        <w:t>На основу члана 88. став 1. Закона о јавним набавкама („Службени гласник РС“, бр</w:t>
      </w:r>
      <w:r w:rsidR="00763931" w:rsidRPr="00C468EF">
        <w:rPr>
          <w:rFonts w:cs="Arial"/>
          <w:lang w:val="ru-RU"/>
        </w:rPr>
        <w:t>.124/12, 14/15 и 68/15), члана 2</w:t>
      </w:r>
      <w:r w:rsidRPr="00C468EF">
        <w:rPr>
          <w:rFonts w:cs="Arial"/>
          <w:lang w:val="ru-RU"/>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w:t>
      </w:r>
      <w:r w:rsidR="009E2B16">
        <w:rPr>
          <w:rFonts w:cs="Arial"/>
          <w:lang w:val="ru-RU"/>
        </w:rPr>
        <w:t xml:space="preserve"> и </w:t>
      </w:r>
      <w:r w:rsidR="009E2B16" w:rsidRPr="00605BCF">
        <w:rPr>
          <w:rFonts w:eastAsia="TimesNewRomanPSMT" w:cs="Arial"/>
          <w:color w:val="000000"/>
          <w:kern w:val="2"/>
          <w:lang w:val="ru-RU"/>
        </w:rPr>
        <w:t>41/2019)</w:t>
      </w:r>
      <w:r w:rsidRPr="00C468EF">
        <w:rPr>
          <w:rFonts w:cs="Arial"/>
          <w:lang w:val="ru-RU"/>
        </w:rPr>
        <w:t xml:space="preserve">, уз понуду прилажем </w:t>
      </w:r>
    </w:p>
    <w:p w14:paraId="60CD85B7" w14:textId="77777777" w:rsidR="0090638D" w:rsidRPr="00C468EF" w:rsidRDefault="0090638D" w:rsidP="0090638D">
      <w:pPr>
        <w:tabs>
          <w:tab w:val="left" w:pos="0"/>
        </w:tabs>
        <w:spacing w:before="0"/>
        <w:rPr>
          <w:rFonts w:cs="Arial"/>
          <w:lang w:val="ru-RU"/>
        </w:rPr>
      </w:pPr>
    </w:p>
    <w:p w14:paraId="478FB956" w14:textId="77777777" w:rsidR="007E7BB8" w:rsidRPr="00C468EF" w:rsidRDefault="007E7BB8" w:rsidP="0090638D">
      <w:pPr>
        <w:tabs>
          <w:tab w:val="left" w:pos="0"/>
        </w:tabs>
        <w:spacing w:before="0" w:after="120"/>
        <w:jc w:val="center"/>
        <w:rPr>
          <w:rFonts w:cs="Arial"/>
          <w:lang w:val="ru-RU"/>
        </w:rPr>
      </w:pPr>
      <w:r w:rsidRPr="00C468EF">
        <w:rPr>
          <w:rFonts w:cs="Arial"/>
          <w:lang w:val="ru-RU"/>
        </w:rPr>
        <w:t>СТРУКТУРУ ТРОШКОВА ПРИПРЕМЕ ПОНУДЕ</w:t>
      </w:r>
    </w:p>
    <w:tbl>
      <w:tblPr>
        <w:tblW w:w="9639" w:type="dxa"/>
        <w:tblCellSpacing w:w="20" w:type="dxa"/>
        <w:tblInd w:w="30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820"/>
        <w:gridCol w:w="4819"/>
      </w:tblGrid>
      <w:tr w:rsidR="007E7BB8" w:rsidRPr="00C468EF" w14:paraId="56F1A809" w14:textId="77777777" w:rsidTr="002D6662">
        <w:trPr>
          <w:trHeight w:val="749"/>
          <w:tblCellSpacing w:w="20" w:type="dxa"/>
        </w:trPr>
        <w:tc>
          <w:tcPr>
            <w:tcW w:w="4760" w:type="dxa"/>
            <w:shd w:val="clear" w:color="auto" w:fill="auto"/>
            <w:vAlign w:val="center"/>
          </w:tcPr>
          <w:p w14:paraId="6FC5FBBF" w14:textId="77777777" w:rsidR="007E7BB8" w:rsidRPr="00C468EF" w:rsidRDefault="004107E5" w:rsidP="0020583A">
            <w:pPr>
              <w:jc w:val="center"/>
              <w:rPr>
                <w:rFonts w:cs="Arial"/>
                <w:color w:val="00B0F0"/>
              </w:rPr>
            </w:pPr>
            <w:r w:rsidRPr="00C468EF">
              <w:rPr>
                <w:rFonts w:cs="Arial"/>
              </w:rPr>
              <w:t>Т</w:t>
            </w:r>
            <w:r w:rsidR="007E7BB8" w:rsidRPr="00C468EF">
              <w:rPr>
                <w:rFonts w:cs="Arial"/>
              </w:rPr>
              <w:t>рошкови прибављања средстава обезбеђења</w:t>
            </w:r>
          </w:p>
        </w:tc>
        <w:tc>
          <w:tcPr>
            <w:tcW w:w="4759" w:type="dxa"/>
            <w:shd w:val="clear" w:color="auto" w:fill="auto"/>
          </w:tcPr>
          <w:p w14:paraId="1957B09F" w14:textId="77777777" w:rsidR="007E7BB8" w:rsidRPr="00C468EF" w:rsidRDefault="007E7BB8" w:rsidP="0020583A">
            <w:pPr>
              <w:rPr>
                <w:rFonts w:cs="Arial"/>
              </w:rPr>
            </w:pPr>
          </w:p>
          <w:p w14:paraId="541F7C55" w14:textId="77777777" w:rsidR="007E7BB8" w:rsidRPr="00C468EF" w:rsidRDefault="007E7BB8" w:rsidP="004107E5">
            <w:pPr>
              <w:spacing w:before="0"/>
              <w:rPr>
                <w:rFonts w:cs="Arial"/>
              </w:rPr>
            </w:pPr>
            <w:r w:rsidRPr="00C468EF">
              <w:rPr>
                <w:rFonts w:cs="Arial"/>
              </w:rPr>
              <w:t>_______</w:t>
            </w:r>
            <w:r w:rsidR="004107E5" w:rsidRPr="00C468EF">
              <w:rPr>
                <w:rFonts w:cs="Arial"/>
                <w:lang w:val="sr-Cyrl-RS"/>
              </w:rPr>
              <w:t>_________</w:t>
            </w:r>
            <w:r w:rsidRPr="00C468EF">
              <w:rPr>
                <w:rFonts w:cs="Arial"/>
              </w:rPr>
              <w:t xml:space="preserve">___ динара </w:t>
            </w:r>
          </w:p>
        </w:tc>
      </w:tr>
      <w:tr w:rsidR="007E7BB8" w:rsidRPr="00C468EF" w14:paraId="1DADEA1E" w14:textId="77777777" w:rsidTr="002D6662">
        <w:trPr>
          <w:trHeight w:val="727"/>
          <w:tblCellSpacing w:w="20" w:type="dxa"/>
        </w:trPr>
        <w:tc>
          <w:tcPr>
            <w:tcW w:w="4760" w:type="dxa"/>
            <w:shd w:val="clear" w:color="auto" w:fill="auto"/>
            <w:vAlign w:val="center"/>
          </w:tcPr>
          <w:p w14:paraId="0FC85556" w14:textId="77777777" w:rsidR="007E7BB8" w:rsidRPr="00C468EF" w:rsidRDefault="007E7BB8" w:rsidP="0020583A">
            <w:pPr>
              <w:jc w:val="center"/>
              <w:rPr>
                <w:rFonts w:cs="Arial"/>
              </w:rPr>
            </w:pPr>
            <w:r w:rsidRPr="00C468EF">
              <w:rPr>
                <w:rFonts w:cs="Arial"/>
              </w:rPr>
              <w:t>Укупни трошкови без ПДВ</w:t>
            </w:r>
          </w:p>
        </w:tc>
        <w:tc>
          <w:tcPr>
            <w:tcW w:w="4759" w:type="dxa"/>
            <w:shd w:val="clear" w:color="auto" w:fill="auto"/>
          </w:tcPr>
          <w:p w14:paraId="137E8595" w14:textId="77777777" w:rsidR="007E7BB8" w:rsidRPr="00C468EF" w:rsidRDefault="007E7BB8" w:rsidP="0020583A">
            <w:pPr>
              <w:rPr>
                <w:rFonts w:cs="Arial"/>
              </w:rPr>
            </w:pPr>
          </w:p>
          <w:p w14:paraId="77D76796" w14:textId="77777777" w:rsidR="007E7BB8" w:rsidRPr="00C468EF" w:rsidRDefault="007E7BB8" w:rsidP="004107E5">
            <w:pPr>
              <w:spacing w:before="0"/>
              <w:rPr>
                <w:rFonts w:cs="Arial"/>
              </w:rPr>
            </w:pPr>
            <w:r w:rsidRPr="00C468EF">
              <w:rPr>
                <w:rFonts w:cs="Arial"/>
              </w:rPr>
              <w:t>__________</w:t>
            </w:r>
            <w:r w:rsidR="004107E5" w:rsidRPr="00C468EF">
              <w:rPr>
                <w:rFonts w:cs="Arial"/>
                <w:lang w:val="sr-Cyrl-RS"/>
              </w:rPr>
              <w:t>_________</w:t>
            </w:r>
            <w:r w:rsidRPr="00C468EF">
              <w:rPr>
                <w:rFonts w:cs="Arial"/>
              </w:rPr>
              <w:t xml:space="preserve"> динара</w:t>
            </w:r>
          </w:p>
        </w:tc>
      </w:tr>
      <w:tr w:rsidR="007E7BB8" w:rsidRPr="00C468EF" w14:paraId="1FA1B632" w14:textId="77777777" w:rsidTr="002D6662">
        <w:trPr>
          <w:trHeight w:val="781"/>
          <w:tblCellSpacing w:w="20" w:type="dxa"/>
        </w:trPr>
        <w:tc>
          <w:tcPr>
            <w:tcW w:w="4760" w:type="dxa"/>
            <w:shd w:val="clear" w:color="auto" w:fill="auto"/>
            <w:vAlign w:val="center"/>
          </w:tcPr>
          <w:p w14:paraId="33FB47DB" w14:textId="77777777" w:rsidR="007E7BB8" w:rsidRPr="00C468EF" w:rsidRDefault="007E7BB8" w:rsidP="0020583A">
            <w:pPr>
              <w:autoSpaceDE w:val="0"/>
              <w:autoSpaceDN w:val="0"/>
              <w:adjustRightInd w:val="0"/>
              <w:jc w:val="center"/>
              <w:rPr>
                <w:rFonts w:cs="Arial"/>
              </w:rPr>
            </w:pPr>
            <w:r w:rsidRPr="00C468EF">
              <w:rPr>
                <w:rFonts w:cs="Arial"/>
              </w:rPr>
              <w:t>ПДВ</w:t>
            </w:r>
          </w:p>
        </w:tc>
        <w:tc>
          <w:tcPr>
            <w:tcW w:w="4759" w:type="dxa"/>
            <w:shd w:val="clear" w:color="auto" w:fill="auto"/>
          </w:tcPr>
          <w:p w14:paraId="4A0076EC" w14:textId="77777777" w:rsidR="007E7BB8" w:rsidRPr="00C468EF" w:rsidRDefault="007E7BB8" w:rsidP="0020583A">
            <w:pPr>
              <w:rPr>
                <w:rFonts w:cs="Arial"/>
              </w:rPr>
            </w:pPr>
          </w:p>
          <w:p w14:paraId="0EDF17D3" w14:textId="77777777" w:rsidR="007E7BB8" w:rsidRPr="00C468EF" w:rsidRDefault="007E7BB8" w:rsidP="004107E5">
            <w:pPr>
              <w:spacing w:before="0"/>
              <w:rPr>
                <w:rFonts w:cs="Arial"/>
              </w:rPr>
            </w:pPr>
            <w:r w:rsidRPr="00C468EF">
              <w:rPr>
                <w:rFonts w:cs="Arial"/>
              </w:rPr>
              <w:t>________</w:t>
            </w:r>
            <w:r w:rsidR="004107E5" w:rsidRPr="00C468EF">
              <w:rPr>
                <w:rFonts w:cs="Arial"/>
                <w:lang w:val="sr-Cyrl-RS"/>
              </w:rPr>
              <w:t>_________</w:t>
            </w:r>
            <w:r w:rsidRPr="00C468EF">
              <w:rPr>
                <w:rFonts w:cs="Arial"/>
              </w:rPr>
              <w:t>__ динара</w:t>
            </w:r>
          </w:p>
        </w:tc>
      </w:tr>
      <w:tr w:rsidR="007E7BB8" w:rsidRPr="00C468EF" w14:paraId="6EA0B95C" w14:textId="77777777" w:rsidTr="002D6662">
        <w:trPr>
          <w:trHeight w:val="779"/>
          <w:tblCellSpacing w:w="20" w:type="dxa"/>
        </w:trPr>
        <w:tc>
          <w:tcPr>
            <w:tcW w:w="4760" w:type="dxa"/>
            <w:shd w:val="clear" w:color="auto" w:fill="auto"/>
          </w:tcPr>
          <w:p w14:paraId="19D76D04" w14:textId="77777777" w:rsidR="007E7BB8" w:rsidRPr="00C468EF" w:rsidRDefault="007E7BB8" w:rsidP="0020583A">
            <w:pPr>
              <w:jc w:val="center"/>
              <w:rPr>
                <w:rFonts w:cs="Arial"/>
              </w:rPr>
            </w:pPr>
            <w:r w:rsidRPr="00C468EF">
              <w:rPr>
                <w:rFonts w:cs="Arial"/>
              </w:rPr>
              <w:t>Укупни  трошкови са ПДВ</w:t>
            </w:r>
          </w:p>
        </w:tc>
        <w:tc>
          <w:tcPr>
            <w:tcW w:w="4759" w:type="dxa"/>
            <w:shd w:val="clear" w:color="auto" w:fill="auto"/>
          </w:tcPr>
          <w:p w14:paraId="787DE58D" w14:textId="77777777" w:rsidR="007E7BB8" w:rsidRPr="00C468EF" w:rsidRDefault="007E7BB8" w:rsidP="0020583A">
            <w:pPr>
              <w:rPr>
                <w:rFonts w:cs="Arial"/>
              </w:rPr>
            </w:pPr>
          </w:p>
          <w:p w14:paraId="10DC4DC8" w14:textId="77777777" w:rsidR="007E7BB8" w:rsidRPr="00C468EF" w:rsidRDefault="007E7BB8" w:rsidP="004107E5">
            <w:pPr>
              <w:spacing w:before="0"/>
              <w:rPr>
                <w:rFonts w:cs="Arial"/>
              </w:rPr>
            </w:pPr>
            <w:r w:rsidRPr="00C468EF">
              <w:rPr>
                <w:rFonts w:cs="Arial"/>
              </w:rPr>
              <w:t>____</w:t>
            </w:r>
            <w:r w:rsidR="004107E5" w:rsidRPr="00C468EF">
              <w:rPr>
                <w:rFonts w:cs="Arial"/>
                <w:lang w:val="sr-Cyrl-RS"/>
              </w:rPr>
              <w:t>_________</w:t>
            </w:r>
            <w:r w:rsidRPr="00C468EF">
              <w:rPr>
                <w:rFonts w:cs="Arial"/>
              </w:rPr>
              <w:t>______ динара</w:t>
            </w:r>
          </w:p>
        </w:tc>
      </w:tr>
    </w:tbl>
    <w:p w14:paraId="26F3F81B" w14:textId="77777777" w:rsidR="007E7BB8" w:rsidRPr="00C468EF" w:rsidRDefault="007E7BB8" w:rsidP="0020583A">
      <w:pPr>
        <w:tabs>
          <w:tab w:val="left" w:pos="0"/>
        </w:tabs>
        <w:rPr>
          <w:rFonts w:cs="Arial"/>
          <w:lang w:val="ru-RU"/>
        </w:rPr>
      </w:pPr>
      <w:r w:rsidRPr="00C468E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881FD0C" w14:textId="77777777" w:rsidR="009065B2" w:rsidRPr="00C468EF" w:rsidRDefault="009065B2" w:rsidP="0020583A">
      <w:pPr>
        <w:tabs>
          <w:tab w:val="left" w:pos="0"/>
        </w:tabs>
        <w:rPr>
          <w:rFonts w:cs="Arial"/>
          <w:lang w:val="ru-RU"/>
        </w:rPr>
      </w:pPr>
    </w:p>
    <w:p w14:paraId="2DD59C03" w14:textId="77777777" w:rsidR="007E7BB8" w:rsidRPr="00C468EF" w:rsidRDefault="007E7BB8" w:rsidP="0020583A">
      <w:pPr>
        <w:tabs>
          <w:tab w:val="left" w:pos="0"/>
        </w:tabs>
        <w:rPr>
          <w:rFonts w:cs="Arial"/>
          <w:color w:val="FF0000"/>
          <w:lang w:val="ru-RU"/>
        </w:rPr>
      </w:pPr>
    </w:p>
    <w:tbl>
      <w:tblPr>
        <w:tblW w:w="8900" w:type="dxa"/>
        <w:jc w:val="center"/>
        <w:tblLayout w:type="fixed"/>
        <w:tblLook w:val="0000" w:firstRow="0" w:lastRow="0" w:firstColumn="0" w:lastColumn="0" w:noHBand="0" w:noVBand="0"/>
      </w:tblPr>
      <w:tblGrid>
        <w:gridCol w:w="3444"/>
        <w:gridCol w:w="1887"/>
        <w:gridCol w:w="3569"/>
      </w:tblGrid>
      <w:tr w:rsidR="007E7BB8" w:rsidRPr="00C468EF" w14:paraId="3439F8A8" w14:textId="77777777" w:rsidTr="009C09C9">
        <w:trPr>
          <w:trHeight w:val="286"/>
          <w:jc w:val="center"/>
        </w:trPr>
        <w:tc>
          <w:tcPr>
            <w:tcW w:w="3444" w:type="dxa"/>
          </w:tcPr>
          <w:p w14:paraId="76CEF33B" w14:textId="77777777" w:rsidR="007E7BB8" w:rsidRPr="00C468EF" w:rsidRDefault="007E7BB8" w:rsidP="0020583A">
            <w:pPr>
              <w:spacing w:before="0"/>
              <w:jc w:val="center"/>
              <w:rPr>
                <w:rFonts w:cs="Arial"/>
              </w:rPr>
            </w:pPr>
            <w:r w:rsidRPr="00C468EF">
              <w:rPr>
                <w:rFonts w:cs="Arial"/>
              </w:rPr>
              <w:t>Датум:</w:t>
            </w:r>
          </w:p>
        </w:tc>
        <w:tc>
          <w:tcPr>
            <w:tcW w:w="1887" w:type="dxa"/>
          </w:tcPr>
          <w:p w14:paraId="7C561DF5" w14:textId="77777777" w:rsidR="007E7BB8" w:rsidRPr="00C468EF" w:rsidRDefault="007E7BB8" w:rsidP="0020583A">
            <w:pPr>
              <w:spacing w:before="0"/>
              <w:jc w:val="center"/>
              <w:rPr>
                <w:rFonts w:cs="Arial"/>
                <w:lang w:val="ru-RU"/>
              </w:rPr>
            </w:pPr>
          </w:p>
        </w:tc>
        <w:tc>
          <w:tcPr>
            <w:tcW w:w="3569" w:type="dxa"/>
          </w:tcPr>
          <w:p w14:paraId="0EC84634" w14:textId="77777777" w:rsidR="007E7BB8" w:rsidRPr="00C468EF" w:rsidRDefault="007E7BB8" w:rsidP="0020583A">
            <w:pPr>
              <w:spacing w:before="0"/>
              <w:jc w:val="center"/>
              <w:rPr>
                <w:rFonts w:cs="Arial"/>
                <w:lang w:val="sr-Cyrl-CS"/>
              </w:rPr>
            </w:pPr>
            <w:r w:rsidRPr="00C468EF">
              <w:rPr>
                <w:rFonts w:cs="Arial"/>
                <w:lang w:val="sr-Cyrl-CS"/>
              </w:rPr>
              <w:t>П</w:t>
            </w:r>
            <w:r w:rsidRPr="00C468EF">
              <w:rPr>
                <w:rFonts w:cs="Arial"/>
              </w:rPr>
              <w:t>онуђач</w:t>
            </w:r>
          </w:p>
        </w:tc>
      </w:tr>
      <w:tr w:rsidR="007E7BB8" w:rsidRPr="00C468EF" w14:paraId="5B8211F4" w14:textId="77777777" w:rsidTr="009C09C9">
        <w:trPr>
          <w:trHeight w:val="274"/>
          <w:jc w:val="center"/>
        </w:trPr>
        <w:tc>
          <w:tcPr>
            <w:tcW w:w="3444" w:type="dxa"/>
          </w:tcPr>
          <w:p w14:paraId="2F050E9D" w14:textId="77777777" w:rsidR="007E7BB8" w:rsidRPr="00C468EF" w:rsidRDefault="007E7BB8" w:rsidP="0020583A">
            <w:pPr>
              <w:spacing w:before="0"/>
              <w:jc w:val="center"/>
              <w:rPr>
                <w:rFonts w:cs="Arial"/>
              </w:rPr>
            </w:pPr>
          </w:p>
        </w:tc>
        <w:tc>
          <w:tcPr>
            <w:tcW w:w="1887" w:type="dxa"/>
          </w:tcPr>
          <w:p w14:paraId="700E5EBF" w14:textId="77777777" w:rsidR="007E7BB8" w:rsidRPr="00C468EF" w:rsidRDefault="007E7BB8" w:rsidP="0020583A">
            <w:pPr>
              <w:spacing w:before="0"/>
              <w:jc w:val="center"/>
              <w:rPr>
                <w:rFonts w:cs="Arial"/>
              </w:rPr>
            </w:pPr>
            <w:r w:rsidRPr="00C468EF">
              <w:rPr>
                <w:rFonts w:cs="Arial"/>
              </w:rPr>
              <w:t>М.П.</w:t>
            </w:r>
          </w:p>
        </w:tc>
        <w:tc>
          <w:tcPr>
            <w:tcW w:w="3569" w:type="dxa"/>
          </w:tcPr>
          <w:p w14:paraId="7255AAB0" w14:textId="77777777" w:rsidR="007E7BB8" w:rsidRPr="00C468EF" w:rsidRDefault="007E7BB8" w:rsidP="0020583A">
            <w:pPr>
              <w:spacing w:before="0"/>
              <w:jc w:val="center"/>
              <w:rPr>
                <w:rFonts w:cs="Arial"/>
                <w:lang w:val="ru-RU"/>
              </w:rPr>
            </w:pPr>
          </w:p>
        </w:tc>
      </w:tr>
      <w:tr w:rsidR="007E7BB8" w:rsidRPr="00C468EF" w14:paraId="53654296" w14:textId="77777777" w:rsidTr="009C09C9">
        <w:trPr>
          <w:trHeight w:val="286"/>
          <w:jc w:val="center"/>
        </w:trPr>
        <w:tc>
          <w:tcPr>
            <w:tcW w:w="3444" w:type="dxa"/>
            <w:tcBorders>
              <w:bottom w:val="single" w:sz="4" w:space="0" w:color="auto"/>
            </w:tcBorders>
          </w:tcPr>
          <w:p w14:paraId="27F7ACC3" w14:textId="77777777" w:rsidR="007E7BB8" w:rsidRPr="00C468EF" w:rsidRDefault="007E7BB8" w:rsidP="0020583A">
            <w:pPr>
              <w:spacing w:before="0"/>
              <w:jc w:val="center"/>
              <w:rPr>
                <w:rFonts w:cs="Arial"/>
              </w:rPr>
            </w:pPr>
          </w:p>
        </w:tc>
        <w:tc>
          <w:tcPr>
            <w:tcW w:w="1887" w:type="dxa"/>
          </w:tcPr>
          <w:p w14:paraId="63AB76A0" w14:textId="77777777" w:rsidR="007E7BB8" w:rsidRPr="00C468EF" w:rsidRDefault="007E7BB8" w:rsidP="0020583A">
            <w:pPr>
              <w:spacing w:before="0"/>
              <w:jc w:val="center"/>
              <w:rPr>
                <w:rFonts w:cs="Arial"/>
                <w:lang w:val="ru-RU"/>
              </w:rPr>
            </w:pPr>
          </w:p>
        </w:tc>
        <w:tc>
          <w:tcPr>
            <w:tcW w:w="3569" w:type="dxa"/>
            <w:tcBorders>
              <w:bottom w:val="single" w:sz="4" w:space="0" w:color="auto"/>
            </w:tcBorders>
          </w:tcPr>
          <w:p w14:paraId="43F2C465" w14:textId="77777777" w:rsidR="007E7BB8" w:rsidRPr="00C468EF" w:rsidRDefault="007E7BB8" w:rsidP="0020583A">
            <w:pPr>
              <w:spacing w:before="0"/>
              <w:jc w:val="center"/>
              <w:rPr>
                <w:rFonts w:cs="Arial"/>
                <w:lang w:val="ru-RU"/>
              </w:rPr>
            </w:pPr>
          </w:p>
        </w:tc>
      </w:tr>
      <w:tr w:rsidR="007E7BB8" w:rsidRPr="00C468EF" w14:paraId="3EE82566" w14:textId="77777777" w:rsidTr="009C09C9">
        <w:trPr>
          <w:trHeight w:val="431"/>
          <w:jc w:val="center"/>
        </w:trPr>
        <w:tc>
          <w:tcPr>
            <w:tcW w:w="3444" w:type="dxa"/>
            <w:tcBorders>
              <w:top w:val="single" w:sz="4" w:space="0" w:color="auto"/>
            </w:tcBorders>
          </w:tcPr>
          <w:p w14:paraId="6EB863E8" w14:textId="77777777" w:rsidR="007E7BB8" w:rsidRPr="00C468EF" w:rsidRDefault="007E7BB8" w:rsidP="0020583A">
            <w:pPr>
              <w:spacing w:before="0"/>
              <w:jc w:val="center"/>
              <w:rPr>
                <w:rFonts w:cs="Arial"/>
              </w:rPr>
            </w:pPr>
          </w:p>
        </w:tc>
        <w:tc>
          <w:tcPr>
            <w:tcW w:w="1887" w:type="dxa"/>
          </w:tcPr>
          <w:p w14:paraId="32DDBF4E" w14:textId="77777777" w:rsidR="007E7BB8" w:rsidRPr="00C468EF" w:rsidRDefault="007E7BB8" w:rsidP="0020583A">
            <w:pPr>
              <w:spacing w:before="0"/>
              <w:jc w:val="center"/>
              <w:rPr>
                <w:rFonts w:cs="Arial"/>
                <w:lang w:val="ru-RU"/>
              </w:rPr>
            </w:pPr>
          </w:p>
        </w:tc>
        <w:tc>
          <w:tcPr>
            <w:tcW w:w="3569" w:type="dxa"/>
            <w:tcBorders>
              <w:top w:val="single" w:sz="4" w:space="0" w:color="auto"/>
            </w:tcBorders>
          </w:tcPr>
          <w:p w14:paraId="0000EF47" w14:textId="388F2140" w:rsidR="007E7BB8" w:rsidRPr="00C468EF" w:rsidRDefault="009C09C9" w:rsidP="009C09C9">
            <w:pPr>
              <w:spacing w:before="0"/>
              <w:rPr>
                <w:rFonts w:cs="Arial"/>
                <w:lang w:val="ru-RU"/>
              </w:rPr>
            </w:pPr>
            <w:r>
              <w:rPr>
                <w:rFonts w:cs="Arial"/>
                <w:lang w:val="ru-RU"/>
              </w:rPr>
              <w:t>(име и презиме и потпис     овлашћеног лица)</w:t>
            </w:r>
          </w:p>
        </w:tc>
      </w:tr>
    </w:tbl>
    <w:p w14:paraId="69395FEB" w14:textId="77777777" w:rsidR="00AD4A36" w:rsidRDefault="00AD4A36" w:rsidP="00291FC2">
      <w:pPr>
        <w:tabs>
          <w:tab w:val="left" w:pos="0"/>
        </w:tabs>
        <w:spacing w:before="0"/>
        <w:jc w:val="left"/>
        <w:rPr>
          <w:rFonts w:cs="Arial"/>
          <w:b/>
          <w:lang w:val="ru-RU"/>
        </w:rPr>
      </w:pPr>
    </w:p>
    <w:p w14:paraId="5921A30B" w14:textId="77777777" w:rsidR="00AD4A36" w:rsidRDefault="00AD4A36" w:rsidP="00291FC2">
      <w:pPr>
        <w:tabs>
          <w:tab w:val="left" w:pos="0"/>
        </w:tabs>
        <w:spacing w:before="0"/>
        <w:jc w:val="left"/>
        <w:rPr>
          <w:rFonts w:cs="Arial"/>
          <w:b/>
          <w:lang w:val="ru-RU"/>
        </w:rPr>
      </w:pPr>
    </w:p>
    <w:p w14:paraId="6AEF9325" w14:textId="77777777" w:rsidR="007E7BB8" w:rsidRPr="00C468EF" w:rsidRDefault="007E7BB8" w:rsidP="00291FC2">
      <w:pPr>
        <w:tabs>
          <w:tab w:val="left" w:pos="0"/>
        </w:tabs>
        <w:spacing w:before="0"/>
        <w:jc w:val="left"/>
        <w:rPr>
          <w:rFonts w:cs="Arial"/>
          <w:b/>
          <w:lang w:val="ru-RU"/>
        </w:rPr>
      </w:pPr>
      <w:r w:rsidRPr="00C468EF">
        <w:rPr>
          <w:rFonts w:cs="Arial"/>
          <w:b/>
          <w:lang w:val="ru-RU"/>
        </w:rPr>
        <w:t>Напомена:</w:t>
      </w:r>
    </w:p>
    <w:p w14:paraId="03ECD8F3" w14:textId="77777777" w:rsidR="007E7BB8" w:rsidRPr="00C468EF" w:rsidRDefault="007E7BB8" w:rsidP="00291FC2">
      <w:pPr>
        <w:spacing w:before="0"/>
        <w:jc w:val="left"/>
        <w:rPr>
          <w:rFonts w:cs="Arial"/>
          <w:lang w:val="ru-RU"/>
        </w:rPr>
      </w:pPr>
      <w:r w:rsidRPr="00C468EF">
        <w:rPr>
          <w:rFonts w:cs="Arial"/>
          <w:lang w:val="ru-RU"/>
        </w:rPr>
        <w:t>-</w:t>
      </w:r>
      <w:r w:rsidR="009A201F" w:rsidRPr="00C468EF">
        <w:rPr>
          <w:rFonts w:cs="Arial"/>
          <w:lang w:val="ru-RU"/>
        </w:rPr>
        <w:t xml:space="preserve"> </w:t>
      </w:r>
      <w:r w:rsidRPr="00C468E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304B81F9" w14:textId="77777777" w:rsidR="007E7BB8" w:rsidRPr="00C468EF" w:rsidRDefault="007E7BB8" w:rsidP="00291FC2">
      <w:pPr>
        <w:tabs>
          <w:tab w:val="left" w:pos="0"/>
        </w:tabs>
        <w:spacing w:before="0"/>
        <w:jc w:val="left"/>
        <w:rPr>
          <w:rFonts w:cs="Arial"/>
          <w:lang w:val="ru-RU"/>
        </w:rPr>
      </w:pPr>
      <w:r w:rsidRPr="005410AF">
        <w:rPr>
          <w:rFonts w:cs="Arial"/>
          <w:lang w:val="ru-RU"/>
        </w:rPr>
        <w:t>-</w:t>
      </w:r>
      <w:r w:rsidR="009A201F" w:rsidRPr="00C468EF">
        <w:rPr>
          <w:rFonts w:cs="Arial"/>
          <w:lang w:val="sr-Cyrl-RS"/>
        </w:rPr>
        <w:t xml:space="preserve"> </w:t>
      </w:r>
      <w:r w:rsidRPr="00C468EF">
        <w:rPr>
          <w:rFonts w:cs="Arial"/>
          <w:lang w:val="sr-Latn-CS"/>
        </w:rPr>
        <w:t>остале трошкове припреме и подношења понуде</w:t>
      </w:r>
      <w:r w:rsidRPr="00C468E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5BC600ED" w14:textId="77777777" w:rsidR="0090638D" w:rsidRPr="00C468EF" w:rsidRDefault="007E7BB8" w:rsidP="00291FC2">
      <w:pPr>
        <w:spacing w:before="0"/>
        <w:jc w:val="left"/>
        <w:rPr>
          <w:rFonts w:cs="Arial"/>
          <w:lang w:val="ru-RU"/>
        </w:rPr>
      </w:pPr>
      <w:r w:rsidRPr="00C468EF">
        <w:rPr>
          <w:rFonts w:cs="Arial"/>
          <w:lang w:val="ru-RU"/>
        </w:rPr>
        <w:t>-</w:t>
      </w:r>
      <w:r w:rsidR="009A201F" w:rsidRPr="00C468EF">
        <w:rPr>
          <w:rFonts w:cs="Arial"/>
          <w:lang w:val="ru-RU"/>
        </w:rPr>
        <w:t xml:space="preserve"> </w:t>
      </w:r>
      <w:r w:rsidRPr="00C468EF">
        <w:rPr>
          <w:rFonts w:cs="Arial"/>
          <w:lang w:val="ru-RU"/>
        </w:rPr>
        <w:t>уколико понуђач не попуни образац трошкова припреме понуде,</w:t>
      </w:r>
      <w:r w:rsidR="004107E5" w:rsidRPr="00C468EF">
        <w:rPr>
          <w:rFonts w:cs="Arial"/>
          <w:lang w:val="ru-RU"/>
        </w:rPr>
        <w:t xml:space="preserve"> </w:t>
      </w:r>
      <w:r w:rsidRPr="00C468EF">
        <w:rPr>
          <w:rFonts w:cs="Arial"/>
          <w:lang w:val="ru-RU"/>
        </w:rPr>
        <w:t>Наручилац није дужан да му надокнади трошкове и у Законом прописаном случају</w:t>
      </w:r>
    </w:p>
    <w:p w14:paraId="561E6B46" w14:textId="77777777" w:rsidR="00C468EF" w:rsidRDefault="007E7BB8" w:rsidP="00291FC2">
      <w:pPr>
        <w:spacing w:before="0"/>
        <w:jc w:val="left"/>
        <w:rPr>
          <w:sz w:val="24"/>
          <w:szCs w:val="24"/>
          <w:lang w:val="sr-Cyrl-RS"/>
        </w:rPr>
      </w:pPr>
      <w:r w:rsidRPr="005410AF">
        <w:rPr>
          <w:rFonts w:eastAsia="TimesNewRomanPS-BoldMT" w:cs="Arial"/>
          <w:lang w:val="ru-RU"/>
        </w:rPr>
        <w:t>-</w:t>
      </w:r>
      <w:r w:rsidR="009A201F" w:rsidRPr="00C468EF">
        <w:rPr>
          <w:rFonts w:eastAsia="TimesNewRomanPS-BoldMT" w:cs="Arial"/>
          <w:lang w:val="sr-Cyrl-RS"/>
        </w:rPr>
        <w:t xml:space="preserve"> у</w:t>
      </w:r>
      <w:r w:rsidRPr="005410AF">
        <w:rPr>
          <w:rFonts w:eastAsia="TimesNewRomanPS-BoldMT" w:cs="Arial"/>
          <w:lang w:val="ru-RU"/>
        </w:rPr>
        <w:t xml:space="preserve">колико </w:t>
      </w:r>
      <w:r w:rsidRPr="00C468EF">
        <w:rPr>
          <w:rFonts w:eastAsia="TimesNewRomanPS-BoldMT" w:cs="Arial"/>
          <w:lang w:val="sr-Cyrl-CS"/>
        </w:rPr>
        <w:t xml:space="preserve">група понуђача подноси заједничку понуду овај образац потписује и оверава </w:t>
      </w:r>
      <w:r w:rsidR="009A201F" w:rsidRPr="00C468EF">
        <w:rPr>
          <w:rFonts w:eastAsia="TimesNewRomanPS-BoldMT" w:cs="Arial"/>
          <w:lang w:val="sr-Cyrl-CS"/>
        </w:rPr>
        <w:t>н</w:t>
      </w:r>
      <w:r w:rsidRPr="00C468EF">
        <w:rPr>
          <w:rFonts w:eastAsia="TimesNewRomanPS-BoldMT" w:cs="Arial"/>
          <w:lang w:val="sr-Cyrl-CS"/>
        </w:rPr>
        <w:t>осилац посла</w:t>
      </w:r>
      <w:r w:rsidRPr="005410AF">
        <w:rPr>
          <w:rFonts w:eastAsia="TimesNewRomanPS-BoldMT" w:cs="Arial"/>
          <w:lang w:val="ru-RU"/>
        </w:rPr>
        <w:t>.</w:t>
      </w:r>
      <w:r w:rsidR="009A201F" w:rsidRPr="00C468EF">
        <w:rPr>
          <w:rFonts w:eastAsia="TimesNewRomanPS-BoldMT" w:cs="Arial"/>
          <w:lang w:val="sr-Cyrl-RS"/>
        </w:rPr>
        <w:t xml:space="preserve"> </w:t>
      </w:r>
      <w:r w:rsidRPr="005410AF">
        <w:rPr>
          <w:rFonts w:eastAsia="TimesNewRomanPS-BoldMT" w:cs="Arial"/>
          <w:lang w:val="sr-Cyrl-RS"/>
        </w:rPr>
        <w:t xml:space="preserve">Уколико понуђач подноси понуду са подизвођачем овај образац потписује и оверава печатом понуђач. </w:t>
      </w:r>
      <w:r w:rsidRPr="009A201F">
        <w:rPr>
          <w:sz w:val="24"/>
          <w:szCs w:val="24"/>
          <w:lang w:val="sr-Latn-CS"/>
        </w:rPr>
        <w:br w:type="page"/>
      </w:r>
    </w:p>
    <w:p w14:paraId="68063AD6" w14:textId="77777777" w:rsidR="00C468EF" w:rsidRDefault="00C468EF" w:rsidP="00C468EF">
      <w:pPr>
        <w:spacing w:before="0"/>
        <w:jc w:val="center"/>
        <w:rPr>
          <w:rFonts w:cs="Arial"/>
          <w:b/>
          <w:sz w:val="28"/>
          <w:szCs w:val="28"/>
          <w:lang w:val="ru-RU"/>
        </w:rPr>
      </w:pPr>
    </w:p>
    <w:p w14:paraId="520C1ED9" w14:textId="77777777" w:rsidR="00C468EF" w:rsidRDefault="00C468EF" w:rsidP="00C468EF">
      <w:pPr>
        <w:spacing w:before="0"/>
        <w:jc w:val="center"/>
        <w:rPr>
          <w:rFonts w:cs="Arial"/>
          <w:b/>
          <w:sz w:val="28"/>
          <w:szCs w:val="28"/>
          <w:lang w:val="ru-RU"/>
        </w:rPr>
      </w:pPr>
    </w:p>
    <w:p w14:paraId="36085562" w14:textId="77777777" w:rsidR="00C468EF" w:rsidRDefault="00C468EF" w:rsidP="00C468EF">
      <w:pPr>
        <w:spacing w:before="0"/>
        <w:jc w:val="center"/>
        <w:rPr>
          <w:rFonts w:cs="Arial"/>
          <w:b/>
          <w:sz w:val="28"/>
          <w:szCs w:val="28"/>
          <w:lang w:val="ru-RU"/>
        </w:rPr>
      </w:pPr>
    </w:p>
    <w:p w14:paraId="78C04F50" w14:textId="77777777" w:rsidR="00C468EF" w:rsidRDefault="00C468EF" w:rsidP="00C468EF">
      <w:pPr>
        <w:spacing w:before="0"/>
        <w:jc w:val="center"/>
        <w:rPr>
          <w:rFonts w:cs="Arial"/>
          <w:b/>
          <w:sz w:val="28"/>
          <w:szCs w:val="28"/>
          <w:lang w:val="ru-RU"/>
        </w:rPr>
      </w:pPr>
    </w:p>
    <w:p w14:paraId="04AFB18B" w14:textId="77777777" w:rsidR="00C468EF" w:rsidRDefault="00C468EF" w:rsidP="00C468EF">
      <w:pPr>
        <w:spacing w:before="0"/>
        <w:jc w:val="center"/>
        <w:rPr>
          <w:rFonts w:cs="Arial"/>
          <w:b/>
          <w:sz w:val="28"/>
          <w:szCs w:val="28"/>
          <w:lang w:val="ru-RU"/>
        </w:rPr>
      </w:pPr>
    </w:p>
    <w:p w14:paraId="633AD02D" w14:textId="77777777" w:rsidR="00C468EF" w:rsidRDefault="00C468EF" w:rsidP="00C468EF">
      <w:pPr>
        <w:spacing w:before="0"/>
        <w:jc w:val="center"/>
        <w:rPr>
          <w:rFonts w:cs="Arial"/>
          <w:b/>
          <w:sz w:val="28"/>
          <w:szCs w:val="28"/>
          <w:lang w:val="ru-RU"/>
        </w:rPr>
      </w:pPr>
    </w:p>
    <w:p w14:paraId="62512E67" w14:textId="77777777" w:rsidR="00C468EF" w:rsidRDefault="00C468EF" w:rsidP="00C468EF">
      <w:pPr>
        <w:spacing w:before="0"/>
        <w:jc w:val="center"/>
        <w:rPr>
          <w:rFonts w:cs="Arial"/>
          <w:b/>
          <w:sz w:val="28"/>
          <w:szCs w:val="28"/>
          <w:lang w:val="ru-RU"/>
        </w:rPr>
      </w:pPr>
    </w:p>
    <w:p w14:paraId="5F6E2060" w14:textId="77777777" w:rsidR="00C468EF" w:rsidRDefault="00C468EF" w:rsidP="00C468EF">
      <w:pPr>
        <w:spacing w:before="0"/>
        <w:jc w:val="center"/>
        <w:rPr>
          <w:rFonts w:cs="Arial"/>
          <w:b/>
          <w:sz w:val="28"/>
          <w:szCs w:val="28"/>
          <w:lang w:val="ru-RU"/>
        </w:rPr>
      </w:pPr>
    </w:p>
    <w:p w14:paraId="1EDCDF7D" w14:textId="77777777" w:rsidR="00C468EF" w:rsidRDefault="00C468EF" w:rsidP="00C468EF">
      <w:pPr>
        <w:spacing w:before="0"/>
        <w:jc w:val="center"/>
        <w:rPr>
          <w:rFonts w:cs="Arial"/>
          <w:b/>
          <w:sz w:val="28"/>
          <w:szCs w:val="28"/>
          <w:lang w:val="ru-RU"/>
        </w:rPr>
      </w:pPr>
    </w:p>
    <w:p w14:paraId="1A76855F" w14:textId="77777777" w:rsidR="00C468EF" w:rsidRDefault="00C468EF" w:rsidP="00C468EF">
      <w:pPr>
        <w:spacing w:before="0"/>
        <w:jc w:val="center"/>
        <w:rPr>
          <w:rFonts w:cs="Arial"/>
          <w:b/>
          <w:sz w:val="28"/>
          <w:szCs w:val="28"/>
          <w:lang w:val="ru-RU"/>
        </w:rPr>
      </w:pPr>
    </w:p>
    <w:p w14:paraId="4FE74183" w14:textId="77777777" w:rsidR="00C468EF" w:rsidRDefault="00C468EF" w:rsidP="00C468EF">
      <w:pPr>
        <w:spacing w:before="0"/>
        <w:jc w:val="center"/>
        <w:rPr>
          <w:rFonts w:cs="Arial"/>
          <w:b/>
          <w:sz w:val="28"/>
          <w:szCs w:val="28"/>
          <w:lang w:val="ru-RU"/>
        </w:rPr>
      </w:pPr>
    </w:p>
    <w:p w14:paraId="75C91AAC" w14:textId="77777777" w:rsidR="00C468EF" w:rsidRDefault="00C468EF" w:rsidP="00C468EF">
      <w:pPr>
        <w:spacing w:before="0"/>
        <w:jc w:val="center"/>
        <w:rPr>
          <w:rFonts w:cs="Arial"/>
          <w:b/>
          <w:sz w:val="28"/>
          <w:szCs w:val="28"/>
          <w:lang w:val="ru-RU"/>
        </w:rPr>
      </w:pPr>
    </w:p>
    <w:p w14:paraId="3F1141C1" w14:textId="77777777" w:rsidR="00C468EF" w:rsidRDefault="00C468EF" w:rsidP="00C468EF">
      <w:pPr>
        <w:spacing w:before="0"/>
        <w:jc w:val="center"/>
        <w:rPr>
          <w:rFonts w:cs="Arial"/>
          <w:b/>
          <w:sz w:val="28"/>
          <w:szCs w:val="28"/>
          <w:lang w:val="ru-RU"/>
        </w:rPr>
      </w:pPr>
    </w:p>
    <w:p w14:paraId="141459F7" w14:textId="77777777" w:rsidR="00C468EF" w:rsidRDefault="00C468EF" w:rsidP="00C468EF">
      <w:pPr>
        <w:spacing w:before="0"/>
        <w:jc w:val="center"/>
        <w:rPr>
          <w:rFonts w:cs="Arial"/>
          <w:b/>
          <w:sz w:val="28"/>
          <w:szCs w:val="28"/>
          <w:lang w:val="ru-RU"/>
        </w:rPr>
      </w:pPr>
    </w:p>
    <w:p w14:paraId="6BCC0BD4" w14:textId="77777777" w:rsidR="00C468EF" w:rsidRDefault="00C468EF" w:rsidP="00C468EF">
      <w:pPr>
        <w:spacing w:before="0"/>
        <w:jc w:val="center"/>
        <w:rPr>
          <w:rFonts w:cs="Arial"/>
          <w:b/>
          <w:sz w:val="28"/>
          <w:szCs w:val="28"/>
          <w:lang w:val="ru-RU"/>
        </w:rPr>
      </w:pPr>
    </w:p>
    <w:p w14:paraId="0DEEBF93" w14:textId="77777777" w:rsidR="00C468EF" w:rsidRDefault="00C468EF" w:rsidP="00C468EF">
      <w:pPr>
        <w:spacing w:before="0"/>
        <w:jc w:val="center"/>
        <w:rPr>
          <w:rFonts w:cs="Arial"/>
          <w:b/>
          <w:sz w:val="28"/>
          <w:szCs w:val="28"/>
          <w:lang w:val="ru-RU"/>
        </w:rPr>
      </w:pPr>
    </w:p>
    <w:p w14:paraId="1B38321C" w14:textId="77777777" w:rsidR="00C468EF" w:rsidRDefault="00C468EF" w:rsidP="00C468EF">
      <w:pPr>
        <w:spacing w:before="0"/>
        <w:jc w:val="center"/>
        <w:rPr>
          <w:rFonts w:cs="Arial"/>
          <w:b/>
          <w:sz w:val="28"/>
          <w:szCs w:val="28"/>
          <w:lang w:val="ru-RU"/>
        </w:rPr>
      </w:pPr>
    </w:p>
    <w:p w14:paraId="55E72F7E" w14:textId="77777777" w:rsidR="00C468EF" w:rsidRDefault="00C468EF" w:rsidP="00C468EF">
      <w:pPr>
        <w:spacing w:before="0"/>
        <w:jc w:val="center"/>
        <w:rPr>
          <w:rFonts w:cs="Arial"/>
          <w:b/>
          <w:sz w:val="28"/>
          <w:szCs w:val="28"/>
          <w:lang w:val="ru-RU"/>
        </w:rPr>
      </w:pPr>
    </w:p>
    <w:p w14:paraId="2115CE04" w14:textId="77777777" w:rsidR="00C468EF" w:rsidRDefault="00C468EF" w:rsidP="00C468EF">
      <w:pPr>
        <w:spacing w:before="0"/>
        <w:jc w:val="center"/>
        <w:rPr>
          <w:rFonts w:cs="Arial"/>
          <w:b/>
          <w:sz w:val="28"/>
          <w:szCs w:val="28"/>
          <w:lang w:val="ru-RU"/>
        </w:rPr>
      </w:pPr>
    </w:p>
    <w:p w14:paraId="5C8D2FBD" w14:textId="77777777" w:rsidR="00C468EF" w:rsidRDefault="00C468EF" w:rsidP="00C468EF">
      <w:pPr>
        <w:spacing w:before="0"/>
        <w:jc w:val="center"/>
        <w:rPr>
          <w:rFonts w:cs="Arial"/>
          <w:b/>
          <w:sz w:val="28"/>
          <w:szCs w:val="28"/>
          <w:lang w:val="ru-RU"/>
        </w:rPr>
      </w:pPr>
    </w:p>
    <w:p w14:paraId="2F6D6005" w14:textId="77777777" w:rsidR="00C468EF" w:rsidRDefault="00C468EF" w:rsidP="00C468EF">
      <w:pPr>
        <w:spacing w:before="0"/>
        <w:jc w:val="center"/>
        <w:rPr>
          <w:rFonts w:cs="Arial"/>
          <w:b/>
          <w:sz w:val="28"/>
          <w:szCs w:val="28"/>
          <w:lang w:val="ru-RU"/>
        </w:rPr>
      </w:pPr>
    </w:p>
    <w:p w14:paraId="12096B0C" w14:textId="77777777" w:rsidR="00C468EF" w:rsidRPr="007A795C" w:rsidRDefault="00C468EF" w:rsidP="00C468EF">
      <w:pPr>
        <w:spacing w:before="0"/>
        <w:jc w:val="center"/>
        <w:rPr>
          <w:rFonts w:cs="Arial"/>
          <w:b/>
          <w:sz w:val="24"/>
          <w:szCs w:val="24"/>
          <w:lang w:val="ru-RU"/>
        </w:rPr>
      </w:pPr>
      <w:r w:rsidRPr="007A795C">
        <w:rPr>
          <w:rFonts w:cs="Arial"/>
          <w:b/>
          <w:sz w:val="24"/>
          <w:szCs w:val="24"/>
          <w:lang w:val="ru-RU"/>
        </w:rPr>
        <w:t>8. П Р И Л О З И</w:t>
      </w:r>
      <w:r w:rsidRPr="007A795C">
        <w:rPr>
          <w:rFonts w:cs="Arial"/>
          <w:b/>
          <w:sz w:val="24"/>
          <w:szCs w:val="24"/>
          <w:lang w:val="ru-RU"/>
        </w:rPr>
        <w:br w:type="page"/>
      </w:r>
    </w:p>
    <w:p w14:paraId="0E5C6CED" w14:textId="77777777" w:rsidR="00C468EF" w:rsidRPr="00C468EF" w:rsidRDefault="00C468EF" w:rsidP="00C468EF">
      <w:pPr>
        <w:spacing w:before="0"/>
        <w:jc w:val="right"/>
        <w:outlineLvl w:val="1"/>
        <w:rPr>
          <w:rFonts w:cs="Arial"/>
          <w:b/>
          <w:lang w:val="sr-Cyrl-RS"/>
        </w:rPr>
      </w:pPr>
      <w:r w:rsidRPr="00C468EF">
        <w:rPr>
          <w:rFonts w:cs="Arial"/>
          <w:b/>
          <w:lang w:val="sr-Cyrl-RS"/>
        </w:rPr>
        <w:lastRenderedPageBreak/>
        <w:t>ПРИЛОГ 1</w:t>
      </w:r>
    </w:p>
    <w:p w14:paraId="0ACB711B" w14:textId="77777777" w:rsidR="00C468EF" w:rsidRPr="00C468EF" w:rsidRDefault="00C468EF" w:rsidP="00C468EF">
      <w:pPr>
        <w:spacing w:before="0"/>
        <w:jc w:val="center"/>
        <w:rPr>
          <w:rFonts w:cs="Arial"/>
          <w:lang w:val="sr-Latn-CS" w:eastAsia="ar-SA"/>
        </w:rPr>
      </w:pPr>
    </w:p>
    <w:p w14:paraId="39BEC458" w14:textId="77777777" w:rsidR="00C468EF" w:rsidRPr="00C468EF" w:rsidRDefault="00C468EF" w:rsidP="00C468EF">
      <w:pPr>
        <w:spacing w:before="0"/>
        <w:jc w:val="center"/>
        <w:rPr>
          <w:rFonts w:cs="Arial"/>
          <w:lang w:val="sr-Latn-CS" w:eastAsia="ar-SA"/>
        </w:rPr>
      </w:pPr>
    </w:p>
    <w:p w14:paraId="667F2BE6" w14:textId="77777777" w:rsidR="00C468EF" w:rsidRPr="00C468EF" w:rsidRDefault="00C468EF" w:rsidP="00C468EF">
      <w:pPr>
        <w:spacing w:before="0"/>
        <w:jc w:val="center"/>
        <w:rPr>
          <w:rFonts w:cs="Arial"/>
          <w:b/>
          <w:lang w:val="sr-Cyrl-CS" w:eastAsia="ar-SA"/>
        </w:rPr>
      </w:pPr>
      <w:r w:rsidRPr="00C468EF">
        <w:rPr>
          <w:rFonts w:cs="Arial"/>
          <w:b/>
          <w:lang w:val="sr-Cyrl-CS" w:eastAsia="ar-SA"/>
        </w:rPr>
        <w:t>СПОРАЗУМ УЧЕСНИКА ЗАЈЕДНИЧКЕ ПОНУДЕ</w:t>
      </w:r>
    </w:p>
    <w:p w14:paraId="37C3FEC8" w14:textId="77777777" w:rsidR="00C468EF" w:rsidRPr="00C468EF" w:rsidRDefault="00C468EF" w:rsidP="00C468EF">
      <w:pPr>
        <w:spacing w:before="0"/>
        <w:jc w:val="center"/>
        <w:rPr>
          <w:rFonts w:cs="Arial"/>
          <w:b/>
          <w:lang w:val="sr-Cyrl-CS" w:eastAsia="ar-SA"/>
        </w:rPr>
      </w:pPr>
    </w:p>
    <w:p w14:paraId="2EC855CC" w14:textId="77777777" w:rsidR="00AB2DA8" w:rsidRDefault="00AB2DA8" w:rsidP="00AB2DA8">
      <w:pPr>
        <w:suppressAutoHyphens/>
        <w:rPr>
          <w:rFonts w:cs="Arial"/>
          <w:lang w:val="sr-Cyrl-CS" w:eastAsia="ar-SA"/>
        </w:rPr>
      </w:pPr>
      <w:r>
        <w:rPr>
          <w:rFonts w:cs="Arial"/>
          <w:lang w:val="sr-Cyrl-CS" w:eastAsia="ar-SA"/>
        </w:rPr>
        <w:t xml:space="preserve">На основу члана 81. Закона о јавним набавкама </w:t>
      </w:r>
      <w:r>
        <w:rPr>
          <w:rFonts w:eastAsia="TimesNewRomanPSMT" w:cs="Arial"/>
          <w:lang w:val="ru-RU"/>
        </w:rPr>
        <w:t xml:space="preserve">(„Сл. </w:t>
      </w:r>
      <w:r>
        <w:rPr>
          <w:rFonts w:eastAsia="TimesNewRomanPSMT" w:cs="Arial"/>
          <w:lang w:val="sr-Cyrl-CS"/>
        </w:rPr>
        <w:t>г</w:t>
      </w:r>
      <w:r>
        <w:rPr>
          <w:rFonts w:eastAsia="TimesNewRomanPSMT" w:cs="Arial"/>
          <w:lang w:val="ru-RU"/>
        </w:rPr>
        <w:t>ласник РС” бр. 1</w:t>
      </w:r>
      <w:r>
        <w:rPr>
          <w:rFonts w:eastAsia="TimesNewRomanPSMT" w:cs="Arial"/>
          <w:lang w:val="sr-Cyrl-CS"/>
        </w:rPr>
        <w:t>24</w:t>
      </w:r>
      <w:r>
        <w:rPr>
          <w:rFonts w:eastAsia="TimesNewRomanPSMT" w:cs="Arial"/>
          <w:lang w:val="ru-RU"/>
        </w:rPr>
        <w:t>/20</w:t>
      </w:r>
      <w:r>
        <w:rPr>
          <w:rFonts w:eastAsia="TimesNewRomanPSMT" w:cs="Arial"/>
          <w:lang w:val="sr-Cyrl-CS"/>
        </w:rPr>
        <w:t>12</w:t>
      </w:r>
      <w:r>
        <w:rPr>
          <w:rFonts w:eastAsia="TimesNewRomanPSMT" w:cs="Arial"/>
          <w:lang w:val="ru-RU"/>
        </w:rPr>
        <w:t>, 14/15, 68/15</w:t>
      </w:r>
      <w:r>
        <w:rPr>
          <w:rFonts w:cs="Arial"/>
          <w:lang w:val="sr-Cyrl-CS" w:eastAsia="ar-SA"/>
        </w:rPr>
        <w:t xml:space="preserve">) саставни део заједничке понуде је споразум којим се понуђачи из групе међусобно и према наручиоцу </w:t>
      </w:r>
      <w:r>
        <w:rPr>
          <w:rFonts w:cs="Arial"/>
          <w:b/>
          <w:lang w:val="sr-Cyrl-CS" w:eastAsia="ar-SA"/>
        </w:rPr>
        <w:t>неограничено солидарно</w:t>
      </w:r>
      <w:r>
        <w:rPr>
          <w:rFonts w:cs="Arial"/>
          <w:lang w:val="sr-Cyrl-CS" w:eastAsia="ar-SA"/>
        </w:rPr>
        <w:t xml:space="preserve"> обавезују на извршење јавне набавке, а који обавезно садржи податке о: </w:t>
      </w:r>
    </w:p>
    <w:tbl>
      <w:tblPr>
        <w:tblpPr w:leftFromText="180" w:rightFromText="180" w:vertAnchor="text" w:horzAnchor="margin" w:tblpY="194"/>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1"/>
        <w:gridCol w:w="6209"/>
      </w:tblGrid>
      <w:tr w:rsidR="00AB2DA8" w14:paraId="7C94B4D0" w14:textId="77777777" w:rsidTr="00AB2DA8">
        <w:trPr>
          <w:trHeight w:val="506"/>
        </w:trPr>
        <w:tc>
          <w:tcPr>
            <w:tcW w:w="4023" w:type="dxa"/>
            <w:tcBorders>
              <w:top w:val="single" w:sz="4" w:space="0" w:color="auto"/>
              <w:left w:val="single" w:sz="4" w:space="0" w:color="auto"/>
              <w:bottom w:val="single" w:sz="4" w:space="0" w:color="auto"/>
              <w:right w:val="single" w:sz="4" w:space="0" w:color="auto"/>
            </w:tcBorders>
            <w:vAlign w:val="center"/>
            <w:hideMark/>
          </w:tcPr>
          <w:p w14:paraId="56904082" w14:textId="77777777" w:rsidR="00AB2DA8" w:rsidRDefault="00AB2DA8">
            <w:pPr>
              <w:suppressAutoHyphens/>
              <w:rPr>
                <w:rFonts w:cs="Arial"/>
                <w:lang w:val="sr-Cyrl-CS" w:eastAsia="ar-SA"/>
              </w:rPr>
            </w:pPr>
            <w:r>
              <w:rPr>
                <w:rFonts w:cs="Arial"/>
                <w:lang w:val="sr-Cyrl-CS" w:eastAsia="ar-SA"/>
              </w:rPr>
              <w:t xml:space="preserve">ПОДАТАК О </w:t>
            </w:r>
          </w:p>
        </w:tc>
        <w:tc>
          <w:tcPr>
            <w:tcW w:w="6212" w:type="dxa"/>
            <w:tcBorders>
              <w:top w:val="single" w:sz="4" w:space="0" w:color="auto"/>
              <w:left w:val="single" w:sz="4" w:space="0" w:color="auto"/>
              <w:bottom w:val="single" w:sz="4" w:space="0" w:color="auto"/>
              <w:right w:val="single" w:sz="4" w:space="0" w:color="auto"/>
            </w:tcBorders>
            <w:vAlign w:val="center"/>
            <w:hideMark/>
          </w:tcPr>
          <w:p w14:paraId="7707AD6A" w14:textId="77777777" w:rsidR="00AB2DA8" w:rsidRDefault="00AB2DA8">
            <w:pPr>
              <w:suppressAutoHyphens/>
              <w:rPr>
                <w:rFonts w:cs="Arial"/>
                <w:lang w:val="sr-Cyrl-CS" w:eastAsia="ar-SA"/>
              </w:rPr>
            </w:pPr>
            <w:r>
              <w:rPr>
                <w:rFonts w:cs="Arial"/>
                <w:lang w:val="sr-Cyrl-CS" w:eastAsia="ar-SA"/>
              </w:rPr>
              <w:t>НАЗИВ И СЕДИШТЕ ЧЛАНА ГРУПЕ ПОНУЂАЧА</w:t>
            </w:r>
          </w:p>
        </w:tc>
      </w:tr>
      <w:tr w:rsidR="00AB2DA8" w14:paraId="75998D55" w14:textId="77777777" w:rsidTr="00AB2DA8">
        <w:trPr>
          <w:trHeight w:val="1184"/>
        </w:trPr>
        <w:tc>
          <w:tcPr>
            <w:tcW w:w="4023" w:type="dxa"/>
            <w:tcBorders>
              <w:top w:val="single" w:sz="4" w:space="0" w:color="auto"/>
              <w:left w:val="single" w:sz="4" w:space="0" w:color="auto"/>
              <w:bottom w:val="single" w:sz="4" w:space="0" w:color="auto"/>
              <w:right w:val="single" w:sz="4" w:space="0" w:color="auto"/>
            </w:tcBorders>
            <w:hideMark/>
          </w:tcPr>
          <w:p w14:paraId="6FE992C2" w14:textId="77777777" w:rsidR="00AB2DA8" w:rsidRDefault="00AB2DA8">
            <w:pPr>
              <w:suppressAutoHyphens/>
              <w:rPr>
                <w:rFonts w:cs="Arial"/>
                <w:i/>
                <w:lang w:val="sr-Cyrl-CS" w:eastAsia="ar-SA"/>
              </w:rPr>
            </w:pPr>
            <w:r>
              <w:rPr>
                <w:rFonts w:cs="Arial"/>
                <w:i/>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6212" w:type="dxa"/>
            <w:tcBorders>
              <w:top w:val="single" w:sz="4" w:space="0" w:color="auto"/>
              <w:left w:val="single" w:sz="4" w:space="0" w:color="auto"/>
              <w:bottom w:val="single" w:sz="4" w:space="0" w:color="auto"/>
              <w:right w:val="single" w:sz="4" w:space="0" w:color="auto"/>
            </w:tcBorders>
          </w:tcPr>
          <w:p w14:paraId="6EB01EC6" w14:textId="77777777" w:rsidR="00AB2DA8" w:rsidRDefault="00AB2DA8">
            <w:pPr>
              <w:suppressAutoHyphens/>
              <w:rPr>
                <w:rFonts w:cs="Arial"/>
                <w:lang w:val="sr-Cyrl-CS" w:eastAsia="ar-SA"/>
              </w:rPr>
            </w:pPr>
          </w:p>
        </w:tc>
      </w:tr>
      <w:tr w:rsidR="00AB2DA8" w14:paraId="7C0EFDF4" w14:textId="77777777" w:rsidTr="00AB2DA8">
        <w:trPr>
          <w:trHeight w:val="1307"/>
        </w:trPr>
        <w:tc>
          <w:tcPr>
            <w:tcW w:w="4023" w:type="dxa"/>
            <w:tcBorders>
              <w:top w:val="single" w:sz="4" w:space="0" w:color="auto"/>
              <w:left w:val="single" w:sz="4" w:space="0" w:color="auto"/>
              <w:bottom w:val="single" w:sz="4" w:space="0" w:color="auto"/>
              <w:right w:val="single" w:sz="4" w:space="0" w:color="auto"/>
            </w:tcBorders>
          </w:tcPr>
          <w:p w14:paraId="1ECFFC61" w14:textId="77777777" w:rsidR="00AB2DA8" w:rsidRDefault="00AB2DA8">
            <w:pPr>
              <w:suppressAutoHyphens/>
              <w:rPr>
                <w:rFonts w:cs="Arial"/>
                <w:lang w:val="sr-Cyrl-CS" w:eastAsia="ar-SA"/>
              </w:rPr>
            </w:pPr>
            <w:r>
              <w:rPr>
                <w:rFonts w:cs="Arial"/>
                <w:lang w:val="sr-Cyrl-CS" w:eastAsia="ar-SA"/>
              </w:rPr>
              <w:t>2. Опис и вредност послова сваког од понуђача из групе понуђача у извршењу уговора</w:t>
            </w:r>
          </w:p>
          <w:p w14:paraId="2C11CA84" w14:textId="77777777" w:rsidR="00AB2DA8" w:rsidRDefault="00AB2DA8">
            <w:pPr>
              <w:suppressAutoHyphens/>
              <w:rPr>
                <w:rFonts w:cs="Arial"/>
                <w:i/>
                <w:highlight w:val="green"/>
                <w:lang w:val="sr-Cyrl-CS" w:eastAsia="ar-SA"/>
              </w:rPr>
            </w:pPr>
          </w:p>
          <w:p w14:paraId="4192E30C" w14:textId="77777777" w:rsidR="00AB2DA8" w:rsidRDefault="00AB2DA8">
            <w:pPr>
              <w:suppressAutoHyphens/>
              <w:rPr>
                <w:rFonts w:cs="Arial"/>
                <w:i/>
                <w:highlight w:val="green"/>
                <w:lang w:val="sr-Cyrl-CS" w:eastAsia="ar-SA"/>
              </w:rPr>
            </w:pPr>
          </w:p>
          <w:p w14:paraId="3B1D2CEF" w14:textId="77777777" w:rsidR="00AB2DA8" w:rsidRDefault="00AB2DA8">
            <w:pPr>
              <w:suppressAutoHyphens/>
              <w:rPr>
                <w:rFonts w:cs="Arial"/>
                <w:i/>
                <w:highlight w:val="green"/>
                <w:lang w:val="sr-Cyrl-CS" w:eastAsia="ar-SA"/>
              </w:rPr>
            </w:pPr>
          </w:p>
        </w:tc>
        <w:tc>
          <w:tcPr>
            <w:tcW w:w="6212" w:type="dxa"/>
            <w:tcBorders>
              <w:top w:val="single" w:sz="4" w:space="0" w:color="auto"/>
              <w:left w:val="single" w:sz="4" w:space="0" w:color="auto"/>
              <w:bottom w:val="single" w:sz="4" w:space="0" w:color="auto"/>
              <w:right w:val="single" w:sz="4" w:space="0" w:color="auto"/>
            </w:tcBorders>
          </w:tcPr>
          <w:p w14:paraId="6951A40A" w14:textId="77777777" w:rsidR="00AB2DA8" w:rsidRDefault="00AB2DA8">
            <w:pPr>
              <w:suppressAutoHyphens/>
              <w:rPr>
                <w:rFonts w:cs="Arial"/>
                <w:highlight w:val="green"/>
                <w:lang w:val="sr-Cyrl-CS" w:eastAsia="ar-SA"/>
              </w:rPr>
            </w:pPr>
          </w:p>
        </w:tc>
      </w:tr>
      <w:tr w:rsidR="00AB2DA8" w14:paraId="0D4AC9DA" w14:textId="77777777" w:rsidTr="00AB2DA8">
        <w:trPr>
          <w:trHeight w:val="1364"/>
        </w:trPr>
        <w:tc>
          <w:tcPr>
            <w:tcW w:w="4023" w:type="dxa"/>
            <w:tcBorders>
              <w:top w:val="single" w:sz="4" w:space="0" w:color="auto"/>
              <w:left w:val="single" w:sz="4" w:space="0" w:color="auto"/>
              <w:bottom w:val="single" w:sz="4" w:space="0" w:color="auto"/>
              <w:right w:val="single" w:sz="4" w:space="0" w:color="auto"/>
            </w:tcBorders>
            <w:hideMark/>
          </w:tcPr>
          <w:p w14:paraId="6631702D" w14:textId="77777777" w:rsidR="00AB2DA8" w:rsidRDefault="00AB2DA8">
            <w:pPr>
              <w:tabs>
                <w:tab w:val="left" w:pos="567"/>
              </w:tabs>
              <w:spacing w:before="0"/>
              <w:rPr>
                <w:rFonts w:cs="Arial"/>
                <w:i/>
                <w:lang w:val="sr-Cyrl-CS" w:eastAsia="ar-SA"/>
              </w:rPr>
            </w:pPr>
            <w:r>
              <w:rPr>
                <w:rFonts w:cs="Arial"/>
                <w:i/>
                <w:lang w:val="sr-Cyrl-CS" w:eastAsia="ar-SA"/>
              </w:rPr>
              <w:t>3. У складу са важећим прописима о ПДВ у Републици Србији потребно је јасно дефинисати ко врши промет Наручиоцу, Носилац посла или више чланова Групе понуђача и у Споразуму навести да:</w:t>
            </w:r>
          </w:p>
          <w:p w14:paraId="11A955FA" w14:textId="77777777" w:rsidR="00AB2DA8" w:rsidRDefault="00AB2DA8">
            <w:pPr>
              <w:tabs>
                <w:tab w:val="left" w:pos="567"/>
              </w:tabs>
              <w:spacing w:before="0"/>
              <w:rPr>
                <w:rFonts w:cs="Arial"/>
                <w:i/>
                <w:lang w:val="sr-Cyrl-CS" w:eastAsia="ar-SA"/>
              </w:rPr>
            </w:pPr>
            <w:r>
              <w:rPr>
                <w:rFonts w:cs="Arial"/>
                <w:i/>
                <w:lang w:val="sr-Cyrl-CS" w:eastAsia="ar-SA"/>
              </w:rPr>
              <w:t>-</w:t>
            </w:r>
            <w:r>
              <w:rPr>
                <w:rFonts w:cs="Arial"/>
                <w:i/>
                <w:lang w:val="sr-Cyrl-CS" w:eastAsia="ar-SA"/>
              </w:rPr>
              <w:tab/>
              <w:t>Уколико пружање услуга Наручиоцу врши искључиво Носилац посла, а остали чланови групе понуђача врше пружање услуга Носиоцу посла, Носилац посла издаје рачун за промет услуга који врши Наручиоцу.</w:t>
            </w:r>
          </w:p>
          <w:p w14:paraId="28541351" w14:textId="77777777" w:rsidR="00AB2DA8" w:rsidRDefault="00AB2DA8">
            <w:pPr>
              <w:tabs>
                <w:tab w:val="left" w:pos="567"/>
              </w:tabs>
              <w:spacing w:before="0"/>
              <w:rPr>
                <w:rFonts w:cs="Arial"/>
                <w:i/>
                <w:lang w:val="sr-Cyrl-CS" w:eastAsia="ar-SA"/>
              </w:rPr>
            </w:pPr>
            <w:r>
              <w:rPr>
                <w:rFonts w:cs="Arial"/>
                <w:i/>
                <w:lang w:val="sr-Cyrl-CS" w:eastAsia="ar-SA"/>
              </w:rPr>
              <w:t>-</w:t>
            </w:r>
            <w:r>
              <w:rPr>
                <w:rFonts w:cs="Arial"/>
                <w:i/>
                <w:lang w:val="sr-Cyrl-CS" w:eastAsia="ar-SA"/>
              </w:rPr>
              <w:tab/>
              <w:t>Уколико пружање услуга Наручиоцу посла врше сви чланови групе понуђача (Носилац и остали чланови групе понуђача) у смислу да ће сваки члан групе понуђача извршити свој део уговореног посла, сваки члан групе понуђача издаје рачун Наручиоцу у складу са Законом.</w:t>
            </w:r>
          </w:p>
        </w:tc>
        <w:tc>
          <w:tcPr>
            <w:tcW w:w="6212" w:type="dxa"/>
            <w:tcBorders>
              <w:top w:val="single" w:sz="4" w:space="0" w:color="auto"/>
              <w:left w:val="single" w:sz="4" w:space="0" w:color="auto"/>
              <w:bottom w:val="single" w:sz="4" w:space="0" w:color="auto"/>
              <w:right w:val="single" w:sz="4" w:space="0" w:color="auto"/>
            </w:tcBorders>
          </w:tcPr>
          <w:p w14:paraId="3C75C672" w14:textId="77777777" w:rsidR="00AB2DA8" w:rsidRDefault="00AB2DA8">
            <w:pPr>
              <w:suppressAutoHyphens/>
              <w:rPr>
                <w:rFonts w:cs="Arial"/>
                <w:lang w:val="sr-Cyrl-CS" w:eastAsia="ar-SA"/>
              </w:rPr>
            </w:pPr>
          </w:p>
        </w:tc>
      </w:tr>
      <w:tr w:rsidR="00AB2DA8" w14:paraId="27DC315B" w14:textId="77777777" w:rsidTr="00AB2DA8">
        <w:trPr>
          <w:trHeight w:val="2475"/>
        </w:trPr>
        <w:tc>
          <w:tcPr>
            <w:tcW w:w="4023" w:type="dxa"/>
            <w:tcBorders>
              <w:top w:val="single" w:sz="4" w:space="0" w:color="auto"/>
              <w:left w:val="single" w:sz="4" w:space="0" w:color="auto"/>
              <w:bottom w:val="single" w:sz="4" w:space="0" w:color="auto"/>
              <w:right w:val="single" w:sz="4" w:space="0" w:color="auto"/>
            </w:tcBorders>
            <w:hideMark/>
          </w:tcPr>
          <w:p w14:paraId="092E59C9" w14:textId="77777777" w:rsidR="00AB2DA8" w:rsidRDefault="00AB2DA8">
            <w:pPr>
              <w:suppressAutoHyphens/>
              <w:rPr>
                <w:rFonts w:cs="Arial"/>
                <w:i/>
                <w:lang w:val="sr-Cyrl-CS" w:eastAsia="ar-SA"/>
              </w:rPr>
            </w:pPr>
            <w:r>
              <w:rPr>
                <w:rFonts w:cs="Arial"/>
                <w:i/>
                <w:lang w:val="sr-Cyrl-CS" w:eastAsia="ar-SA"/>
              </w:rPr>
              <w:lastRenderedPageBreak/>
              <w:t>4. Сходно наведеном у претходном ставу, чланови Групе понуђача дају сагласност да Наручилац своје обавезе плаћа Носиоцу, односно  члану Групе понуђача који је извршио промет и испоставио рачун.</w:t>
            </w:r>
          </w:p>
        </w:tc>
        <w:tc>
          <w:tcPr>
            <w:tcW w:w="6212" w:type="dxa"/>
            <w:tcBorders>
              <w:top w:val="single" w:sz="4" w:space="0" w:color="auto"/>
              <w:left w:val="single" w:sz="4" w:space="0" w:color="auto"/>
              <w:bottom w:val="single" w:sz="4" w:space="0" w:color="auto"/>
              <w:right w:val="single" w:sz="4" w:space="0" w:color="auto"/>
            </w:tcBorders>
          </w:tcPr>
          <w:p w14:paraId="5237203A" w14:textId="77777777" w:rsidR="00AB2DA8" w:rsidRDefault="00AB2DA8">
            <w:pPr>
              <w:suppressAutoHyphens/>
              <w:rPr>
                <w:rFonts w:cs="Arial"/>
                <w:lang w:val="sr-Cyrl-CS" w:eastAsia="ar-SA"/>
              </w:rPr>
            </w:pPr>
          </w:p>
        </w:tc>
      </w:tr>
      <w:tr w:rsidR="00AB2DA8" w14:paraId="04AE0B98" w14:textId="77777777" w:rsidTr="00AB2DA8">
        <w:trPr>
          <w:trHeight w:val="1364"/>
        </w:trPr>
        <w:tc>
          <w:tcPr>
            <w:tcW w:w="4023" w:type="dxa"/>
            <w:tcBorders>
              <w:top w:val="single" w:sz="4" w:space="0" w:color="auto"/>
              <w:left w:val="single" w:sz="4" w:space="0" w:color="auto"/>
              <w:bottom w:val="single" w:sz="4" w:space="0" w:color="auto"/>
              <w:right w:val="single" w:sz="4" w:space="0" w:color="auto"/>
            </w:tcBorders>
            <w:hideMark/>
          </w:tcPr>
          <w:p w14:paraId="455E3332" w14:textId="77777777" w:rsidR="00AB2DA8" w:rsidRDefault="00AB2DA8">
            <w:pPr>
              <w:suppressAutoHyphens/>
              <w:rPr>
                <w:rFonts w:cs="Arial"/>
                <w:i/>
                <w:lang w:eastAsia="ar-SA"/>
              </w:rPr>
            </w:pPr>
            <w:r>
              <w:rPr>
                <w:rFonts w:cs="Arial"/>
                <w:i/>
                <w:lang w:eastAsia="ar-SA"/>
              </w:rPr>
              <w:t>5. Друго:</w:t>
            </w:r>
          </w:p>
        </w:tc>
        <w:tc>
          <w:tcPr>
            <w:tcW w:w="6212" w:type="dxa"/>
            <w:tcBorders>
              <w:top w:val="single" w:sz="4" w:space="0" w:color="auto"/>
              <w:left w:val="single" w:sz="4" w:space="0" w:color="auto"/>
              <w:bottom w:val="single" w:sz="4" w:space="0" w:color="auto"/>
              <w:right w:val="single" w:sz="4" w:space="0" w:color="auto"/>
            </w:tcBorders>
          </w:tcPr>
          <w:p w14:paraId="49DED569" w14:textId="77777777" w:rsidR="00AB2DA8" w:rsidRDefault="00AB2DA8">
            <w:pPr>
              <w:suppressAutoHyphens/>
              <w:rPr>
                <w:rFonts w:cs="Arial"/>
                <w:lang w:val="sr-Cyrl-CS" w:eastAsia="ar-SA"/>
              </w:rPr>
            </w:pPr>
          </w:p>
        </w:tc>
      </w:tr>
    </w:tbl>
    <w:p w14:paraId="23FF6FA8" w14:textId="77777777" w:rsidR="00AB2DA8" w:rsidRDefault="00AB2DA8" w:rsidP="00AB2DA8">
      <w:pPr>
        <w:tabs>
          <w:tab w:val="num" w:pos="360"/>
        </w:tabs>
        <w:rPr>
          <w:rFonts w:cs="Arial"/>
          <w:i/>
          <w:spacing w:val="2"/>
          <w:sz w:val="24"/>
          <w:szCs w:val="24"/>
        </w:rPr>
      </w:pPr>
    </w:p>
    <w:p w14:paraId="196B44AB" w14:textId="77777777" w:rsidR="00AB2DA8" w:rsidRDefault="00AB2DA8" w:rsidP="00AB2DA8">
      <w:pPr>
        <w:framePr w:hSpace="180" w:wrap="around" w:vAnchor="text" w:hAnchor="margin" w:y="194"/>
        <w:suppressAutoHyphens/>
        <w:rPr>
          <w:rFonts w:cs="Arial"/>
          <w:i/>
          <w:sz w:val="24"/>
          <w:szCs w:val="24"/>
          <w:lang w:val="sr-Cyrl-CS" w:eastAsia="ar-SA"/>
        </w:rPr>
      </w:pPr>
      <w:r>
        <w:rPr>
          <w:rFonts w:cs="Arial"/>
          <w:i/>
          <w:sz w:val="24"/>
          <w:szCs w:val="24"/>
          <w:lang w:val="sr-Cyrl-CS" w:eastAsia="ar-SA"/>
        </w:rPr>
        <w:t>Потпис одговорног лица члана групе понуђача:</w:t>
      </w:r>
    </w:p>
    <w:p w14:paraId="43361648" w14:textId="77777777" w:rsidR="00AB2DA8" w:rsidRDefault="00AB2DA8" w:rsidP="00AB2DA8">
      <w:pPr>
        <w:framePr w:hSpace="180" w:wrap="around" w:vAnchor="text" w:hAnchor="margin" w:y="194"/>
        <w:suppressAutoHyphens/>
        <w:rPr>
          <w:rFonts w:cs="Arial"/>
          <w:i/>
          <w:sz w:val="24"/>
          <w:szCs w:val="24"/>
          <w:lang w:val="sr-Cyrl-CS" w:eastAsia="ar-SA"/>
        </w:rPr>
      </w:pPr>
      <w:r>
        <w:rPr>
          <w:rFonts w:cs="Arial"/>
          <w:i/>
          <w:sz w:val="24"/>
          <w:szCs w:val="24"/>
          <w:lang w:val="sr-Cyrl-CS" w:eastAsia="ar-SA"/>
        </w:rPr>
        <w:t>______________________</w:t>
      </w:r>
    </w:p>
    <w:p w14:paraId="2BF9C3C1" w14:textId="603624CC" w:rsidR="009C09C9" w:rsidRDefault="009C09C9" w:rsidP="00AB2DA8">
      <w:pPr>
        <w:tabs>
          <w:tab w:val="num" w:pos="360"/>
        </w:tabs>
        <w:rPr>
          <w:rFonts w:cs="Arial"/>
          <w:i/>
          <w:sz w:val="24"/>
          <w:szCs w:val="24"/>
          <w:lang w:val="sr-Cyrl-CS"/>
        </w:rPr>
      </w:pPr>
      <w:r>
        <w:rPr>
          <w:rFonts w:cs="Arial"/>
          <w:i/>
          <w:sz w:val="24"/>
          <w:szCs w:val="24"/>
          <w:lang w:val="sr-Cyrl-CS"/>
        </w:rPr>
        <w:t>(име и презиме и потпис одговорног лица)</w:t>
      </w:r>
      <w:r w:rsidR="00AB2DA8">
        <w:rPr>
          <w:rFonts w:cs="Arial"/>
          <w:i/>
          <w:sz w:val="24"/>
          <w:szCs w:val="24"/>
          <w:lang w:val="sr-Cyrl-CS"/>
        </w:rPr>
        <w:t xml:space="preserve">                                      </w:t>
      </w:r>
    </w:p>
    <w:p w14:paraId="0D01B0E9" w14:textId="38E7B439" w:rsidR="00AB2DA8" w:rsidRDefault="00AB2DA8" w:rsidP="00AB2DA8">
      <w:pPr>
        <w:tabs>
          <w:tab w:val="num" w:pos="360"/>
        </w:tabs>
        <w:rPr>
          <w:rFonts w:cs="Arial"/>
          <w:i/>
          <w:sz w:val="24"/>
          <w:szCs w:val="24"/>
          <w:lang w:val="sr-Cyrl-CS"/>
        </w:rPr>
      </w:pPr>
      <w:r>
        <w:rPr>
          <w:rFonts w:cs="Arial"/>
          <w:i/>
          <w:sz w:val="24"/>
          <w:szCs w:val="24"/>
          <w:lang w:val="sr-Cyrl-CS"/>
        </w:rPr>
        <w:t xml:space="preserve"> м.п.</w:t>
      </w:r>
    </w:p>
    <w:p w14:paraId="14EC8B93" w14:textId="77777777" w:rsidR="00AB2DA8" w:rsidRDefault="00AB2DA8" w:rsidP="00AB2DA8">
      <w:pPr>
        <w:framePr w:hSpace="180" w:wrap="around" w:vAnchor="text" w:hAnchor="margin" w:y="194"/>
        <w:suppressAutoHyphens/>
        <w:rPr>
          <w:rFonts w:cs="Arial"/>
          <w:i/>
          <w:sz w:val="24"/>
          <w:szCs w:val="24"/>
          <w:lang w:val="sr-Cyrl-CS" w:eastAsia="ar-SA"/>
        </w:rPr>
      </w:pPr>
      <w:r>
        <w:rPr>
          <w:rFonts w:cs="Arial"/>
          <w:i/>
          <w:sz w:val="24"/>
          <w:szCs w:val="24"/>
          <w:lang w:val="sr-Cyrl-CS" w:eastAsia="ar-SA"/>
        </w:rPr>
        <w:t>Потпис одговорног лица члана групе понуђача:</w:t>
      </w:r>
    </w:p>
    <w:p w14:paraId="51B35154" w14:textId="77777777" w:rsidR="00AB2DA8" w:rsidRDefault="00AB2DA8" w:rsidP="00AB2DA8">
      <w:pPr>
        <w:framePr w:hSpace="180" w:wrap="around" w:vAnchor="text" w:hAnchor="margin" w:y="194"/>
        <w:suppressAutoHyphens/>
        <w:rPr>
          <w:rFonts w:cs="Arial"/>
          <w:i/>
          <w:sz w:val="24"/>
          <w:szCs w:val="24"/>
          <w:lang w:val="sr-Cyrl-CS" w:eastAsia="ar-SA"/>
        </w:rPr>
      </w:pPr>
      <w:r>
        <w:rPr>
          <w:rFonts w:cs="Arial"/>
          <w:i/>
          <w:sz w:val="24"/>
          <w:szCs w:val="24"/>
          <w:lang w:val="sr-Cyrl-CS" w:eastAsia="ar-SA"/>
        </w:rPr>
        <w:t>______________________</w:t>
      </w:r>
    </w:p>
    <w:p w14:paraId="6B45FB4E" w14:textId="37C4F5CB" w:rsidR="009C09C9" w:rsidRDefault="009C09C9" w:rsidP="00AB2DA8">
      <w:pPr>
        <w:tabs>
          <w:tab w:val="num" w:pos="360"/>
        </w:tabs>
        <w:rPr>
          <w:rFonts w:cs="Arial"/>
          <w:i/>
          <w:sz w:val="24"/>
          <w:szCs w:val="24"/>
          <w:lang w:val="sr-Cyrl-CS"/>
        </w:rPr>
      </w:pPr>
      <w:r>
        <w:rPr>
          <w:rFonts w:cs="Arial"/>
          <w:i/>
          <w:sz w:val="24"/>
          <w:szCs w:val="24"/>
          <w:lang w:val="sr-Cyrl-CS"/>
        </w:rPr>
        <w:t>(име и презиме и потпис одговорног лица)</w:t>
      </w:r>
      <w:r w:rsidR="00AB2DA8">
        <w:rPr>
          <w:rFonts w:cs="Arial"/>
          <w:i/>
          <w:sz w:val="24"/>
          <w:szCs w:val="24"/>
          <w:lang w:val="sr-Cyrl-CS"/>
        </w:rPr>
        <w:t xml:space="preserve">                                     </w:t>
      </w:r>
    </w:p>
    <w:p w14:paraId="6743F5EE" w14:textId="69C5FB48" w:rsidR="00AB2DA8" w:rsidRDefault="00AB2DA8" w:rsidP="00AB2DA8">
      <w:pPr>
        <w:tabs>
          <w:tab w:val="num" w:pos="360"/>
        </w:tabs>
        <w:rPr>
          <w:rFonts w:cs="Arial"/>
          <w:i/>
          <w:sz w:val="24"/>
          <w:szCs w:val="24"/>
          <w:lang w:val="sr-Cyrl-CS"/>
        </w:rPr>
      </w:pPr>
      <w:r>
        <w:rPr>
          <w:rFonts w:cs="Arial"/>
          <w:i/>
          <w:sz w:val="24"/>
          <w:szCs w:val="24"/>
          <w:lang w:val="sr-Cyrl-CS"/>
        </w:rPr>
        <w:t>м.п.</w:t>
      </w:r>
    </w:p>
    <w:p w14:paraId="353E9350" w14:textId="77777777" w:rsidR="00AB2DA8" w:rsidRDefault="00AB2DA8" w:rsidP="00AB2DA8">
      <w:pPr>
        <w:spacing w:after="120"/>
        <w:rPr>
          <w:rFonts w:cs="Arial"/>
          <w:spacing w:val="4"/>
          <w:sz w:val="24"/>
          <w:szCs w:val="24"/>
        </w:rPr>
      </w:pPr>
      <w:r>
        <w:rPr>
          <w:rFonts w:cs="Arial"/>
          <w:sz w:val="24"/>
          <w:szCs w:val="24"/>
          <w:lang w:val="sr-Cyrl-CS"/>
        </w:rPr>
        <w:t xml:space="preserve">        </w:t>
      </w:r>
      <w:r>
        <w:rPr>
          <w:rFonts w:cs="Arial"/>
          <w:spacing w:val="4"/>
          <w:sz w:val="24"/>
          <w:szCs w:val="24"/>
          <w:lang w:val="sr-Cyrl-CS"/>
        </w:rPr>
        <w:t xml:space="preserve">Датум:                                                                                                  </w:t>
      </w:r>
      <w:r>
        <w:rPr>
          <w:rFonts w:cs="Arial"/>
          <w:spacing w:val="2"/>
          <w:sz w:val="24"/>
          <w:szCs w:val="24"/>
          <w:lang w:val="sr-Latn-CS"/>
        </w:rPr>
        <w:t xml:space="preserve">    </w:t>
      </w:r>
    </w:p>
    <w:p w14:paraId="3CA63476" w14:textId="77777777" w:rsidR="00AB2DA8" w:rsidRDefault="00AB2DA8" w:rsidP="00AB2DA8">
      <w:pPr>
        <w:tabs>
          <w:tab w:val="num" w:pos="360"/>
        </w:tabs>
        <w:rPr>
          <w:rFonts w:cs="Arial"/>
          <w:spacing w:val="2"/>
          <w:sz w:val="24"/>
          <w:szCs w:val="24"/>
        </w:rPr>
      </w:pPr>
      <w:r>
        <w:rPr>
          <w:rFonts w:cs="Arial"/>
          <w:spacing w:val="2"/>
          <w:sz w:val="24"/>
          <w:szCs w:val="24"/>
          <w:lang w:val="sr-Cyrl-CS"/>
        </w:rPr>
        <w:t xml:space="preserve">___________                                     </w:t>
      </w:r>
      <w:r>
        <w:rPr>
          <w:rFonts w:cs="Arial"/>
          <w:spacing w:val="2"/>
          <w:sz w:val="24"/>
          <w:szCs w:val="24"/>
          <w:lang w:val="sr-Latn-CS"/>
        </w:rPr>
        <w:t xml:space="preserve">                  </w:t>
      </w:r>
    </w:p>
    <w:p w14:paraId="4F3768E2" w14:textId="77777777" w:rsidR="00AB2DA8" w:rsidRDefault="00AB2DA8" w:rsidP="00AB2DA8">
      <w:pPr>
        <w:spacing w:before="0"/>
        <w:jc w:val="left"/>
        <w:rPr>
          <w:rFonts w:ascii="Calibri" w:eastAsia="Calibri" w:hAnsi="Calibri" w:cs="Calibri"/>
        </w:rPr>
      </w:pPr>
    </w:p>
    <w:p w14:paraId="1BBF9406" w14:textId="77777777" w:rsidR="00AB2DA8" w:rsidRDefault="00AB2DA8" w:rsidP="00AB2DA8">
      <w:pPr>
        <w:spacing w:before="0"/>
        <w:jc w:val="left"/>
        <w:rPr>
          <w:rFonts w:ascii="Calibri" w:eastAsia="Calibri" w:hAnsi="Calibri" w:cs="Calibri"/>
        </w:rPr>
      </w:pPr>
    </w:p>
    <w:p w14:paraId="3E5CF7B9" w14:textId="21766E0C" w:rsidR="00AB2DA8" w:rsidRDefault="00AB2DA8" w:rsidP="00C468EF">
      <w:pPr>
        <w:spacing w:before="0"/>
        <w:jc w:val="left"/>
        <w:rPr>
          <w:rFonts w:cs="Arial"/>
          <w:b/>
          <w:lang w:val="sr-Cyrl-CS"/>
        </w:rPr>
      </w:pPr>
      <w:r>
        <w:rPr>
          <w:rFonts w:cs="Arial"/>
          <w:b/>
          <w:lang w:val="sr-Cyrl-CS"/>
        </w:rPr>
        <w:br w:type="page"/>
      </w:r>
    </w:p>
    <w:p w14:paraId="58259AE4" w14:textId="77777777" w:rsidR="007638AE" w:rsidRPr="0014652D" w:rsidRDefault="007638AE" w:rsidP="007638AE">
      <w:pPr>
        <w:autoSpaceDE w:val="0"/>
        <w:ind w:right="282"/>
        <w:jc w:val="right"/>
        <w:rPr>
          <w:rFonts w:cs="Arial"/>
        </w:rPr>
      </w:pPr>
      <w:r w:rsidRPr="0014652D">
        <w:rPr>
          <w:rFonts w:cs="Arial"/>
          <w:b/>
        </w:rPr>
        <w:lastRenderedPageBreak/>
        <w:t>ПРИЛОГ  2</w:t>
      </w:r>
    </w:p>
    <w:p w14:paraId="43A6416F" w14:textId="5C135C25" w:rsidR="007638AE" w:rsidRDefault="007638AE" w:rsidP="007638AE">
      <w:pPr>
        <w:ind w:right="-1"/>
        <w:rPr>
          <w:rFonts w:cs="Arial"/>
          <w:lang w:val="ru-RU"/>
        </w:rPr>
      </w:pPr>
      <w:r w:rsidRPr="0014652D">
        <w:rPr>
          <w:rFonts w:cs="Arial"/>
          <w:lang w:val="ru-RU"/>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w:t>
      </w:r>
      <w:r>
        <w:rPr>
          <w:rFonts w:cs="Arial"/>
          <w:lang w:val="ru-RU"/>
        </w:rPr>
        <w:t>л. гласник РС број 139/2014</w:t>
      </w:r>
      <w:r w:rsidR="00B437FD" w:rsidRPr="00B437FD">
        <w:rPr>
          <w:rFonts w:cs="Arial"/>
          <w:lang w:val="ru-RU"/>
        </w:rPr>
        <w:t xml:space="preserve"> </w:t>
      </w:r>
      <w:r w:rsidR="00B437FD">
        <w:rPr>
          <w:rFonts w:cs="Arial"/>
          <w:lang w:val="ru-RU"/>
        </w:rPr>
        <w:t>и 44/2018</w:t>
      </w:r>
      <w:r>
        <w:rPr>
          <w:rFonts w:cs="Arial"/>
          <w:lang w:val="ru-RU"/>
        </w:rPr>
        <w:t xml:space="preserve">). </w:t>
      </w:r>
    </w:p>
    <w:p w14:paraId="4C3BB23B" w14:textId="77777777" w:rsidR="007638AE" w:rsidRPr="0014652D" w:rsidRDefault="007638AE" w:rsidP="007638AE">
      <w:pPr>
        <w:ind w:right="-1"/>
        <w:rPr>
          <w:rFonts w:cs="Arial"/>
          <w:lang w:val="ru-RU"/>
        </w:rPr>
      </w:pPr>
    </w:p>
    <w:p w14:paraId="5C291DA8" w14:textId="77777777" w:rsidR="007638AE" w:rsidRPr="0014652D" w:rsidRDefault="007638AE" w:rsidP="007638AE">
      <w:pPr>
        <w:ind w:right="-1"/>
        <w:rPr>
          <w:rFonts w:cs="Arial"/>
          <w:lang w:val="ru-RU"/>
        </w:rPr>
      </w:pPr>
      <w:r w:rsidRPr="0014652D">
        <w:rPr>
          <w:rFonts w:cs="Arial"/>
          <w:lang w:val="ru-RU"/>
        </w:rPr>
        <w:t>(назив и седиште Понуђача)</w:t>
      </w:r>
    </w:p>
    <w:p w14:paraId="3063AA2C" w14:textId="77777777" w:rsidR="007638AE" w:rsidRPr="0014652D" w:rsidRDefault="007638AE" w:rsidP="007638AE">
      <w:pPr>
        <w:ind w:right="-1"/>
        <w:rPr>
          <w:rFonts w:cs="Arial"/>
          <w:lang w:val="ru-RU"/>
        </w:rPr>
      </w:pPr>
      <w:r w:rsidRPr="0014652D">
        <w:rPr>
          <w:rFonts w:cs="Arial"/>
          <w:lang w:val="ru-RU"/>
        </w:rPr>
        <w:t>МАТИЧНИ БРОЈ ДУЖНИКА (Понуђача): ..................................................................</w:t>
      </w:r>
    </w:p>
    <w:p w14:paraId="7A842249" w14:textId="77777777" w:rsidR="007638AE" w:rsidRPr="0014652D" w:rsidRDefault="007638AE" w:rsidP="007638AE">
      <w:pPr>
        <w:ind w:right="-1"/>
        <w:rPr>
          <w:rFonts w:cs="Arial"/>
          <w:lang w:val="ru-RU"/>
        </w:rPr>
      </w:pPr>
      <w:r w:rsidRPr="0014652D">
        <w:rPr>
          <w:rFonts w:cs="Arial"/>
          <w:lang w:val="ru-RU"/>
        </w:rPr>
        <w:t>ТЕКУЋИ РАЧУН ДУЖНИКА (Понуђача): ...................................................................</w:t>
      </w:r>
    </w:p>
    <w:p w14:paraId="3A245596" w14:textId="77777777" w:rsidR="007638AE" w:rsidRPr="0014652D" w:rsidRDefault="007638AE" w:rsidP="007638AE">
      <w:pPr>
        <w:ind w:right="-1"/>
        <w:rPr>
          <w:rFonts w:cs="Arial"/>
          <w:lang w:val="ru-RU"/>
        </w:rPr>
      </w:pPr>
      <w:r w:rsidRPr="0014652D">
        <w:rPr>
          <w:rFonts w:cs="Arial"/>
          <w:lang w:val="ru-RU"/>
        </w:rPr>
        <w:t>ПИБ ДУЖНИКА (Понуђача): ........................................................................................</w:t>
      </w:r>
    </w:p>
    <w:p w14:paraId="1EF43A21" w14:textId="77777777" w:rsidR="007638AE" w:rsidRPr="0014652D" w:rsidRDefault="007638AE" w:rsidP="007638AE">
      <w:pPr>
        <w:ind w:right="-1"/>
        <w:rPr>
          <w:rFonts w:cs="Arial"/>
          <w:lang w:val="ru-RU"/>
        </w:rPr>
      </w:pPr>
    </w:p>
    <w:p w14:paraId="1A66C747" w14:textId="77777777" w:rsidR="007638AE" w:rsidRPr="0014652D" w:rsidRDefault="007638AE" w:rsidP="007638AE">
      <w:pPr>
        <w:ind w:right="-1"/>
        <w:rPr>
          <w:rFonts w:cs="Arial"/>
          <w:lang w:val="ru-RU"/>
        </w:rPr>
      </w:pPr>
      <w:r w:rsidRPr="0014652D">
        <w:rPr>
          <w:rFonts w:cs="Arial"/>
          <w:lang w:val="ru-RU"/>
        </w:rPr>
        <w:t>и з д а ј е  д а н а ............................ године</w:t>
      </w:r>
    </w:p>
    <w:p w14:paraId="73F7A69D" w14:textId="77777777" w:rsidR="007638AE" w:rsidRPr="0014652D" w:rsidRDefault="007638AE" w:rsidP="007638AE">
      <w:pPr>
        <w:ind w:right="-1"/>
        <w:rPr>
          <w:rFonts w:cs="Arial"/>
          <w:lang w:val="ru-RU"/>
        </w:rPr>
      </w:pPr>
    </w:p>
    <w:p w14:paraId="7EBFBB3C" w14:textId="77777777" w:rsidR="007638AE" w:rsidRPr="0014652D" w:rsidRDefault="007638AE" w:rsidP="007638AE">
      <w:pPr>
        <w:ind w:right="-1"/>
        <w:rPr>
          <w:rFonts w:cs="Arial"/>
          <w:lang w:val="ru-RU"/>
        </w:rPr>
      </w:pPr>
      <w:r w:rsidRPr="0014652D">
        <w:rPr>
          <w:rFonts w:cs="Arial"/>
          <w:lang w:val="ru-RU"/>
        </w:rPr>
        <w:t>МЕНИЧНО ПИСМО – ОВЛАШЋЕЊЕ ЗА КОРИСНИКА  БЛАНКО СОПСТВЕНЕ МЕНИЦЕ</w:t>
      </w:r>
    </w:p>
    <w:p w14:paraId="1C7EE3B6" w14:textId="77777777" w:rsidR="007638AE" w:rsidRPr="0014652D" w:rsidRDefault="007638AE" w:rsidP="007638AE">
      <w:pPr>
        <w:ind w:right="-1"/>
        <w:rPr>
          <w:rFonts w:cs="Arial"/>
          <w:lang w:val="ru-RU"/>
        </w:rPr>
      </w:pPr>
    </w:p>
    <w:p w14:paraId="4AF27AC8" w14:textId="77777777" w:rsidR="007638AE" w:rsidRPr="0014652D" w:rsidRDefault="007638AE" w:rsidP="007638AE">
      <w:pPr>
        <w:pStyle w:val="Bodytext60"/>
        <w:shd w:val="clear" w:color="auto" w:fill="auto"/>
        <w:tabs>
          <w:tab w:val="left" w:pos="1418"/>
          <w:tab w:val="left" w:leader="underscore" w:pos="9244"/>
        </w:tabs>
        <w:spacing w:before="0" w:after="0" w:line="240" w:lineRule="auto"/>
        <w:ind w:left="1440" w:right="-1" w:hanging="1440"/>
        <w:jc w:val="both"/>
        <w:rPr>
          <w:rFonts w:cs="Arial"/>
          <w:b w:val="0"/>
          <w:bCs w:val="0"/>
          <w:sz w:val="22"/>
          <w:szCs w:val="22"/>
          <w:lang w:val="ru-RU"/>
        </w:rPr>
      </w:pPr>
      <w:r w:rsidRPr="0014652D">
        <w:rPr>
          <w:rFonts w:cs="Arial"/>
          <w:b w:val="0"/>
          <w:bCs w:val="0"/>
          <w:sz w:val="22"/>
          <w:szCs w:val="22"/>
          <w:lang w:val="ru-RU"/>
        </w:rPr>
        <w:t xml:space="preserve">КОРИСНИК - ПОВЕРИЛАЦ:Јавно предузеће „Електроприведа Србије“ Београд, улица Балканска број 13, 11000 Београд, Матични број 20053658, ПИБ 103920327, бр. Тек. рачуна: 160-700-13 Banka Intesa, </w:t>
      </w:r>
    </w:p>
    <w:p w14:paraId="535D374D" w14:textId="77777777" w:rsidR="007638AE" w:rsidRPr="0014652D" w:rsidRDefault="007638AE" w:rsidP="007638AE">
      <w:pPr>
        <w:pStyle w:val="Bodytext60"/>
        <w:shd w:val="clear" w:color="auto" w:fill="auto"/>
        <w:tabs>
          <w:tab w:val="left" w:pos="1418"/>
        </w:tabs>
        <w:spacing w:before="0" w:after="0" w:line="240" w:lineRule="auto"/>
        <w:ind w:left="1440" w:right="-1" w:hanging="1440"/>
        <w:jc w:val="both"/>
        <w:rPr>
          <w:rFonts w:cs="Arial"/>
          <w:b w:val="0"/>
          <w:bCs w:val="0"/>
          <w:sz w:val="22"/>
          <w:szCs w:val="22"/>
          <w:lang w:val="ru-RU"/>
        </w:rPr>
      </w:pPr>
      <w:r w:rsidRPr="0014652D">
        <w:rPr>
          <w:rFonts w:cs="Arial"/>
          <w:b w:val="0"/>
          <w:bCs w:val="0"/>
          <w:sz w:val="22"/>
          <w:szCs w:val="22"/>
          <w:lang w:val="ru-RU"/>
        </w:rPr>
        <w:tab/>
      </w:r>
    </w:p>
    <w:p w14:paraId="3A1F6D59" w14:textId="77777777" w:rsidR="007638AE" w:rsidRPr="0014652D" w:rsidRDefault="007638AE" w:rsidP="007638AE">
      <w:pPr>
        <w:ind w:right="-1"/>
        <w:rPr>
          <w:rFonts w:cs="Arial"/>
          <w:lang w:val="ru-RU"/>
        </w:rPr>
      </w:pPr>
      <w:r w:rsidRPr="0014652D">
        <w:rPr>
          <w:rFonts w:cs="Arial"/>
          <w:lang w:val="ru-RU"/>
        </w:rPr>
        <w:t xml:space="preserve">Прeдajeмo вaм блaнкo сопствену мeницу </w:t>
      </w:r>
      <w:r w:rsidRPr="007638AE">
        <w:rPr>
          <w:rFonts w:cs="Arial"/>
          <w:b/>
          <w:lang w:val="ru-RU"/>
        </w:rPr>
        <w:t>за озбиљност понуде</w:t>
      </w:r>
      <w:r w:rsidRPr="0014652D">
        <w:rPr>
          <w:rFonts w:cs="Arial"/>
          <w:lang w:val="ru-RU"/>
        </w:rPr>
        <w:t xml:space="preserve"> која је неопозива, без права протеста и наплатива на први позив.</w:t>
      </w:r>
    </w:p>
    <w:p w14:paraId="62B2CA25" w14:textId="742E4535" w:rsidR="007638AE" w:rsidRPr="0014652D" w:rsidRDefault="007638AE" w:rsidP="007638AE">
      <w:pPr>
        <w:ind w:right="-1"/>
        <w:rPr>
          <w:rFonts w:cs="Arial"/>
          <w:lang w:val="ru-RU"/>
        </w:rPr>
      </w:pPr>
      <w:r w:rsidRPr="0014652D">
        <w:rPr>
          <w:rFonts w:cs="Arial"/>
          <w:lang w:val="ru-RU"/>
        </w:rPr>
        <w:t>Овлaшћуjeмo Пoвeриoцa, дa прeдaту мeницу брoj _________________________(уписати сeриjски брoj м</w:t>
      </w:r>
      <w:r w:rsidR="00AB2DA8">
        <w:rPr>
          <w:rFonts w:cs="Arial"/>
          <w:lang w:val="ru-RU"/>
        </w:rPr>
        <w:t>eницe) мoжe пoпунити у изнoсу 2</w:t>
      </w:r>
      <w:r w:rsidRPr="0014652D">
        <w:rPr>
          <w:rFonts w:cs="Arial"/>
          <w:lang w:val="ru-RU"/>
        </w:rPr>
        <w:t>% oд врeднoсти пoнудe бeз ПДВ, зa oзбиљнoст пoнудe сa рoкoм вaжења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14:paraId="0001CCFB" w14:textId="77777777" w:rsidR="007638AE" w:rsidRPr="0014652D" w:rsidRDefault="007638AE" w:rsidP="007638AE">
      <w:pPr>
        <w:pStyle w:val="Default"/>
        <w:ind w:right="-1"/>
        <w:rPr>
          <w:rFonts w:ascii="Arial" w:hAnsi="Arial" w:cs="Arial"/>
          <w:color w:val="auto"/>
          <w:sz w:val="22"/>
          <w:szCs w:val="22"/>
          <w:lang w:val="ru-RU"/>
        </w:rPr>
      </w:pPr>
      <w:r w:rsidRPr="0014652D">
        <w:rPr>
          <w:rFonts w:ascii="Arial" w:hAnsi="Arial" w:cs="Arial"/>
          <w:color w:val="auto"/>
          <w:sz w:val="22"/>
          <w:szCs w:val="22"/>
          <w:lang w:val="ru-RU"/>
        </w:rPr>
        <w:t>Истовремено Oвлaшћуjeмo Пoвeриoцa дa пoпуни мeницу зa нaплaту нa изнoс oд ______________ (уписати износ)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14:paraId="60215CFF" w14:textId="77777777" w:rsidR="007638AE" w:rsidRPr="0014652D" w:rsidRDefault="007638AE" w:rsidP="007638AE">
      <w:pPr>
        <w:pStyle w:val="Default"/>
        <w:ind w:right="-1"/>
        <w:rPr>
          <w:rFonts w:ascii="Arial" w:hAnsi="Arial" w:cs="Arial"/>
          <w:color w:val="auto"/>
          <w:sz w:val="22"/>
          <w:szCs w:val="22"/>
          <w:lang w:val="ru-RU"/>
        </w:rPr>
      </w:pPr>
    </w:p>
    <w:p w14:paraId="7AF99C18" w14:textId="77777777" w:rsidR="007638AE" w:rsidRPr="0014652D" w:rsidRDefault="007638AE" w:rsidP="007638AE">
      <w:pPr>
        <w:pStyle w:val="Default"/>
        <w:ind w:right="-1"/>
        <w:rPr>
          <w:rFonts w:ascii="Arial" w:hAnsi="Arial" w:cs="Arial"/>
          <w:color w:val="auto"/>
          <w:sz w:val="22"/>
          <w:szCs w:val="22"/>
          <w:lang w:val="ru-RU"/>
        </w:rPr>
      </w:pPr>
      <w:r w:rsidRPr="0014652D">
        <w:rPr>
          <w:rFonts w:ascii="Arial" w:hAnsi="Arial" w:cs="Arial"/>
          <w:color w:val="auto"/>
          <w:sz w:val="22"/>
          <w:szCs w:val="22"/>
          <w:lang w:val="ru-RU"/>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14:paraId="54E63D47" w14:textId="77777777" w:rsidR="007638AE" w:rsidRPr="0014652D" w:rsidRDefault="007638AE" w:rsidP="007638AE">
      <w:pPr>
        <w:pStyle w:val="Default"/>
        <w:ind w:right="-1"/>
        <w:rPr>
          <w:rFonts w:ascii="Arial" w:hAnsi="Arial" w:cs="Arial"/>
          <w:color w:val="auto"/>
          <w:sz w:val="22"/>
          <w:szCs w:val="22"/>
          <w:lang w:val="ru-RU"/>
        </w:rPr>
      </w:pPr>
    </w:p>
    <w:p w14:paraId="1FC9B0AD" w14:textId="77777777" w:rsidR="007638AE" w:rsidRPr="0014652D" w:rsidRDefault="007638AE" w:rsidP="007638AE">
      <w:pPr>
        <w:pStyle w:val="Default"/>
        <w:ind w:right="-1"/>
        <w:rPr>
          <w:rFonts w:ascii="Arial" w:hAnsi="Arial" w:cs="Arial"/>
          <w:color w:val="auto"/>
          <w:sz w:val="22"/>
          <w:szCs w:val="22"/>
          <w:lang w:val="ru-RU"/>
        </w:rPr>
      </w:pPr>
      <w:r w:rsidRPr="0014652D">
        <w:rPr>
          <w:rFonts w:ascii="Arial" w:hAnsi="Arial" w:cs="Arial"/>
          <w:color w:val="auto"/>
          <w:sz w:val="22"/>
          <w:szCs w:val="22"/>
          <w:lang w:val="ru-RU"/>
        </w:rPr>
        <w:t xml:space="preserve">Дужник сeoдричe прaвa нa пoвлaчeњeoвoг oвлaшћeњa, нa сaстaвљaњe пригoвoрa нa зaдужeњe и нa стoрнирaњe зaдужeњa пooвoм oснoву зa нaплaту. </w:t>
      </w:r>
    </w:p>
    <w:p w14:paraId="178B9532" w14:textId="77777777" w:rsidR="007638AE" w:rsidRPr="0014652D" w:rsidRDefault="007638AE" w:rsidP="007638AE">
      <w:pPr>
        <w:pStyle w:val="Default"/>
        <w:ind w:right="-1"/>
        <w:rPr>
          <w:rFonts w:ascii="Arial" w:hAnsi="Arial" w:cs="Arial"/>
          <w:color w:val="auto"/>
          <w:sz w:val="22"/>
          <w:szCs w:val="22"/>
          <w:lang w:val="ru-RU"/>
        </w:rPr>
      </w:pPr>
    </w:p>
    <w:p w14:paraId="60E7696B" w14:textId="77777777" w:rsidR="007638AE" w:rsidRPr="0014652D" w:rsidRDefault="007638AE" w:rsidP="007638AE">
      <w:pPr>
        <w:pStyle w:val="Default"/>
        <w:ind w:right="-1"/>
        <w:rPr>
          <w:rFonts w:ascii="Arial" w:hAnsi="Arial" w:cs="Arial"/>
          <w:color w:val="auto"/>
          <w:sz w:val="22"/>
          <w:szCs w:val="22"/>
          <w:lang w:val="ru-RU"/>
        </w:rPr>
      </w:pPr>
      <w:r w:rsidRPr="0014652D">
        <w:rPr>
          <w:rFonts w:ascii="Arial" w:hAnsi="Arial" w:cs="Arial"/>
          <w:color w:val="auto"/>
          <w:sz w:val="22"/>
          <w:szCs w:val="22"/>
          <w:lang w:val="ru-RU"/>
        </w:rPr>
        <w:t xml:space="preserve">Meницaje вaжeћa и у случajу дa дoђe дo прoмeнe лицa oвлaшћeнoг зa зaступaњe Дужникa, стaтусних прoмeнa илии oснивaњa нoвих прaвних субjeкaтaoд стрaнe дужникa. Meницa je пoтписaнa oд стрaнe oвлaшћeнoг лицa зa зaступaњe Дужникa ________________________ (унeти имe и прeзимeoвлaшћeнoг лицa). </w:t>
      </w:r>
    </w:p>
    <w:p w14:paraId="28C407F0" w14:textId="77777777" w:rsidR="007638AE" w:rsidRPr="0014652D" w:rsidRDefault="007638AE" w:rsidP="007638AE">
      <w:pPr>
        <w:pStyle w:val="Default"/>
        <w:ind w:right="-1"/>
        <w:rPr>
          <w:rFonts w:ascii="Arial" w:hAnsi="Arial" w:cs="Arial"/>
          <w:color w:val="auto"/>
          <w:sz w:val="22"/>
          <w:szCs w:val="22"/>
          <w:lang w:val="ru-RU"/>
        </w:rPr>
      </w:pPr>
    </w:p>
    <w:p w14:paraId="03714268" w14:textId="77777777" w:rsidR="007638AE" w:rsidRPr="0014652D" w:rsidRDefault="007638AE" w:rsidP="007638AE">
      <w:pPr>
        <w:pStyle w:val="Default"/>
        <w:ind w:right="-1"/>
        <w:rPr>
          <w:rFonts w:ascii="Arial" w:hAnsi="Arial" w:cs="Arial"/>
          <w:color w:val="auto"/>
          <w:sz w:val="22"/>
          <w:szCs w:val="22"/>
          <w:lang w:val="ru-RU"/>
        </w:rPr>
      </w:pPr>
      <w:r w:rsidRPr="0014652D">
        <w:rPr>
          <w:rFonts w:ascii="Arial" w:hAnsi="Arial" w:cs="Arial"/>
          <w:color w:val="auto"/>
          <w:sz w:val="22"/>
          <w:szCs w:val="22"/>
          <w:lang w:val="ru-RU"/>
        </w:rPr>
        <w:t xml:space="preserve">Oвo мeничнo писмo – oвлaшћeњe сaчињeнoje у 2 (двa) истoвeтнa примeркa, oд кojих je 1 (jeдaн) </w:t>
      </w:r>
      <w:r w:rsidRPr="0014652D">
        <w:rPr>
          <w:rFonts w:ascii="Arial" w:hAnsi="Arial" w:cs="Arial"/>
          <w:color w:val="auto"/>
          <w:sz w:val="22"/>
          <w:szCs w:val="22"/>
          <w:lang w:val="ru-RU"/>
        </w:rPr>
        <w:lastRenderedPageBreak/>
        <w:t xml:space="preserve">примeрaк зa Пoвeриoцa, a 1 (jeдaн) зaдржaвa Дужник. </w:t>
      </w:r>
    </w:p>
    <w:p w14:paraId="2B0D3672" w14:textId="77777777" w:rsidR="007638AE" w:rsidRPr="0014652D" w:rsidRDefault="007638AE" w:rsidP="007638AE">
      <w:pPr>
        <w:pStyle w:val="Default"/>
        <w:ind w:right="-1"/>
        <w:rPr>
          <w:rFonts w:ascii="Arial" w:hAnsi="Arial" w:cs="Arial"/>
          <w:color w:val="auto"/>
          <w:sz w:val="22"/>
          <w:szCs w:val="22"/>
          <w:lang w:val="ru-RU"/>
        </w:rPr>
      </w:pPr>
    </w:p>
    <w:p w14:paraId="34EE82C4" w14:textId="77777777" w:rsidR="007638AE" w:rsidRPr="0014652D" w:rsidRDefault="007638AE" w:rsidP="007638AE">
      <w:pPr>
        <w:pStyle w:val="Default"/>
        <w:ind w:right="-1"/>
        <w:rPr>
          <w:rFonts w:ascii="Arial" w:hAnsi="Arial" w:cs="Arial"/>
          <w:color w:val="auto"/>
          <w:sz w:val="22"/>
          <w:szCs w:val="22"/>
          <w:lang w:val="ru-RU"/>
        </w:rPr>
      </w:pPr>
      <w:r w:rsidRPr="0014652D">
        <w:rPr>
          <w:rFonts w:ascii="Arial" w:hAnsi="Arial" w:cs="Arial"/>
          <w:color w:val="auto"/>
          <w:sz w:val="22"/>
          <w:szCs w:val="22"/>
          <w:lang w:val="ru-RU"/>
        </w:rPr>
        <w:t>_______________________ Издaвaлaц мeницe</w:t>
      </w:r>
    </w:p>
    <w:p w14:paraId="3D1B5A64" w14:textId="77777777" w:rsidR="007638AE" w:rsidRPr="0014652D" w:rsidRDefault="007638AE" w:rsidP="007638AE">
      <w:pPr>
        <w:ind w:right="-1"/>
        <w:rPr>
          <w:rFonts w:cs="Arial"/>
          <w:lang w:val="ru-RU"/>
        </w:rPr>
      </w:pPr>
    </w:p>
    <w:p w14:paraId="5D678937" w14:textId="77777777" w:rsidR="007638AE" w:rsidRPr="0014652D" w:rsidRDefault="007638AE" w:rsidP="007638AE">
      <w:pPr>
        <w:ind w:right="-1"/>
        <w:rPr>
          <w:rFonts w:cs="Arial"/>
          <w:lang w:val="ru-RU"/>
        </w:rPr>
      </w:pPr>
      <w:r w:rsidRPr="0014652D">
        <w:rPr>
          <w:rFonts w:cs="Arial"/>
          <w:lang w:val="ru-RU"/>
        </w:rPr>
        <w:t>Услoви мeничнe oбaвeзe:</w:t>
      </w:r>
    </w:p>
    <w:p w14:paraId="6807E97B" w14:textId="77777777" w:rsidR="007638AE" w:rsidRPr="0014652D" w:rsidRDefault="007638AE" w:rsidP="00A64D0E">
      <w:pPr>
        <w:numPr>
          <w:ilvl w:val="0"/>
          <w:numId w:val="37"/>
        </w:numPr>
        <w:spacing w:before="0"/>
        <w:ind w:right="-1"/>
        <w:rPr>
          <w:rFonts w:cs="Arial"/>
          <w:lang w:val="ru-RU"/>
        </w:rPr>
      </w:pPr>
      <w:r w:rsidRPr="0014652D">
        <w:rPr>
          <w:rFonts w:cs="Arial"/>
          <w:lang w:val="ru-RU"/>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1295001C" w14:textId="77777777" w:rsidR="007638AE" w:rsidRPr="0014652D" w:rsidRDefault="007638AE" w:rsidP="00A64D0E">
      <w:pPr>
        <w:numPr>
          <w:ilvl w:val="0"/>
          <w:numId w:val="37"/>
        </w:numPr>
        <w:spacing w:before="0"/>
        <w:ind w:right="-1"/>
        <w:rPr>
          <w:rFonts w:cs="Arial"/>
          <w:lang w:val="ru-RU"/>
        </w:rPr>
      </w:pPr>
      <w:r w:rsidRPr="0014652D">
        <w:rPr>
          <w:rFonts w:cs="Arial"/>
          <w:lang w:val="ru-RU"/>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7931DF47" w14:textId="77777777" w:rsidR="007638AE" w:rsidRPr="0014652D" w:rsidRDefault="007638AE" w:rsidP="007638AE">
      <w:pPr>
        <w:ind w:left="720" w:right="-1"/>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638AE" w:rsidRPr="0014652D" w14:paraId="78157CBF" w14:textId="77777777" w:rsidTr="00DE52C8">
        <w:trPr>
          <w:jc w:val="center"/>
        </w:trPr>
        <w:tc>
          <w:tcPr>
            <w:tcW w:w="3882" w:type="dxa"/>
          </w:tcPr>
          <w:p w14:paraId="094F8DF9" w14:textId="77777777" w:rsidR="007638AE" w:rsidRPr="0014652D" w:rsidRDefault="007638AE" w:rsidP="007638AE">
            <w:pPr>
              <w:ind w:right="-1"/>
              <w:rPr>
                <w:rFonts w:cs="Arial"/>
                <w:lang w:val="ru-RU"/>
              </w:rPr>
            </w:pPr>
            <w:r w:rsidRPr="0014652D">
              <w:rPr>
                <w:rFonts w:cs="Arial"/>
                <w:lang w:val="ru-RU"/>
              </w:rPr>
              <w:t xml:space="preserve">                     Датум:</w:t>
            </w:r>
          </w:p>
        </w:tc>
        <w:tc>
          <w:tcPr>
            <w:tcW w:w="2127" w:type="dxa"/>
          </w:tcPr>
          <w:p w14:paraId="4C064194" w14:textId="77777777" w:rsidR="007638AE" w:rsidRPr="0014652D" w:rsidRDefault="007638AE" w:rsidP="007638AE">
            <w:pPr>
              <w:ind w:right="-1"/>
              <w:rPr>
                <w:rFonts w:cs="Arial"/>
                <w:lang w:val="ru-RU"/>
              </w:rPr>
            </w:pPr>
          </w:p>
        </w:tc>
        <w:tc>
          <w:tcPr>
            <w:tcW w:w="4022" w:type="dxa"/>
          </w:tcPr>
          <w:p w14:paraId="270EA67B" w14:textId="77777777" w:rsidR="007638AE" w:rsidRPr="0014652D" w:rsidRDefault="007638AE" w:rsidP="007638AE">
            <w:pPr>
              <w:ind w:right="-1"/>
              <w:rPr>
                <w:rFonts w:cs="Arial"/>
                <w:lang w:val="ru-RU"/>
              </w:rPr>
            </w:pPr>
            <w:r w:rsidRPr="0014652D">
              <w:rPr>
                <w:rFonts w:cs="Arial"/>
                <w:lang w:val="ru-RU"/>
              </w:rPr>
              <w:t xml:space="preserve">                             Понуђач:</w:t>
            </w:r>
          </w:p>
        </w:tc>
      </w:tr>
      <w:tr w:rsidR="007638AE" w:rsidRPr="0014652D" w14:paraId="71B268D0" w14:textId="77777777" w:rsidTr="00DE52C8">
        <w:trPr>
          <w:jc w:val="center"/>
        </w:trPr>
        <w:tc>
          <w:tcPr>
            <w:tcW w:w="3882" w:type="dxa"/>
          </w:tcPr>
          <w:p w14:paraId="6B5F90D6" w14:textId="77777777" w:rsidR="007638AE" w:rsidRPr="0014652D" w:rsidRDefault="007638AE" w:rsidP="007638AE">
            <w:pPr>
              <w:ind w:right="-1"/>
              <w:rPr>
                <w:rFonts w:cs="Arial"/>
                <w:lang w:val="ru-RU"/>
              </w:rPr>
            </w:pPr>
          </w:p>
        </w:tc>
        <w:tc>
          <w:tcPr>
            <w:tcW w:w="2127" w:type="dxa"/>
          </w:tcPr>
          <w:p w14:paraId="4C445FD9" w14:textId="77777777" w:rsidR="007638AE" w:rsidRPr="0014652D" w:rsidRDefault="007638AE" w:rsidP="007638AE">
            <w:pPr>
              <w:ind w:right="-1"/>
              <w:rPr>
                <w:rFonts w:cs="Arial"/>
                <w:lang w:val="ru-RU"/>
              </w:rPr>
            </w:pPr>
            <w:r w:rsidRPr="0014652D">
              <w:rPr>
                <w:rFonts w:cs="Arial"/>
                <w:lang w:val="ru-RU"/>
              </w:rPr>
              <w:t>М.П.</w:t>
            </w:r>
          </w:p>
        </w:tc>
        <w:tc>
          <w:tcPr>
            <w:tcW w:w="4022" w:type="dxa"/>
          </w:tcPr>
          <w:p w14:paraId="761DD647" w14:textId="77777777" w:rsidR="007638AE" w:rsidRPr="0014652D" w:rsidRDefault="007638AE" w:rsidP="007638AE">
            <w:pPr>
              <w:ind w:right="-1"/>
              <w:rPr>
                <w:rFonts w:cs="Arial"/>
                <w:lang w:val="ru-RU"/>
              </w:rPr>
            </w:pPr>
          </w:p>
        </w:tc>
      </w:tr>
      <w:tr w:rsidR="007638AE" w:rsidRPr="0014652D" w14:paraId="2FCF81C2" w14:textId="77777777" w:rsidTr="00DE52C8">
        <w:trPr>
          <w:jc w:val="center"/>
        </w:trPr>
        <w:tc>
          <w:tcPr>
            <w:tcW w:w="3882" w:type="dxa"/>
            <w:tcBorders>
              <w:bottom w:val="single" w:sz="4" w:space="0" w:color="auto"/>
            </w:tcBorders>
          </w:tcPr>
          <w:p w14:paraId="646BD9B0" w14:textId="77777777" w:rsidR="007638AE" w:rsidRPr="0014652D" w:rsidRDefault="007638AE" w:rsidP="007638AE">
            <w:pPr>
              <w:ind w:right="-1"/>
              <w:rPr>
                <w:rFonts w:cs="Arial"/>
                <w:lang w:val="ru-RU"/>
              </w:rPr>
            </w:pPr>
          </w:p>
        </w:tc>
        <w:tc>
          <w:tcPr>
            <w:tcW w:w="2127" w:type="dxa"/>
          </w:tcPr>
          <w:p w14:paraId="188B24F5" w14:textId="77777777" w:rsidR="007638AE" w:rsidRPr="0014652D" w:rsidRDefault="007638AE" w:rsidP="007638AE">
            <w:pPr>
              <w:ind w:right="-1"/>
              <w:rPr>
                <w:rFonts w:cs="Arial"/>
                <w:lang w:val="ru-RU"/>
              </w:rPr>
            </w:pPr>
          </w:p>
        </w:tc>
        <w:tc>
          <w:tcPr>
            <w:tcW w:w="4022" w:type="dxa"/>
            <w:tcBorders>
              <w:bottom w:val="single" w:sz="4" w:space="0" w:color="auto"/>
            </w:tcBorders>
          </w:tcPr>
          <w:p w14:paraId="2D1593B0" w14:textId="77777777" w:rsidR="007638AE" w:rsidRPr="0014652D" w:rsidRDefault="007638AE" w:rsidP="007638AE">
            <w:pPr>
              <w:ind w:right="-1"/>
              <w:rPr>
                <w:rFonts w:cs="Arial"/>
                <w:lang w:val="ru-RU"/>
              </w:rPr>
            </w:pPr>
          </w:p>
        </w:tc>
      </w:tr>
      <w:tr w:rsidR="007638AE" w:rsidRPr="0014652D" w14:paraId="1ECA5767" w14:textId="77777777" w:rsidTr="00DE52C8">
        <w:trPr>
          <w:trHeight w:val="389"/>
          <w:jc w:val="center"/>
        </w:trPr>
        <w:tc>
          <w:tcPr>
            <w:tcW w:w="3882" w:type="dxa"/>
            <w:tcBorders>
              <w:top w:val="single" w:sz="4" w:space="0" w:color="auto"/>
            </w:tcBorders>
          </w:tcPr>
          <w:p w14:paraId="46B1B981" w14:textId="77777777" w:rsidR="007638AE" w:rsidRPr="0014652D" w:rsidRDefault="007638AE" w:rsidP="007638AE">
            <w:pPr>
              <w:ind w:right="-1"/>
              <w:rPr>
                <w:rFonts w:cs="Arial"/>
                <w:lang w:val="ru-RU"/>
              </w:rPr>
            </w:pPr>
          </w:p>
        </w:tc>
        <w:tc>
          <w:tcPr>
            <w:tcW w:w="2127" w:type="dxa"/>
          </w:tcPr>
          <w:p w14:paraId="2B267563" w14:textId="77777777" w:rsidR="007638AE" w:rsidRPr="0014652D" w:rsidRDefault="007638AE" w:rsidP="007638AE">
            <w:pPr>
              <w:ind w:right="-1"/>
              <w:rPr>
                <w:rFonts w:cs="Arial"/>
                <w:lang w:val="ru-RU"/>
              </w:rPr>
            </w:pPr>
          </w:p>
        </w:tc>
        <w:tc>
          <w:tcPr>
            <w:tcW w:w="4022" w:type="dxa"/>
            <w:tcBorders>
              <w:top w:val="single" w:sz="4" w:space="0" w:color="auto"/>
            </w:tcBorders>
          </w:tcPr>
          <w:p w14:paraId="7D72238A" w14:textId="423CAC73" w:rsidR="007638AE" w:rsidRPr="0014652D" w:rsidRDefault="00D40F7D" w:rsidP="007638AE">
            <w:pPr>
              <w:ind w:right="-1"/>
              <w:rPr>
                <w:rFonts w:cs="Arial"/>
                <w:lang w:val="ru-RU"/>
              </w:rPr>
            </w:pPr>
            <w:r>
              <w:rPr>
                <w:rFonts w:cs="Arial"/>
                <w:lang w:val="ru-RU"/>
              </w:rPr>
              <w:t xml:space="preserve">        (име и презиме и потпис)</w:t>
            </w:r>
          </w:p>
        </w:tc>
      </w:tr>
    </w:tbl>
    <w:p w14:paraId="5387BE0B" w14:textId="77777777" w:rsidR="007638AE" w:rsidRPr="0014652D" w:rsidRDefault="007638AE" w:rsidP="007638AE">
      <w:pPr>
        <w:ind w:right="-1" w:firstLine="720"/>
        <w:rPr>
          <w:rFonts w:cs="Arial"/>
          <w:lang w:val="ru-RU"/>
        </w:rPr>
      </w:pPr>
    </w:p>
    <w:p w14:paraId="19928B9B" w14:textId="77777777" w:rsidR="007638AE" w:rsidRPr="0014652D" w:rsidRDefault="007638AE" w:rsidP="007638AE">
      <w:pPr>
        <w:ind w:right="-1" w:firstLine="720"/>
        <w:rPr>
          <w:rFonts w:cs="Arial"/>
          <w:lang w:val="ru-RU"/>
        </w:rPr>
      </w:pPr>
    </w:p>
    <w:p w14:paraId="26028A75" w14:textId="77777777" w:rsidR="007638AE" w:rsidRPr="0014652D" w:rsidRDefault="007638AE" w:rsidP="007638AE">
      <w:pPr>
        <w:ind w:right="-1" w:firstLine="720"/>
        <w:rPr>
          <w:rFonts w:cs="Arial"/>
          <w:lang w:val="ru-RU"/>
        </w:rPr>
      </w:pPr>
      <w:r w:rsidRPr="0014652D">
        <w:rPr>
          <w:rFonts w:cs="Arial"/>
          <w:lang w:val="ru-RU"/>
        </w:rPr>
        <w:t>Прилог:</w:t>
      </w:r>
    </w:p>
    <w:p w14:paraId="4A86797A" w14:textId="77777777" w:rsidR="007638AE" w:rsidRPr="0014652D" w:rsidRDefault="007638AE" w:rsidP="00A64D0E">
      <w:pPr>
        <w:pStyle w:val="ListParagraph"/>
        <w:numPr>
          <w:ilvl w:val="0"/>
          <w:numId w:val="38"/>
        </w:numPr>
        <w:spacing w:before="0" w:after="0" w:line="240" w:lineRule="auto"/>
        <w:ind w:right="-1"/>
        <w:rPr>
          <w:rFonts w:ascii="Arial" w:eastAsia="Times New Roman" w:hAnsi="Arial" w:cs="Arial"/>
          <w:lang w:val="ru-RU"/>
        </w:rPr>
      </w:pPr>
      <w:r w:rsidRPr="0014652D">
        <w:rPr>
          <w:rFonts w:ascii="Arial" w:eastAsia="Times New Roman" w:hAnsi="Arial" w:cs="Arial"/>
          <w:lang w:val="ru-RU"/>
        </w:rPr>
        <w:t xml:space="preserve">1 једна потписана и оверена бланко сопствена меница као гаранција за озбиљност понуде </w:t>
      </w:r>
    </w:p>
    <w:p w14:paraId="23EF2865" w14:textId="77777777" w:rsidR="007638AE" w:rsidRPr="0014652D" w:rsidRDefault="007638AE" w:rsidP="00A64D0E">
      <w:pPr>
        <w:pStyle w:val="ListParagraph"/>
        <w:numPr>
          <w:ilvl w:val="0"/>
          <w:numId w:val="38"/>
        </w:numPr>
        <w:spacing w:before="0" w:after="0" w:line="240" w:lineRule="auto"/>
        <w:ind w:right="-1"/>
        <w:rPr>
          <w:rFonts w:ascii="Arial" w:eastAsia="Times New Roman" w:hAnsi="Arial" w:cs="Arial"/>
          <w:lang w:val="ru-RU"/>
        </w:rPr>
      </w:pPr>
      <w:r w:rsidRPr="0014652D">
        <w:rPr>
          <w:rFonts w:ascii="Arial" w:eastAsia="Times New Roman"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w:t>
      </w:r>
      <w:r w:rsidRPr="0014652D">
        <w:rPr>
          <w:rFonts w:ascii="Arial" w:eastAsia="Times New Roman" w:hAnsi="Arial" w:cs="Arial"/>
          <w:b/>
          <w:lang w:val="ru-RU"/>
        </w:rPr>
        <w:t>потребно је да се поклапају датум</w:t>
      </w:r>
      <w:r w:rsidRPr="0014652D">
        <w:rPr>
          <w:rFonts w:ascii="Arial" w:hAnsi="Arial" w:cs="Arial"/>
        </w:rPr>
        <w:t xml:space="preserve"> </w:t>
      </w:r>
      <w:r w:rsidRPr="0014652D">
        <w:rPr>
          <w:rFonts w:ascii="Arial" w:eastAsia="Times New Roman" w:hAnsi="Arial" w:cs="Arial"/>
          <w:b/>
          <w:lang w:val="ru-RU"/>
        </w:rPr>
        <w:t>издавања менице, датум са меничног овлашћења и датум овере банке на фотокопији депо картона</w:t>
      </w:r>
      <w:r w:rsidRPr="0014652D">
        <w:rPr>
          <w:rFonts w:ascii="Arial" w:eastAsia="Times New Roman" w:hAnsi="Arial" w:cs="Arial"/>
          <w:lang w:val="ru-RU"/>
        </w:rPr>
        <w:t>)</w:t>
      </w:r>
    </w:p>
    <w:p w14:paraId="28ED73D3" w14:textId="77777777" w:rsidR="007638AE" w:rsidRPr="0014652D" w:rsidRDefault="007638AE" w:rsidP="00A64D0E">
      <w:pPr>
        <w:pStyle w:val="ListParagraph"/>
        <w:numPr>
          <w:ilvl w:val="0"/>
          <w:numId w:val="38"/>
        </w:numPr>
        <w:spacing w:before="0" w:after="0" w:line="240" w:lineRule="auto"/>
        <w:ind w:right="-1"/>
        <w:rPr>
          <w:rFonts w:ascii="Arial" w:eastAsia="Times New Roman" w:hAnsi="Arial" w:cs="Arial"/>
          <w:lang w:val="ru-RU"/>
        </w:rPr>
      </w:pPr>
      <w:r w:rsidRPr="0014652D">
        <w:rPr>
          <w:rFonts w:ascii="Arial" w:eastAsia="Times New Roman" w:hAnsi="Arial" w:cs="Arial"/>
          <w:lang w:val="ru-RU"/>
        </w:rPr>
        <w:t>фотокопију ОП обрасца</w:t>
      </w:r>
    </w:p>
    <w:p w14:paraId="388123EB" w14:textId="77777777" w:rsidR="007638AE" w:rsidRPr="0014652D" w:rsidRDefault="007638AE" w:rsidP="00A64D0E">
      <w:pPr>
        <w:pStyle w:val="ListParagraph"/>
        <w:numPr>
          <w:ilvl w:val="0"/>
          <w:numId w:val="38"/>
        </w:numPr>
        <w:spacing w:before="0" w:after="0" w:line="240" w:lineRule="auto"/>
        <w:ind w:right="-1"/>
        <w:rPr>
          <w:rFonts w:ascii="Arial" w:eastAsia="Times New Roman" w:hAnsi="Arial" w:cs="Arial"/>
          <w:lang w:val="ru-RU"/>
        </w:rPr>
      </w:pPr>
      <w:r w:rsidRPr="0014652D">
        <w:rPr>
          <w:rFonts w:ascii="Arial" w:eastAsia="Times New Roman" w:hAnsi="Arial"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14652D">
        <w:rPr>
          <w:rFonts w:ascii="Arial" w:hAnsi="Arial" w:cs="Arial"/>
        </w:rPr>
        <w:t xml:space="preserve"> </w:t>
      </w:r>
      <w:r w:rsidRPr="0014652D">
        <w:rPr>
          <w:rFonts w:ascii="Arial" w:eastAsia="Times New Roman" w:hAnsi="Arial" w:cs="Arial"/>
          <w:lang w:val="ru-RU"/>
        </w:rPr>
        <w:t xml:space="preserve">у складу са Одлуком о ближим условима, садржини и начину вођења регистра меница и овлашћења („Сл. гласник РС“ бр. 56/11 и 80/15,76/2016,82/17) </w:t>
      </w:r>
    </w:p>
    <w:p w14:paraId="4D4BC609" w14:textId="77777777" w:rsidR="007638AE" w:rsidRPr="0014652D" w:rsidRDefault="007638AE" w:rsidP="007638AE">
      <w:pPr>
        <w:pStyle w:val="ListParagraph"/>
        <w:spacing w:after="0" w:line="240" w:lineRule="auto"/>
        <w:ind w:right="-1"/>
        <w:rPr>
          <w:rFonts w:ascii="Arial" w:eastAsia="Times New Roman" w:hAnsi="Arial" w:cs="Arial"/>
          <w:lang w:val="ru-RU"/>
        </w:rPr>
      </w:pPr>
    </w:p>
    <w:p w14:paraId="6EF93509" w14:textId="77777777" w:rsidR="007638AE" w:rsidRPr="0014652D" w:rsidRDefault="007638AE" w:rsidP="007638AE">
      <w:pPr>
        <w:pStyle w:val="ListParagraph"/>
        <w:spacing w:after="0" w:line="240" w:lineRule="auto"/>
        <w:ind w:right="-1"/>
        <w:rPr>
          <w:rFonts w:ascii="Arial" w:eastAsia="Times New Roman" w:hAnsi="Arial" w:cs="Arial"/>
          <w:lang w:val="ru-RU"/>
        </w:rPr>
      </w:pPr>
    </w:p>
    <w:p w14:paraId="69749E71" w14:textId="77777777" w:rsidR="007638AE" w:rsidRPr="0014652D" w:rsidRDefault="007638AE" w:rsidP="007638AE">
      <w:pPr>
        <w:pStyle w:val="ListParagraph"/>
        <w:spacing w:after="0" w:line="240" w:lineRule="auto"/>
        <w:ind w:right="-1"/>
        <w:rPr>
          <w:rFonts w:ascii="Arial" w:eastAsia="Times New Roman" w:hAnsi="Arial" w:cs="Arial"/>
          <w:lang w:val="ru-RU"/>
        </w:rPr>
      </w:pPr>
      <w:r w:rsidRPr="0014652D">
        <w:rPr>
          <w:rFonts w:ascii="Arial" w:eastAsia="Times New Roman" w:hAnsi="Arial" w:cs="Arial"/>
          <w:lang w:val="ru-RU"/>
        </w:rPr>
        <w:t>Менично писмо у складу са садржином овог Прилога се доставља у оквиру понуде.</w:t>
      </w:r>
    </w:p>
    <w:p w14:paraId="39EF3EC6" w14:textId="77777777" w:rsidR="007638AE" w:rsidRPr="0014652D" w:rsidRDefault="007638AE" w:rsidP="007638AE">
      <w:pPr>
        <w:ind w:right="-1"/>
        <w:rPr>
          <w:rFonts w:cs="Arial"/>
          <w:lang w:val="ru-RU"/>
        </w:rPr>
      </w:pPr>
    </w:p>
    <w:p w14:paraId="2A481716" w14:textId="77777777" w:rsidR="007638AE" w:rsidRPr="0014652D" w:rsidRDefault="007638AE" w:rsidP="007638AE">
      <w:pPr>
        <w:ind w:right="-1"/>
        <w:rPr>
          <w:rFonts w:cs="Arial"/>
          <w:lang w:val="ru-RU"/>
        </w:rPr>
      </w:pPr>
    </w:p>
    <w:p w14:paraId="2AAA62B6" w14:textId="77777777" w:rsidR="007638AE" w:rsidRDefault="007638AE" w:rsidP="007638AE">
      <w:pPr>
        <w:ind w:right="-1"/>
        <w:rPr>
          <w:rFonts w:cs="Arial"/>
          <w:lang w:val="ru-RU"/>
        </w:rPr>
      </w:pPr>
      <w:r>
        <w:rPr>
          <w:rFonts w:cs="Arial"/>
          <w:lang w:val="ru-RU"/>
        </w:rPr>
        <w:br w:type="page"/>
      </w:r>
    </w:p>
    <w:p w14:paraId="5429AD11" w14:textId="77777777" w:rsidR="007638AE" w:rsidRPr="0014652D" w:rsidRDefault="007638AE" w:rsidP="007638AE">
      <w:pPr>
        <w:ind w:right="-1"/>
        <w:jc w:val="right"/>
        <w:rPr>
          <w:rFonts w:cs="Arial"/>
        </w:rPr>
      </w:pPr>
      <w:r>
        <w:rPr>
          <w:rFonts w:cs="Arial"/>
          <w:b/>
        </w:rPr>
        <w:lastRenderedPageBreak/>
        <w:t xml:space="preserve">ПРИЛОГ  </w:t>
      </w:r>
      <w:r>
        <w:rPr>
          <w:rFonts w:cs="Arial"/>
          <w:b/>
          <w:lang w:val="sr-Cyrl-RS"/>
        </w:rPr>
        <w:t>3</w:t>
      </w:r>
      <w:r w:rsidRPr="0014652D">
        <w:rPr>
          <w:rFonts w:cs="Arial"/>
          <w:b/>
        </w:rPr>
        <w:t>.</w:t>
      </w:r>
    </w:p>
    <w:p w14:paraId="23EAFD42" w14:textId="686961D4" w:rsidR="007638AE" w:rsidRPr="0014652D" w:rsidRDefault="007638AE" w:rsidP="007638AE">
      <w:pPr>
        <w:ind w:right="-1"/>
        <w:rPr>
          <w:rFonts w:cs="Arial"/>
          <w:lang w:val="ru-RU"/>
        </w:rPr>
      </w:pPr>
      <w:r w:rsidRPr="0014652D">
        <w:rPr>
          <w:rFonts w:cs="Arial"/>
          <w:lang w:val="ru-RU"/>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гласник .РС..број 139/2014</w:t>
      </w:r>
      <w:r w:rsidR="00432232">
        <w:rPr>
          <w:rFonts w:cs="Arial"/>
          <w:lang w:val="ru-RU"/>
        </w:rPr>
        <w:t xml:space="preserve"> и 44/2018</w:t>
      </w:r>
      <w:r w:rsidRPr="0014652D">
        <w:rPr>
          <w:rFonts w:cs="Arial"/>
          <w:lang w:val="ru-RU"/>
        </w:rPr>
        <w:t xml:space="preserve">). </w:t>
      </w:r>
    </w:p>
    <w:p w14:paraId="090295CF" w14:textId="77777777" w:rsidR="007638AE" w:rsidRPr="0014652D" w:rsidRDefault="007638AE" w:rsidP="007638AE">
      <w:pPr>
        <w:ind w:right="-1"/>
        <w:rPr>
          <w:rFonts w:cs="Arial"/>
          <w:lang w:val="ru-RU"/>
        </w:rPr>
      </w:pPr>
      <w:r w:rsidRPr="0014652D">
        <w:rPr>
          <w:rFonts w:cs="Arial"/>
          <w:lang w:val="ru-RU"/>
        </w:rPr>
        <w:t>(напомена: не доставља се у понуди)</w:t>
      </w:r>
    </w:p>
    <w:p w14:paraId="4339EEF4" w14:textId="77777777" w:rsidR="007638AE" w:rsidRPr="0014652D" w:rsidRDefault="007638AE" w:rsidP="007638AE">
      <w:pPr>
        <w:ind w:right="-1"/>
        <w:rPr>
          <w:rFonts w:cs="Arial"/>
          <w:lang w:val="ru-RU"/>
        </w:rPr>
      </w:pPr>
    </w:p>
    <w:p w14:paraId="2090EECB" w14:textId="77777777" w:rsidR="007638AE" w:rsidRPr="0014652D" w:rsidRDefault="007638AE" w:rsidP="007638AE">
      <w:pPr>
        <w:ind w:right="-1"/>
        <w:rPr>
          <w:rFonts w:cs="Arial"/>
          <w:lang w:val="ru-RU"/>
        </w:rPr>
      </w:pPr>
      <w:r w:rsidRPr="0014652D">
        <w:rPr>
          <w:rFonts w:cs="Arial"/>
          <w:lang w:val="ru-RU"/>
        </w:rPr>
        <w:t>ДУЖНИК:  …………………………………………………………………………........................</w:t>
      </w:r>
    </w:p>
    <w:p w14:paraId="7325A7A7" w14:textId="77777777" w:rsidR="007638AE" w:rsidRPr="0014652D" w:rsidRDefault="007638AE" w:rsidP="007638AE">
      <w:pPr>
        <w:ind w:right="-1"/>
        <w:rPr>
          <w:rFonts w:cs="Arial"/>
          <w:lang w:val="ru-RU"/>
        </w:rPr>
      </w:pPr>
      <w:r w:rsidRPr="0014652D">
        <w:rPr>
          <w:rFonts w:cs="Arial"/>
          <w:lang w:val="ru-RU"/>
        </w:rPr>
        <w:t>(назив и седиште Понуђача)</w:t>
      </w:r>
    </w:p>
    <w:p w14:paraId="069D9D92" w14:textId="77777777" w:rsidR="007638AE" w:rsidRPr="0014652D" w:rsidRDefault="007638AE" w:rsidP="007638AE">
      <w:pPr>
        <w:ind w:right="-1"/>
        <w:rPr>
          <w:rFonts w:cs="Arial"/>
          <w:lang w:val="ru-RU"/>
        </w:rPr>
      </w:pPr>
      <w:r w:rsidRPr="0014652D">
        <w:rPr>
          <w:rFonts w:cs="Arial"/>
          <w:lang w:val="ru-RU"/>
        </w:rPr>
        <w:t>МАТИЧНИ БРОЈ ДУЖНИКА (Понуђача): ..................................................................</w:t>
      </w:r>
    </w:p>
    <w:p w14:paraId="67B28CBB" w14:textId="77777777" w:rsidR="007638AE" w:rsidRPr="0014652D" w:rsidRDefault="007638AE" w:rsidP="007638AE">
      <w:pPr>
        <w:ind w:right="-1"/>
        <w:rPr>
          <w:rFonts w:cs="Arial"/>
          <w:lang w:val="ru-RU"/>
        </w:rPr>
      </w:pPr>
      <w:r w:rsidRPr="0014652D">
        <w:rPr>
          <w:rFonts w:cs="Arial"/>
          <w:lang w:val="ru-RU"/>
        </w:rPr>
        <w:t>ТЕКУЋИ РАЧУН ДУЖНИКА (Понуђача): ...................................................................</w:t>
      </w:r>
    </w:p>
    <w:p w14:paraId="47CDBF98" w14:textId="77777777" w:rsidR="007638AE" w:rsidRPr="0014652D" w:rsidRDefault="007638AE" w:rsidP="007638AE">
      <w:pPr>
        <w:ind w:right="-1"/>
        <w:rPr>
          <w:rFonts w:cs="Arial"/>
          <w:lang w:val="ru-RU"/>
        </w:rPr>
      </w:pPr>
      <w:r w:rsidRPr="0014652D">
        <w:rPr>
          <w:rFonts w:cs="Arial"/>
          <w:lang w:val="ru-RU"/>
        </w:rPr>
        <w:t>ПИБ ДУЖНИКА (Понуђача): ........................................................................................</w:t>
      </w:r>
    </w:p>
    <w:p w14:paraId="3B3C0602" w14:textId="77777777" w:rsidR="007638AE" w:rsidRPr="0014652D" w:rsidRDefault="007638AE" w:rsidP="007638AE">
      <w:pPr>
        <w:ind w:right="-1"/>
        <w:rPr>
          <w:rFonts w:cs="Arial"/>
          <w:lang w:val="ru-RU"/>
        </w:rPr>
      </w:pPr>
    </w:p>
    <w:p w14:paraId="08BF41C3" w14:textId="77777777" w:rsidR="007638AE" w:rsidRPr="0014652D" w:rsidRDefault="007638AE" w:rsidP="007638AE">
      <w:pPr>
        <w:ind w:right="-1"/>
        <w:rPr>
          <w:rFonts w:cs="Arial"/>
          <w:lang w:val="ru-RU"/>
        </w:rPr>
      </w:pPr>
      <w:r w:rsidRPr="0014652D">
        <w:rPr>
          <w:rFonts w:cs="Arial"/>
          <w:lang w:val="ru-RU"/>
        </w:rPr>
        <w:t>и з д а ј е  д а н а ............................ године</w:t>
      </w:r>
    </w:p>
    <w:p w14:paraId="2C4A90CF" w14:textId="77777777" w:rsidR="007638AE" w:rsidRPr="0014652D" w:rsidRDefault="007638AE" w:rsidP="007638AE">
      <w:pPr>
        <w:ind w:right="-1"/>
        <w:rPr>
          <w:rFonts w:cs="Arial"/>
          <w:b/>
          <w:lang w:val="ru-RU"/>
        </w:rPr>
      </w:pPr>
    </w:p>
    <w:p w14:paraId="43A22D2A" w14:textId="68762D42" w:rsidR="007638AE" w:rsidRPr="0014652D" w:rsidRDefault="007638AE" w:rsidP="007638AE">
      <w:pPr>
        <w:ind w:right="-1"/>
        <w:rPr>
          <w:rFonts w:cs="Arial"/>
          <w:b/>
          <w:lang w:val="ru-RU"/>
        </w:rPr>
      </w:pPr>
      <w:r w:rsidRPr="0014652D">
        <w:rPr>
          <w:rFonts w:cs="Arial"/>
          <w:b/>
          <w:lang w:val="ru-RU"/>
        </w:rPr>
        <w:t xml:space="preserve">МЕНИЧНО </w:t>
      </w:r>
      <w:r w:rsidR="00C84D1C">
        <w:rPr>
          <w:rFonts w:cs="Arial"/>
          <w:b/>
          <w:lang w:val="ru-RU"/>
        </w:rPr>
        <w:t xml:space="preserve">ПИСМО – ОВЛАШЋЕЊЕ ЗА КОРИСНИКА </w:t>
      </w:r>
      <w:r w:rsidRPr="0014652D">
        <w:rPr>
          <w:rFonts w:cs="Arial"/>
          <w:b/>
          <w:lang w:val="ru-RU"/>
        </w:rPr>
        <w:t>БЛАНКО</w:t>
      </w:r>
      <w:r w:rsidR="00C84D1C">
        <w:rPr>
          <w:rFonts w:cs="Arial"/>
          <w:b/>
          <w:lang w:val="ru-RU"/>
        </w:rPr>
        <w:t xml:space="preserve"> </w:t>
      </w:r>
      <w:r w:rsidRPr="0014652D">
        <w:rPr>
          <w:rFonts w:cs="Arial"/>
          <w:b/>
          <w:lang w:val="ru-RU"/>
        </w:rPr>
        <w:t>СОПСТВЕНЕ МЕНИЦЕ</w:t>
      </w:r>
    </w:p>
    <w:p w14:paraId="3FAB878A" w14:textId="77777777" w:rsidR="007638AE" w:rsidRPr="0014652D" w:rsidRDefault="007638AE" w:rsidP="007638AE">
      <w:pPr>
        <w:ind w:right="-1"/>
        <w:rPr>
          <w:rFonts w:cs="Arial"/>
          <w:lang w:val="ru-RU"/>
        </w:rPr>
      </w:pPr>
    </w:p>
    <w:p w14:paraId="47E221BA" w14:textId="5E2DD928" w:rsidR="007638AE" w:rsidRPr="00CE4755" w:rsidRDefault="007638AE" w:rsidP="00CE4755">
      <w:pPr>
        <w:pStyle w:val="Bodytext60"/>
        <w:shd w:val="clear" w:color="auto" w:fill="auto"/>
        <w:tabs>
          <w:tab w:val="left" w:pos="1418"/>
          <w:tab w:val="left" w:leader="underscore" w:pos="9244"/>
        </w:tabs>
        <w:spacing w:before="0" w:after="0" w:line="240" w:lineRule="auto"/>
        <w:ind w:left="1440" w:right="-1" w:hanging="1440"/>
        <w:jc w:val="both"/>
        <w:rPr>
          <w:rFonts w:cs="Arial"/>
          <w:b w:val="0"/>
          <w:bCs w:val="0"/>
          <w:sz w:val="22"/>
          <w:szCs w:val="22"/>
          <w:lang w:val="ru-RU"/>
        </w:rPr>
      </w:pPr>
      <w:r w:rsidRPr="0014652D">
        <w:rPr>
          <w:rFonts w:cs="Arial"/>
          <w:b w:val="0"/>
          <w:bCs w:val="0"/>
          <w:sz w:val="22"/>
          <w:szCs w:val="22"/>
          <w:lang w:val="ru-RU"/>
        </w:rPr>
        <w:t xml:space="preserve">КОРИСНИК - ПОВЕРИЛАЦ:Јавно предузеће „Електроприведа Србије“ Београд, улица Балканска број 13, 11000 Београд, Матични број 20053658, ПИБ 103920327, бр. Тек. рачуна: 160-700-13 Banka Intesa, </w:t>
      </w:r>
    </w:p>
    <w:p w14:paraId="4934B3A3" w14:textId="6B55521E" w:rsidR="007638AE" w:rsidRPr="0014652D" w:rsidRDefault="007638AE" w:rsidP="007638AE">
      <w:pPr>
        <w:ind w:right="-1"/>
        <w:rPr>
          <w:rFonts w:cs="Arial"/>
          <w:lang w:val="ru-RU"/>
        </w:rPr>
      </w:pPr>
      <w:r w:rsidRPr="0014652D">
        <w:rPr>
          <w:rFonts w:cs="Arial"/>
          <w:lang w:val="ru-RU"/>
        </w:rPr>
        <w:t>Предајемо вам 1 (једн</w:t>
      </w:r>
      <w:r>
        <w:rPr>
          <w:rFonts w:cs="Arial"/>
          <w:lang w:val="ru-RU"/>
        </w:rPr>
        <w:t xml:space="preserve">у) потписану и оверену, бланко сопствену </w:t>
      </w:r>
      <w:r w:rsidRPr="0014652D">
        <w:rPr>
          <w:rFonts w:cs="Arial"/>
          <w:lang w:val="ru-RU"/>
        </w:rPr>
        <w:t>меницу која је неопозива, без права протеста и наплатива на први позив, серијски бр.___________</w:t>
      </w:r>
      <w:r>
        <w:rPr>
          <w:rFonts w:cs="Arial"/>
          <w:lang w:val="ru-RU"/>
        </w:rPr>
        <w:t xml:space="preserve">______ (уписати серијски број) </w:t>
      </w:r>
      <w:r w:rsidRPr="0014652D">
        <w:rPr>
          <w:rFonts w:cs="Arial"/>
          <w:lang w:val="ru-RU"/>
        </w:rPr>
        <w:t xml:space="preserve">као </w:t>
      </w:r>
      <w:r w:rsidRPr="00CE4755">
        <w:rPr>
          <w:rFonts w:cs="Arial"/>
          <w:b/>
          <w:lang w:val="ru-RU"/>
        </w:rPr>
        <w:t>средство финансијског обезбеђења</w:t>
      </w:r>
      <w:r w:rsidR="00CE4755" w:rsidRPr="00CE4755">
        <w:rPr>
          <w:rFonts w:cs="Arial"/>
          <w:b/>
          <w:lang w:val="ru-RU"/>
        </w:rPr>
        <w:t xml:space="preserve"> за добро извршење посла</w:t>
      </w:r>
      <w:r w:rsidR="00CE4755">
        <w:rPr>
          <w:rFonts w:cs="Arial"/>
          <w:b/>
          <w:lang w:val="ru-RU"/>
        </w:rPr>
        <w:t xml:space="preserve"> за </w:t>
      </w:r>
      <w:r w:rsidR="0076531B">
        <w:rPr>
          <w:rFonts w:cs="Arial"/>
          <w:b/>
          <w:lang w:val="ru-RU"/>
        </w:rPr>
        <w:t>JН/1000/0152/2020 (1565</w:t>
      </w:r>
      <w:r w:rsidR="00014E4F">
        <w:rPr>
          <w:rFonts w:cs="Arial"/>
          <w:b/>
          <w:lang w:val="ru-RU"/>
        </w:rPr>
        <w:t>/2020)</w:t>
      </w:r>
      <w:r w:rsidRPr="0014652D">
        <w:rPr>
          <w:rFonts w:cs="Arial"/>
          <w:lang w:val="ru-RU"/>
        </w:rPr>
        <w:t xml:space="preserve"> и овлашћујемо Јавно предузеће „Електроприведа Србије“ Београд улица Балканска број 13, као Повериоца, да предату меницу може </w:t>
      </w:r>
      <w:r>
        <w:rPr>
          <w:rFonts w:cs="Arial"/>
          <w:lang w:val="ru-RU"/>
        </w:rPr>
        <w:t xml:space="preserve">попунити до максималног износа од ___________ динара, (и </w:t>
      </w:r>
      <w:r w:rsidRPr="0014652D">
        <w:rPr>
          <w:rFonts w:cs="Arial"/>
          <w:lang w:val="ru-RU"/>
        </w:rPr>
        <w:t>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700CFC5C" w14:textId="7364E6DB" w:rsidR="007638AE" w:rsidRPr="0014652D" w:rsidRDefault="007638AE" w:rsidP="007638AE">
      <w:pPr>
        <w:ind w:right="-1"/>
        <w:rPr>
          <w:rFonts w:cs="Arial"/>
          <w:lang w:val="ru-RU"/>
        </w:rPr>
      </w:pPr>
      <w:r w:rsidRPr="0014652D">
        <w:rPr>
          <w:rFonts w:cs="Arial"/>
          <w:lang w:val="ru-RU"/>
        </w:rPr>
        <w:t>Издата бланко</w:t>
      </w:r>
      <w:r>
        <w:rPr>
          <w:rFonts w:cs="Arial"/>
          <w:lang w:val="ru-RU"/>
        </w:rPr>
        <w:t xml:space="preserve"> сопствена меница серијски број </w:t>
      </w:r>
      <w:r w:rsidRPr="0014652D">
        <w:rPr>
          <w:rFonts w:cs="Arial"/>
          <w:lang w:val="ru-RU"/>
        </w:rPr>
        <w:t>(уписати серијски број) може се под</w:t>
      </w:r>
      <w:r>
        <w:rPr>
          <w:rFonts w:cs="Arial"/>
          <w:lang w:val="ru-RU"/>
        </w:rPr>
        <w:t>нети на наплату у року доспећа утврђеном</w:t>
      </w:r>
      <w:r w:rsidRPr="0014652D">
        <w:rPr>
          <w:rFonts w:cs="Arial"/>
          <w:lang w:val="ru-RU"/>
        </w:rPr>
        <w:t xml:space="preserve"> Уговором бр. ___________ од _________ године (з</w:t>
      </w:r>
      <w:r>
        <w:rPr>
          <w:rFonts w:cs="Arial"/>
          <w:lang w:val="ru-RU"/>
        </w:rPr>
        <w:t>аведен код Корисника-Повериоца)</w:t>
      </w:r>
      <w:r w:rsidRPr="0014652D">
        <w:rPr>
          <w:rFonts w:cs="Arial"/>
          <w:lang w:val="ru-RU"/>
        </w:rPr>
        <w:t xml:space="preserve"> и бр. _____________ од _____ године (заведен код дужника) т.ј. најкасније до истека рока од 30 (</w:t>
      </w:r>
      <w:r w:rsidR="0076531B">
        <w:rPr>
          <w:rFonts w:cs="Arial"/>
          <w:lang w:val="ru-RU"/>
        </w:rPr>
        <w:t xml:space="preserve">словима: </w:t>
      </w:r>
      <w:r w:rsidRPr="0014652D">
        <w:rPr>
          <w:rFonts w:cs="Arial"/>
          <w:lang w:val="ru-RU"/>
        </w:rPr>
        <w:t>тр</w:t>
      </w:r>
      <w:r w:rsidR="00CE4755">
        <w:rPr>
          <w:rFonts w:cs="Arial"/>
          <w:lang w:val="ru-RU"/>
        </w:rPr>
        <w:t>идесет) дана од уговореног рока</w:t>
      </w:r>
      <w:r w:rsidRPr="0014652D">
        <w:rPr>
          <w:rFonts w:cs="Arial"/>
          <w:lang w:val="ru-RU"/>
        </w:rPr>
        <w:t xml:space="preserve"> с тим да евентуални</w:t>
      </w:r>
      <w:r w:rsidRPr="0014652D">
        <w:rPr>
          <w:rFonts w:cs="Arial"/>
          <w:lang w:val="ru-RU"/>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14:paraId="3D3A3C26" w14:textId="77777777" w:rsidR="007638AE" w:rsidRPr="0014652D" w:rsidRDefault="007638AE" w:rsidP="007638AE">
      <w:pPr>
        <w:ind w:right="-1"/>
        <w:rPr>
          <w:rFonts w:cs="Arial"/>
          <w:lang w:val="ru-RU"/>
        </w:rPr>
      </w:pPr>
      <w:r w:rsidRPr="0014652D">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06B7248C" w14:textId="77777777" w:rsidR="007638AE" w:rsidRPr="0014652D" w:rsidRDefault="007638AE" w:rsidP="007638AE">
      <w:pPr>
        <w:ind w:right="-1"/>
        <w:rPr>
          <w:rFonts w:cs="Arial"/>
          <w:lang w:val="ru-RU"/>
        </w:rPr>
      </w:pPr>
      <w:r w:rsidRPr="0014652D">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3B01CCD3" w14:textId="77777777" w:rsidR="007638AE" w:rsidRPr="0014652D" w:rsidRDefault="007638AE" w:rsidP="007638AE">
      <w:pPr>
        <w:ind w:right="-1"/>
        <w:rPr>
          <w:rFonts w:cs="Arial"/>
          <w:lang w:val="ru-RU"/>
        </w:rPr>
      </w:pPr>
    </w:p>
    <w:p w14:paraId="4F1B9CCF" w14:textId="77777777" w:rsidR="007638AE" w:rsidRPr="0014652D" w:rsidRDefault="007638AE" w:rsidP="007638AE">
      <w:pPr>
        <w:ind w:right="-1"/>
        <w:rPr>
          <w:rFonts w:cs="Arial"/>
          <w:lang w:val="ru-RU"/>
        </w:rPr>
      </w:pPr>
      <w:r w:rsidRPr="0014652D">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715B8916" w14:textId="77777777" w:rsidR="007638AE" w:rsidRPr="0014652D" w:rsidRDefault="007638AE" w:rsidP="007638AE">
      <w:pPr>
        <w:ind w:right="-1"/>
        <w:rPr>
          <w:rFonts w:cs="Arial"/>
          <w:lang w:val="ru-RU"/>
        </w:rPr>
      </w:pPr>
    </w:p>
    <w:p w14:paraId="5FA713AA" w14:textId="77777777" w:rsidR="007638AE" w:rsidRPr="0014652D" w:rsidRDefault="007638AE" w:rsidP="007638AE">
      <w:pPr>
        <w:ind w:right="-1"/>
        <w:rPr>
          <w:rFonts w:cs="Arial"/>
          <w:lang w:val="ru-RU"/>
        </w:rPr>
      </w:pPr>
      <w:r w:rsidRPr="0014652D">
        <w:rPr>
          <w:rFonts w:cs="Arial"/>
          <w:lang w:val="ru-RU"/>
        </w:rPr>
        <w:t>Меница је потписана од стране овлашћеног лица за заступање Дужника _____________________(унети име и презиме овлашћеног лица).</w:t>
      </w:r>
    </w:p>
    <w:p w14:paraId="27AA5892" w14:textId="77777777" w:rsidR="007638AE" w:rsidRPr="0014652D" w:rsidRDefault="007638AE" w:rsidP="007638AE">
      <w:pPr>
        <w:ind w:right="-1"/>
        <w:rPr>
          <w:rFonts w:cs="Arial"/>
          <w:lang w:val="ru-RU"/>
        </w:rPr>
      </w:pPr>
    </w:p>
    <w:p w14:paraId="4D149D86" w14:textId="08BDF7B3" w:rsidR="007638AE" w:rsidRPr="0014652D" w:rsidRDefault="007638AE" w:rsidP="007638AE">
      <w:pPr>
        <w:ind w:right="-1"/>
        <w:rPr>
          <w:rFonts w:cs="Arial"/>
          <w:lang w:val="ru-RU"/>
        </w:rPr>
      </w:pPr>
      <w:r w:rsidRPr="0014652D">
        <w:rPr>
          <w:rFonts w:cs="Arial"/>
          <w:lang w:val="ru-RU"/>
        </w:rPr>
        <w:t>Ово менично писмо - овлашћење сачињено је у 2 (</w:t>
      </w:r>
      <w:r w:rsidR="0076531B">
        <w:rPr>
          <w:rFonts w:cs="Arial"/>
          <w:lang w:val="ru-RU"/>
        </w:rPr>
        <w:t xml:space="preserve">словима: </w:t>
      </w:r>
      <w:r w:rsidRPr="0014652D">
        <w:rPr>
          <w:rFonts w:cs="Arial"/>
          <w:lang w:val="ru-RU"/>
        </w:rPr>
        <w:t>два) истоветна примерка, од којих је 1 (</w:t>
      </w:r>
      <w:r w:rsidR="0076531B">
        <w:rPr>
          <w:rFonts w:cs="Arial"/>
          <w:lang w:val="ru-RU"/>
        </w:rPr>
        <w:t xml:space="preserve">словима: </w:t>
      </w:r>
      <w:r w:rsidRPr="0014652D">
        <w:rPr>
          <w:rFonts w:cs="Arial"/>
          <w:lang w:val="ru-RU"/>
        </w:rPr>
        <w:t>један) примерак за Повериоца, а 1 (</w:t>
      </w:r>
      <w:r w:rsidR="0076531B">
        <w:rPr>
          <w:rFonts w:cs="Arial"/>
          <w:lang w:val="ru-RU"/>
        </w:rPr>
        <w:t xml:space="preserve">словима: </w:t>
      </w:r>
      <w:r w:rsidRPr="0014652D">
        <w:rPr>
          <w:rFonts w:cs="Arial"/>
          <w:lang w:val="ru-RU"/>
        </w:rPr>
        <w:t>један) задржава Дужник.</w:t>
      </w:r>
    </w:p>
    <w:p w14:paraId="2AEBF845" w14:textId="77777777" w:rsidR="007638AE" w:rsidRPr="0014652D" w:rsidRDefault="007638AE" w:rsidP="007638AE">
      <w:pPr>
        <w:ind w:right="-1"/>
        <w:rPr>
          <w:rFonts w:cs="Arial"/>
          <w:lang w:val="ru-RU"/>
        </w:rPr>
      </w:pPr>
    </w:p>
    <w:p w14:paraId="39A039B2" w14:textId="77777777" w:rsidR="007638AE" w:rsidRPr="0014652D" w:rsidRDefault="007638AE" w:rsidP="007638AE">
      <w:pPr>
        <w:ind w:right="-1"/>
        <w:rPr>
          <w:rFonts w:cs="Arial"/>
          <w:lang w:val="ru-RU"/>
        </w:rPr>
      </w:pPr>
      <w:r w:rsidRPr="0014652D">
        <w:rPr>
          <w:rFonts w:cs="Arial"/>
          <w:lang w:val="ru-RU"/>
        </w:rPr>
        <w:t xml:space="preserve">Место и датум издавања Овлашћења          </w:t>
      </w:r>
    </w:p>
    <w:p w14:paraId="52D23835" w14:textId="77777777" w:rsidR="007638AE" w:rsidRPr="0014652D" w:rsidRDefault="007638AE" w:rsidP="007638AE">
      <w:pPr>
        <w:ind w:right="-1"/>
        <w:rPr>
          <w:rFonts w:cs="Arial"/>
          <w:lang w:val="ru-RU"/>
        </w:rPr>
      </w:pPr>
    </w:p>
    <w:p w14:paraId="65C31B39" w14:textId="77777777" w:rsidR="007638AE" w:rsidRPr="0014652D" w:rsidRDefault="007638AE" w:rsidP="007638AE">
      <w:pPr>
        <w:ind w:right="-1"/>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638AE" w:rsidRPr="0014652D" w14:paraId="2ECA478C" w14:textId="77777777" w:rsidTr="00DE52C8">
        <w:trPr>
          <w:jc w:val="center"/>
        </w:trPr>
        <w:tc>
          <w:tcPr>
            <w:tcW w:w="3882" w:type="dxa"/>
          </w:tcPr>
          <w:p w14:paraId="08F84EF9" w14:textId="77777777" w:rsidR="007638AE" w:rsidRPr="0014652D" w:rsidRDefault="007638AE" w:rsidP="007638AE">
            <w:pPr>
              <w:ind w:right="-1"/>
              <w:rPr>
                <w:rFonts w:cs="Arial"/>
                <w:lang w:val="ru-RU"/>
              </w:rPr>
            </w:pPr>
            <w:r w:rsidRPr="0014652D">
              <w:rPr>
                <w:rFonts w:cs="Arial"/>
                <w:lang w:val="ru-RU"/>
              </w:rPr>
              <w:t xml:space="preserve">                         Датум:</w:t>
            </w:r>
          </w:p>
        </w:tc>
        <w:tc>
          <w:tcPr>
            <w:tcW w:w="2127" w:type="dxa"/>
          </w:tcPr>
          <w:p w14:paraId="38FA6433" w14:textId="77777777" w:rsidR="007638AE" w:rsidRPr="0014652D" w:rsidRDefault="007638AE" w:rsidP="007638AE">
            <w:pPr>
              <w:ind w:right="-1"/>
              <w:rPr>
                <w:rFonts w:cs="Arial"/>
                <w:lang w:val="ru-RU"/>
              </w:rPr>
            </w:pPr>
          </w:p>
        </w:tc>
        <w:tc>
          <w:tcPr>
            <w:tcW w:w="4022" w:type="dxa"/>
          </w:tcPr>
          <w:p w14:paraId="78E2C5C6" w14:textId="77777777" w:rsidR="007638AE" w:rsidRPr="0014652D" w:rsidRDefault="007638AE" w:rsidP="007638AE">
            <w:pPr>
              <w:ind w:right="-1"/>
              <w:rPr>
                <w:rFonts w:cs="Arial"/>
                <w:lang w:val="ru-RU"/>
              </w:rPr>
            </w:pPr>
            <w:r w:rsidRPr="0014652D">
              <w:rPr>
                <w:rFonts w:cs="Arial"/>
                <w:lang w:val="ru-RU"/>
              </w:rPr>
              <w:t xml:space="preserve">                      Понуђач:</w:t>
            </w:r>
          </w:p>
        </w:tc>
      </w:tr>
      <w:tr w:rsidR="007638AE" w:rsidRPr="0014652D" w14:paraId="37367627" w14:textId="77777777" w:rsidTr="00DE52C8">
        <w:trPr>
          <w:jc w:val="center"/>
        </w:trPr>
        <w:tc>
          <w:tcPr>
            <w:tcW w:w="3882" w:type="dxa"/>
          </w:tcPr>
          <w:p w14:paraId="2127A133" w14:textId="77777777" w:rsidR="007638AE" w:rsidRPr="0014652D" w:rsidRDefault="007638AE" w:rsidP="007638AE">
            <w:pPr>
              <w:ind w:right="-1"/>
              <w:rPr>
                <w:rFonts w:cs="Arial"/>
                <w:lang w:val="ru-RU"/>
              </w:rPr>
            </w:pPr>
          </w:p>
        </w:tc>
        <w:tc>
          <w:tcPr>
            <w:tcW w:w="2127" w:type="dxa"/>
          </w:tcPr>
          <w:p w14:paraId="085FE51E" w14:textId="77777777" w:rsidR="007638AE" w:rsidRPr="0014652D" w:rsidRDefault="007638AE" w:rsidP="007638AE">
            <w:pPr>
              <w:ind w:right="-1"/>
              <w:rPr>
                <w:rFonts w:cs="Arial"/>
                <w:lang w:val="ru-RU"/>
              </w:rPr>
            </w:pPr>
            <w:r w:rsidRPr="0014652D">
              <w:rPr>
                <w:rFonts w:cs="Arial"/>
                <w:lang w:val="ru-RU"/>
              </w:rPr>
              <w:t>М.П.</w:t>
            </w:r>
          </w:p>
        </w:tc>
        <w:tc>
          <w:tcPr>
            <w:tcW w:w="4022" w:type="dxa"/>
          </w:tcPr>
          <w:p w14:paraId="61E55D3A" w14:textId="77777777" w:rsidR="007638AE" w:rsidRPr="0014652D" w:rsidRDefault="007638AE" w:rsidP="007638AE">
            <w:pPr>
              <w:ind w:right="-1"/>
              <w:rPr>
                <w:rFonts w:cs="Arial"/>
                <w:lang w:val="ru-RU"/>
              </w:rPr>
            </w:pPr>
          </w:p>
        </w:tc>
      </w:tr>
      <w:tr w:rsidR="007638AE" w:rsidRPr="0014652D" w14:paraId="2E32068E" w14:textId="77777777" w:rsidTr="00DE52C8">
        <w:trPr>
          <w:jc w:val="center"/>
        </w:trPr>
        <w:tc>
          <w:tcPr>
            <w:tcW w:w="3882" w:type="dxa"/>
            <w:tcBorders>
              <w:bottom w:val="single" w:sz="4" w:space="0" w:color="auto"/>
            </w:tcBorders>
          </w:tcPr>
          <w:p w14:paraId="3F5F8837" w14:textId="77777777" w:rsidR="007638AE" w:rsidRPr="0014652D" w:rsidRDefault="007638AE" w:rsidP="007638AE">
            <w:pPr>
              <w:ind w:right="-1"/>
              <w:rPr>
                <w:rFonts w:cs="Arial"/>
                <w:lang w:val="ru-RU"/>
              </w:rPr>
            </w:pPr>
          </w:p>
        </w:tc>
        <w:tc>
          <w:tcPr>
            <w:tcW w:w="2127" w:type="dxa"/>
          </w:tcPr>
          <w:p w14:paraId="4EF97BD9" w14:textId="77777777" w:rsidR="007638AE" w:rsidRPr="0014652D" w:rsidRDefault="007638AE" w:rsidP="007638AE">
            <w:pPr>
              <w:ind w:right="-1"/>
              <w:rPr>
                <w:rFonts w:cs="Arial"/>
                <w:lang w:val="ru-RU"/>
              </w:rPr>
            </w:pPr>
          </w:p>
        </w:tc>
        <w:tc>
          <w:tcPr>
            <w:tcW w:w="4022" w:type="dxa"/>
            <w:tcBorders>
              <w:bottom w:val="single" w:sz="4" w:space="0" w:color="auto"/>
            </w:tcBorders>
          </w:tcPr>
          <w:p w14:paraId="541113D0" w14:textId="77777777" w:rsidR="007638AE" w:rsidRPr="0014652D" w:rsidRDefault="007638AE" w:rsidP="007638AE">
            <w:pPr>
              <w:ind w:right="-1"/>
              <w:rPr>
                <w:rFonts w:cs="Arial"/>
                <w:lang w:val="ru-RU"/>
              </w:rPr>
            </w:pPr>
          </w:p>
        </w:tc>
      </w:tr>
    </w:tbl>
    <w:p w14:paraId="50322FF4" w14:textId="2540D00F" w:rsidR="007638AE" w:rsidRPr="0014652D" w:rsidRDefault="007638AE" w:rsidP="007638AE">
      <w:pPr>
        <w:ind w:right="-1"/>
        <w:rPr>
          <w:rFonts w:cs="Arial"/>
          <w:lang w:val="ru-RU"/>
        </w:rPr>
      </w:pPr>
      <w:r w:rsidRPr="0014652D">
        <w:rPr>
          <w:rFonts w:cs="Arial"/>
          <w:lang w:val="ru-RU"/>
        </w:rPr>
        <w:t xml:space="preserve">                                                                         </w:t>
      </w:r>
      <w:r w:rsidR="00D40F7D">
        <w:rPr>
          <w:rFonts w:cs="Arial"/>
          <w:lang w:val="ru-RU"/>
        </w:rPr>
        <w:t xml:space="preserve">                  (име и презиме и п</w:t>
      </w:r>
      <w:r w:rsidRPr="0014652D">
        <w:rPr>
          <w:rFonts w:cs="Arial"/>
          <w:lang w:val="ru-RU"/>
        </w:rPr>
        <w:t>отпис овлашћеног лица</w:t>
      </w:r>
      <w:r w:rsidR="00D40F7D">
        <w:rPr>
          <w:rFonts w:cs="Arial"/>
          <w:lang w:val="ru-RU"/>
        </w:rPr>
        <w:t>)</w:t>
      </w:r>
    </w:p>
    <w:p w14:paraId="30669096" w14:textId="77777777" w:rsidR="007638AE" w:rsidRPr="0014652D" w:rsidRDefault="007638AE" w:rsidP="007638AE">
      <w:pPr>
        <w:ind w:right="-1"/>
        <w:rPr>
          <w:rFonts w:cs="Arial"/>
          <w:lang w:val="ru-RU"/>
        </w:rPr>
      </w:pPr>
    </w:p>
    <w:p w14:paraId="69C5A860" w14:textId="77777777" w:rsidR="007638AE" w:rsidRPr="0014652D" w:rsidRDefault="007638AE" w:rsidP="007638AE">
      <w:pPr>
        <w:ind w:right="-1"/>
        <w:rPr>
          <w:rFonts w:cs="Arial"/>
          <w:lang w:val="ru-RU"/>
        </w:rPr>
      </w:pPr>
      <w:r w:rsidRPr="0014652D">
        <w:rPr>
          <w:rFonts w:cs="Arial"/>
          <w:lang w:val="ru-RU"/>
        </w:rPr>
        <w:t>Прилог:</w:t>
      </w:r>
    </w:p>
    <w:p w14:paraId="5ED95B91" w14:textId="77777777" w:rsidR="007638AE" w:rsidRPr="0014652D" w:rsidRDefault="007638AE" w:rsidP="00A64D0E">
      <w:pPr>
        <w:pStyle w:val="ListParagraph"/>
        <w:numPr>
          <w:ilvl w:val="0"/>
          <w:numId w:val="36"/>
        </w:numPr>
        <w:spacing w:before="0" w:after="0" w:line="240" w:lineRule="auto"/>
        <w:ind w:right="-1"/>
        <w:rPr>
          <w:rFonts w:ascii="Arial" w:eastAsia="Times New Roman" w:hAnsi="Arial" w:cs="Arial"/>
          <w:lang w:val="ru-RU"/>
        </w:rPr>
      </w:pPr>
      <w:r w:rsidRPr="0014652D">
        <w:rPr>
          <w:rFonts w:ascii="Arial" w:eastAsia="Times New Roman" w:hAnsi="Arial" w:cs="Arial"/>
          <w:lang w:val="ru-RU"/>
        </w:rPr>
        <w:t>1 једна потписана и оверена бланко сопствена меница као гаранција за добро извршење посла</w:t>
      </w:r>
    </w:p>
    <w:p w14:paraId="539AAAB5" w14:textId="77777777" w:rsidR="007638AE" w:rsidRPr="0014652D" w:rsidRDefault="007638AE" w:rsidP="00A64D0E">
      <w:pPr>
        <w:pStyle w:val="ListParagraph"/>
        <w:numPr>
          <w:ilvl w:val="0"/>
          <w:numId w:val="36"/>
        </w:numPr>
        <w:spacing w:before="0" w:after="0" w:line="240" w:lineRule="auto"/>
        <w:ind w:right="-1"/>
        <w:rPr>
          <w:rFonts w:ascii="Arial" w:eastAsia="Times New Roman" w:hAnsi="Arial" w:cs="Arial"/>
          <w:lang w:val="ru-RU"/>
        </w:rPr>
      </w:pPr>
      <w:r w:rsidRPr="0014652D">
        <w:rPr>
          <w:rFonts w:ascii="Arial" w:eastAsia="Times New Roman"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w:t>
      </w:r>
      <w:r w:rsidRPr="0014652D">
        <w:rPr>
          <w:rFonts w:ascii="Arial" w:eastAsia="Times New Roman" w:hAnsi="Arial" w:cs="Arial"/>
          <w:b/>
          <w:lang w:val="ru-RU"/>
        </w:rPr>
        <w:t>потребно је да се поклапају датум</w:t>
      </w:r>
      <w:r w:rsidRPr="0014652D">
        <w:rPr>
          <w:rFonts w:ascii="Arial" w:hAnsi="Arial" w:cs="Arial"/>
        </w:rPr>
        <w:t xml:space="preserve"> </w:t>
      </w:r>
      <w:r w:rsidRPr="0014652D">
        <w:rPr>
          <w:rFonts w:ascii="Arial" w:eastAsia="Times New Roman" w:hAnsi="Arial" w:cs="Arial"/>
          <w:b/>
          <w:lang w:val="ru-RU"/>
        </w:rPr>
        <w:t>издавања менице, датум са меничног овлашћења и датум овере банке на фотокопији депо картона</w:t>
      </w:r>
      <w:r w:rsidRPr="0014652D">
        <w:rPr>
          <w:rFonts w:ascii="Arial" w:eastAsia="Times New Roman" w:hAnsi="Arial" w:cs="Arial"/>
          <w:lang w:val="ru-RU"/>
        </w:rPr>
        <w:t>)</w:t>
      </w:r>
    </w:p>
    <w:p w14:paraId="6F93C435" w14:textId="77777777" w:rsidR="007638AE" w:rsidRPr="0014652D" w:rsidRDefault="007638AE" w:rsidP="00A64D0E">
      <w:pPr>
        <w:pStyle w:val="ListParagraph"/>
        <w:numPr>
          <w:ilvl w:val="0"/>
          <w:numId w:val="36"/>
        </w:numPr>
        <w:spacing w:before="0" w:after="0" w:line="240" w:lineRule="auto"/>
        <w:ind w:right="-1"/>
        <w:rPr>
          <w:rFonts w:ascii="Arial" w:eastAsia="Times New Roman" w:hAnsi="Arial" w:cs="Arial"/>
          <w:lang w:val="ru-RU"/>
        </w:rPr>
      </w:pPr>
      <w:r w:rsidRPr="0014652D">
        <w:rPr>
          <w:rFonts w:ascii="Arial" w:eastAsia="Times New Roman" w:hAnsi="Arial" w:cs="Arial"/>
          <w:lang w:val="ru-RU"/>
        </w:rPr>
        <w:t>фотокопију ОП обрасца</w:t>
      </w:r>
    </w:p>
    <w:p w14:paraId="12DB1905" w14:textId="77777777" w:rsidR="007638AE" w:rsidRPr="0014652D" w:rsidRDefault="007638AE" w:rsidP="00A64D0E">
      <w:pPr>
        <w:pStyle w:val="ListParagraph"/>
        <w:numPr>
          <w:ilvl w:val="0"/>
          <w:numId w:val="36"/>
        </w:numPr>
        <w:spacing w:before="0" w:after="0" w:line="240" w:lineRule="auto"/>
        <w:ind w:right="-1"/>
        <w:rPr>
          <w:rFonts w:ascii="Arial" w:eastAsia="Times New Roman" w:hAnsi="Arial" w:cs="Arial"/>
          <w:lang w:val="ru-RU"/>
        </w:rPr>
      </w:pPr>
      <w:r w:rsidRPr="0014652D">
        <w:rPr>
          <w:rFonts w:ascii="Arial" w:eastAsia="Times New Roman" w:hAnsi="Arial"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14652D">
        <w:rPr>
          <w:rFonts w:ascii="Arial" w:hAnsi="Arial" w:cs="Arial"/>
        </w:rPr>
        <w:t xml:space="preserve"> </w:t>
      </w:r>
      <w:r w:rsidRPr="0014652D">
        <w:rPr>
          <w:rFonts w:ascii="Arial" w:eastAsia="Times New Roman" w:hAnsi="Arial" w:cs="Arial"/>
          <w:lang w:val="ru-RU"/>
        </w:rPr>
        <w:t>у складу са Одлуком о ближим условима, садржини и начину вођења регистра меница и овлашћења („Сл. гласник РС“ бр. 56/11 и 80/15,76/2016,82/17)</w:t>
      </w:r>
    </w:p>
    <w:p w14:paraId="7A5BA0B7" w14:textId="77777777" w:rsidR="007638AE" w:rsidRPr="0014652D" w:rsidRDefault="007638AE" w:rsidP="007638AE">
      <w:pPr>
        <w:pStyle w:val="ListParagraph"/>
        <w:spacing w:after="0" w:line="240" w:lineRule="auto"/>
        <w:ind w:left="0" w:right="-1"/>
        <w:rPr>
          <w:rFonts w:ascii="Arial" w:hAnsi="Arial" w:cs="Arial"/>
          <w:b/>
          <w:i/>
          <w:u w:val="single"/>
        </w:rPr>
      </w:pPr>
    </w:p>
    <w:p w14:paraId="28318CC2" w14:textId="77777777" w:rsidR="007638AE" w:rsidRPr="0014652D" w:rsidRDefault="007638AE" w:rsidP="007638AE">
      <w:pPr>
        <w:ind w:right="-1"/>
        <w:rPr>
          <w:rFonts w:cs="Arial"/>
          <w:b/>
          <w:i/>
          <w:u w:val="single"/>
          <w:lang w:val="sr-Cyrl-RS"/>
        </w:rPr>
      </w:pPr>
    </w:p>
    <w:p w14:paraId="0FF1C71F" w14:textId="77777777" w:rsidR="007638AE" w:rsidRPr="0014652D" w:rsidRDefault="007638AE" w:rsidP="007638AE">
      <w:pPr>
        <w:ind w:right="-1"/>
        <w:rPr>
          <w:rFonts w:cs="Arial"/>
          <w:b/>
          <w:i/>
          <w:u w:val="single"/>
          <w:lang w:val="sr-Cyrl-RS"/>
        </w:rPr>
      </w:pPr>
    </w:p>
    <w:p w14:paraId="49709F2B" w14:textId="41A97B44" w:rsidR="007638AE" w:rsidRDefault="007638AE" w:rsidP="007638AE">
      <w:pPr>
        <w:ind w:right="-1"/>
        <w:rPr>
          <w:rFonts w:cs="Arial"/>
          <w:b/>
          <w:i/>
          <w:u w:val="single"/>
          <w:lang w:val="sr-Cyrl-RS"/>
        </w:rPr>
      </w:pPr>
    </w:p>
    <w:p w14:paraId="1DEAC409" w14:textId="10053F37" w:rsidR="00A103C6" w:rsidRDefault="00A103C6" w:rsidP="007638AE">
      <w:pPr>
        <w:ind w:right="-1"/>
        <w:rPr>
          <w:rFonts w:cs="Arial"/>
          <w:b/>
          <w:i/>
          <w:u w:val="single"/>
          <w:lang w:val="sr-Cyrl-RS"/>
        </w:rPr>
      </w:pPr>
    </w:p>
    <w:p w14:paraId="3456CF5D" w14:textId="34463BEF" w:rsidR="00A103C6" w:rsidRDefault="00A103C6" w:rsidP="007638AE">
      <w:pPr>
        <w:ind w:right="-1"/>
        <w:rPr>
          <w:rFonts w:cs="Arial"/>
          <w:b/>
          <w:i/>
          <w:u w:val="single"/>
          <w:lang w:val="sr-Cyrl-RS"/>
        </w:rPr>
      </w:pPr>
    </w:p>
    <w:p w14:paraId="057614CC" w14:textId="0DC9BC51" w:rsidR="00A103C6" w:rsidRDefault="00A103C6" w:rsidP="007638AE">
      <w:pPr>
        <w:ind w:right="-1"/>
        <w:rPr>
          <w:rFonts w:cs="Arial"/>
          <w:b/>
          <w:i/>
          <w:u w:val="single"/>
          <w:lang w:val="sr-Cyrl-RS"/>
        </w:rPr>
      </w:pPr>
    </w:p>
    <w:p w14:paraId="0F4A2407" w14:textId="60188299" w:rsidR="00A103C6" w:rsidRDefault="00A103C6" w:rsidP="007638AE">
      <w:pPr>
        <w:ind w:right="-1"/>
        <w:rPr>
          <w:rFonts w:cs="Arial"/>
          <w:b/>
          <w:i/>
          <w:u w:val="single"/>
          <w:lang w:val="sr-Cyrl-RS"/>
        </w:rPr>
      </w:pPr>
    </w:p>
    <w:p w14:paraId="275717AD" w14:textId="626E0AA4" w:rsidR="00A103C6" w:rsidRDefault="00A103C6" w:rsidP="007638AE">
      <w:pPr>
        <w:ind w:right="-1"/>
        <w:rPr>
          <w:rFonts w:cs="Arial"/>
          <w:b/>
          <w:i/>
          <w:u w:val="single"/>
          <w:lang w:val="sr-Cyrl-RS"/>
        </w:rPr>
      </w:pPr>
    </w:p>
    <w:p w14:paraId="329B11F7" w14:textId="2F224594" w:rsidR="00A103C6" w:rsidRDefault="00A103C6" w:rsidP="007638AE">
      <w:pPr>
        <w:ind w:right="-1"/>
        <w:rPr>
          <w:rFonts w:cs="Arial"/>
          <w:b/>
          <w:i/>
          <w:u w:val="single"/>
          <w:lang w:val="sr-Cyrl-RS"/>
        </w:rPr>
      </w:pPr>
    </w:p>
    <w:p w14:paraId="50D40FEA" w14:textId="77777777" w:rsidR="00A103C6" w:rsidRDefault="00A103C6" w:rsidP="007638AE">
      <w:pPr>
        <w:ind w:right="-1"/>
        <w:rPr>
          <w:rFonts w:cs="Arial"/>
          <w:b/>
          <w:i/>
          <w:u w:val="single"/>
          <w:lang w:val="sr-Cyrl-RS"/>
        </w:rPr>
      </w:pPr>
    </w:p>
    <w:p w14:paraId="14D8D185" w14:textId="57F86B4D" w:rsidR="00A103C6" w:rsidRDefault="00A103C6" w:rsidP="007638AE">
      <w:pPr>
        <w:ind w:right="-1"/>
        <w:rPr>
          <w:rFonts w:cs="Arial"/>
          <w:b/>
          <w:i/>
          <w:u w:val="single"/>
          <w:lang w:val="sr-Cyrl-RS"/>
        </w:rPr>
      </w:pPr>
    </w:p>
    <w:p w14:paraId="775260C1" w14:textId="77777777" w:rsidR="00A103C6" w:rsidRPr="00030528" w:rsidRDefault="00A103C6" w:rsidP="00A103C6">
      <w:pPr>
        <w:spacing w:before="0"/>
        <w:ind w:right="-1"/>
        <w:jc w:val="right"/>
        <w:rPr>
          <w:rFonts w:cs="Arial"/>
          <w:b/>
          <w:lang w:val="sr-Cyrl-RS"/>
        </w:rPr>
      </w:pPr>
      <w:r w:rsidRPr="00030528">
        <w:rPr>
          <w:rFonts w:cs="Arial"/>
          <w:b/>
          <w:lang w:val="sr-Cyrl-RS"/>
        </w:rPr>
        <w:t>ПРИЛОГ 4</w:t>
      </w:r>
    </w:p>
    <w:p w14:paraId="2E56D48F" w14:textId="77777777" w:rsidR="00A103C6" w:rsidRPr="00030528" w:rsidRDefault="00A103C6" w:rsidP="00A103C6">
      <w:pPr>
        <w:spacing w:after="200" w:line="276" w:lineRule="auto"/>
        <w:ind w:left="720" w:right="-1"/>
        <w:contextualSpacing/>
        <w:jc w:val="right"/>
        <w:rPr>
          <w:rFonts w:eastAsia="Calibri" w:cs="Arial"/>
          <w:b/>
          <w:lang w:val="sr-Cyrl-CS"/>
        </w:rPr>
      </w:pPr>
      <w:r w:rsidRPr="00030528">
        <w:rPr>
          <w:rFonts w:eastAsia="Calibri" w:cs="Arial"/>
          <w:b/>
          <w:lang w:val="sr-Cyrl-RS"/>
        </w:rPr>
        <w:t>*меница за отклањање недостатака у гарантном року</w:t>
      </w:r>
    </w:p>
    <w:p w14:paraId="542542F2" w14:textId="77777777" w:rsidR="00A103C6" w:rsidRPr="00030528" w:rsidRDefault="00A103C6" w:rsidP="00A103C6">
      <w:pPr>
        <w:ind w:right="-1"/>
        <w:rPr>
          <w:rFonts w:eastAsia="TimesNewRomanPSMT" w:cs="Arial"/>
          <w:bCs/>
          <w:iCs/>
          <w:lang w:val="sr-Cyrl-CS"/>
        </w:rPr>
      </w:pPr>
      <w:r w:rsidRPr="00030528">
        <w:rPr>
          <w:rFonts w:eastAsia="TimesNewRomanPSMT" w:cs="Arial"/>
          <w:bCs/>
          <w:iCs/>
          <w:sz w:val="24"/>
          <w:szCs w:val="24"/>
          <w:lang w:val="sr-Cyrl-CS"/>
        </w:rPr>
        <w:t xml:space="preserve">На </w:t>
      </w:r>
      <w:r w:rsidRPr="00030528">
        <w:rPr>
          <w:rFonts w:eastAsia="TimesNewRomanPSMT" w:cs="Arial"/>
          <w:bCs/>
          <w:iCs/>
          <w:lang w:val="sr-Cyrl-CS"/>
        </w:rPr>
        <w:t>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гласник .РС.број 139/2014 и 44/2018).</w:t>
      </w:r>
    </w:p>
    <w:p w14:paraId="34862551" w14:textId="77777777" w:rsidR="00A103C6" w:rsidRPr="00030528" w:rsidRDefault="00A103C6" w:rsidP="00A103C6">
      <w:pPr>
        <w:spacing w:before="240"/>
        <w:ind w:right="-1"/>
        <w:rPr>
          <w:rFonts w:eastAsia="TimesNewRomanPSMT" w:cs="Arial"/>
          <w:bCs/>
          <w:i/>
          <w:iCs/>
          <w:lang w:val="sr-Cyrl-CS"/>
        </w:rPr>
      </w:pPr>
      <w:r w:rsidRPr="00030528">
        <w:rPr>
          <w:rFonts w:eastAsia="TimesNewRomanPSMT" w:cs="Arial"/>
          <w:bCs/>
          <w:i/>
          <w:iCs/>
          <w:lang w:val="sr-Cyrl-CS"/>
        </w:rPr>
        <w:t xml:space="preserve"> (напомена: не доставља се у понуди)</w:t>
      </w:r>
    </w:p>
    <w:p w14:paraId="19526161" w14:textId="77777777" w:rsidR="00A103C6" w:rsidRPr="00030528" w:rsidRDefault="00A103C6" w:rsidP="00A103C6">
      <w:pPr>
        <w:ind w:right="-1"/>
        <w:rPr>
          <w:rFonts w:eastAsia="TimesNewRomanPSMT" w:cs="Arial"/>
          <w:bCs/>
          <w:iCs/>
          <w:lang w:val="sr-Cyrl-CS"/>
        </w:rPr>
      </w:pPr>
    </w:p>
    <w:p w14:paraId="086E8E9F" w14:textId="77777777" w:rsidR="00A103C6" w:rsidRPr="00030528" w:rsidRDefault="00A103C6" w:rsidP="00A103C6">
      <w:pPr>
        <w:ind w:right="-1"/>
        <w:rPr>
          <w:rFonts w:eastAsia="TimesNewRomanPSMT" w:cs="Arial"/>
          <w:bCs/>
          <w:iCs/>
          <w:lang w:val="ru-RU"/>
        </w:rPr>
      </w:pPr>
      <w:r w:rsidRPr="00030528">
        <w:rPr>
          <w:rFonts w:eastAsia="TimesNewRomanPSMT" w:cs="Arial"/>
          <w:bCs/>
          <w:iCs/>
          <w:lang w:val="sr-Cyrl-CS"/>
        </w:rPr>
        <w:t xml:space="preserve">ДУЖНИК:  </w:t>
      </w:r>
      <w:r w:rsidRPr="00030528">
        <w:rPr>
          <w:rFonts w:eastAsia="TimesNewRomanPSMT" w:cs="Arial"/>
          <w:bCs/>
          <w:iCs/>
          <w:lang w:val="ru-RU"/>
        </w:rPr>
        <w:t>…………………………………………………………………………........................</w:t>
      </w:r>
    </w:p>
    <w:p w14:paraId="14622F13" w14:textId="77777777" w:rsidR="00A103C6" w:rsidRPr="00030528" w:rsidRDefault="00A103C6" w:rsidP="00A103C6">
      <w:pPr>
        <w:ind w:right="-1"/>
        <w:rPr>
          <w:rFonts w:eastAsia="TimesNewRomanPSMT" w:cs="Arial"/>
          <w:bCs/>
          <w:iCs/>
          <w:lang w:val="sr-Cyrl-CS"/>
        </w:rPr>
      </w:pPr>
      <w:r w:rsidRPr="00030528">
        <w:rPr>
          <w:rFonts w:eastAsia="TimesNewRomanPSMT" w:cs="Arial"/>
          <w:bCs/>
          <w:iCs/>
          <w:lang w:val="sr-Cyrl-CS"/>
        </w:rPr>
        <w:t>(назив и седиште Продавца)</w:t>
      </w:r>
    </w:p>
    <w:p w14:paraId="15B4A00E" w14:textId="77777777" w:rsidR="00A103C6" w:rsidRPr="00030528" w:rsidRDefault="00A103C6" w:rsidP="00A103C6">
      <w:pPr>
        <w:ind w:right="-1"/>
        <w:rPr>
          <w:rFonts w:eastAsia="TimesNewRomanPSMT" w:cs="Arial"/>
          <w:bCs/>
          <w:iCs/>
          <w:lang w:val="sr-Cyrl-CS"/>
        </w:rPr>
      </w:pPr>
      <w:r w:rsidRPr="00030528">
        <w:rPr>
          <w:rFonts w:eastAsia="TimesNewRomanPSMT" w:cs="Arial"/>
          <w:bCs/>
          <w:iCs/>
          <w:lang w:val="sr-Cyrl-CS"/>
        </w:rPr>
        <w:t>МАТИЧНИ БРОЈ ДУЖНИКА (Продавца): ..................................................................</w:t>
      </w:r>
    </w:p>
    <w:p w14:paraId="4D6CFCBF" w14:textId="77777777" w:rsidR="00A103C6" w:rsidRPr="00030528" w:rsidRDefault="00A103C6" w:rsidP="00A103C6">
      <w:pPr>
        <w:ind w:right="-1"/>
        <w:rPr>
          <w:rFonts w:eastAsia="TimesNewRomanPSMT" w:cs="Arial"/>
          <w:bCs/>
          <w:iCs/>
          <w:lang w:val="sr-Cyrl-CS"/>
        </w:rPr>
      </w:pPr>
      <w:r w:rsidRPr="00030528">
        <w:rPr>
          <w:rFonts w:eastAsia="TimesNewRomanPSMT" w:cs="Arial"/>
          <w:bCs/>
          <w:iCs/>
          <w:lang w:val="sr-Cyrl-CS"/>
        </w:rPr>
        <w:t>ТЕКУЋИ РАЧУН ДУЖНИКА (Продавца): ...................................................................</w:t>
      </w:r>
    </w:p>
    <w:p w14:paraId="6929060C" w14:textId="77777777" w:rsidR="00A103C6" w:rsidRPr="00030528" w:rsidRDefault="00A103C6" w:rsidP="00A103C6">
      <w:pPr>
        <w:ind w:right="-1"/>
        <w:rPr>
          <w:rFonts w:eastAsia="TimesNewRomanPSMT" w:cs="Arial"/>
          <w:bCs/>
          <w:iCs/>
          <w:lang w:val="sr-Cyrl-CS"/>
        </w:rPr>
      </w:pPr>
      <w:r w:rsidRPr="00030528">
        <w:rPr>
          <w:rFonts w:eastAsia="TimesNewRomanPSMT" w:cs="Arial"/>
          <w:bCs/>
          <w:iCs/>
          <w:lang w:val="sr-Cyrl-CS"/>
        </w:rPr>
        <w:t>ПИБ ДУЖНИКА (Продавца): ........................................................................................</w:t>
      </w:r>
    </w:p>
    <w:p w14:paraId="65D9F251" w14:textId="77777777" w:rsidR="00A103C6" w:rsidRPr="00030528" w:rsidRDefault="00A103C6" w:rsidP="00A103C6">
      <w:pPr>
        <w:ind w:right="-1"/>
        <w:rPr>
          <w:rFonts w:eastAsia="TimesNewRomanPSMT" w:cs="Arial"/>
          <w:bCs/>
          <w:iCs/>
          <w:lang w:val="sr-Cyrl-CS"/>
        </w:rPr>
      </w:pPr>
    </w:p>
    <w:p w14:paraId="75320635" w14:textId="77777777" w:rsidR="00A103C6" w:rsidRPr="00030528" w:rsidRDefault="00A103C6" w:rsidP="00A103C6">
      <w:pPr>
        <w:ind w:right="-1"/>
        <w:rPr>
          <w:rFonts w:eastAsia="TimesNewRomanPSMT" w:cs="Arial"/>
          <w:bCs/>
          <w:iCs/>
          <w:lang w:val="sr-Cyrl-CS"/>
        </w:rPr>
      </w:pPr>
      <w:r w:rsidRPr="00030528">
        <w:rPr>
          <w:rFonts w:eastAsia="TimesNewRomanPSMT" w:cs="Arial"/>
          <w:bCs/>
          <w:iCs/>
          <w:lang w:val="sr-Cyrl-CS"/>
        </w:rPr>
        <w:t>и з д а ј е  д а н а ............................ године</w:t>
      </w:r>
    </w:p>
    <w:p w14:paraId="1B2517F7" w14:textId="77777777" w:rsidR="00A103C6" w:rsidRPr="00030528" w:rsidRDefault="00A103C6" w:rsidP="00A103C6">
      <w:pPr>
        <w:ind w:right="-1"/>
        <w:rPr>
          <w:rFonts w:eastAsia="TimesNewRomanPSMT" w:cs="Arial"/>
          <w:bCs/>
          <w:iCs/>
          <w:lang w:val="sr-Cyrl-CS"/>
        </w:rPr>
      </w:pPr>
    </w:p>
    <w:p w14:paraId="79152A2E" w14:textId="77777777" w:rsidR="00A103C6" w:rsidRPr="00030528" w:rsidRDefault="00A103C6" w:rsidP="00A103C6">
      <w:pPr>
        <w:ind w:right="-1"/>
        <w:rPr>
          <w:rFonts w:eastAsia="TimesNewRomanPSMT" w:cs="Arial"/>
          <w:bCs/>
          <w:iCs/>
          <w:lang w:val="sr-Cyrl-CS"/>
        </w:rPr>
      </w:pPr>
    </w:p>
    <w:p w14:paraId="3C00238B" w14:textId="77777777" w:rsidR="00A103C6" w:rsidRPr="00030528" w:rsidRDefault="00A103C6" w:rsidP="00A103C6">
      <w:pPr>
        <w:ind w:right="-1"/>
        <w:rPr>
          <w:rFonts w:eastAsia="TimesNewRomanPSMT" w:cs="Arial"/>
          <w:bCs/>
          <w:iCs/>
          <w:lang w:val="sr-Cyrl-CS"/>
        </w:rPr>
      </w:pPr>
      <w:r w:rsidRPr="00030528">
        <w:rPr>
          <w:rFonts w:eastAsia="TimesNewRomanPSMT" w:cs="Arial"/>
          <w:bCs/>
          <w:iCs/>
          <w:lang w:val="sr-Cyrl-CS"/>
        </w:rPr>
        <w:t>МЕНИЧНО ПИСМО – ОВЛАШЋЕЊЕ ЗА КОРИСНИКА  БЛАНКО СОПСТВЕНЕ МЕНИЦЕ</w:t>
      </w:r>
    </w:p>
    <w:p w14:paraId="6C6056A6" w14:textId="77777777" w:rsidR="00A103C6" w:rsidRPr="00030528" w:rsidRDefault="00A103C6" w:rsidP="00A103C6">
      <w:pPr>
        <w:ind w:right="-1"/>
        <w:rPr>
          <w:rFonts w:eastAsia="TimesNewRomanPSMT" w:cs="Arial"/>
          <w:bCs/>
          <w:iCs/>
          <w:lang w:val="sr-Cyrl-CS"/>
        </w:rPr>
      </w:pPr>
    </w:p>
    <w:p w14:paraId="46E8FF43" w14:textId="77777777" w:rsidR="00A103C6" w:rsidRPr="00030528" w:rsidRDefault="00A103C6" w:rsidP="00A103C6">
      <w:pPr>
        <w:widowControl w:val="0"/>
        <w:tabs>
          <w:tab w:val="left" w:pos="1418"/>
          <w:tab w:val="left" w:leader="underscore" w:pos="9244"/>
        </w:tabs>
        <w:spacing w:before="0"/>
        <w:ind w:right="-1"/>
        <w:rPr>
          <w:rFonts w:cs="Arial"/>
          <w:bCs/>
          <w:lang w:val="sr-Cyrl-RS" w:eastAsia="sr-Latn-CS"/>
        </w:rPr>
      </w:pPr>
      <w:r w:rsidRPr="00030528">
        <w:rPr>
          <w:rFonts w:eastAsia="TimesNewRomanPSMT" w:cs="Arial"/>
          <w:b/>
          <w:iCs/>
          <w:lang w:val="sr-Cyrl-CS" w:eastAsia="sr-Latn-CS"/>
        </w:rPr>
        <w:t>КОРИСНИК - ПОВЕРИЛАЦ:</w:t>
      </w:r>
      <w:r w:rsidRPr="00030528">
        <w:rPr>
          <w:rFonts w:eastAsia="TimesNewRomanPSMT" w:cs="Arial"/>
          <w:b/>
          <w:iCs/>
          <w:lang w:val="sr-Cyrl-RS" w:eastAsia="sr-Latn-CS"/>
        </w:rPr>
        <w:t xml:space="preserve"> </w:t>
      </w:r>
      <w:r w:rsidRPr="00030528">
        <w:rPr>
          <w:rFonts w:cs="Arial"/>
          <w:bCs/>
          <w:lang w:val="sr-Cyrl-CS" w:eastAsia="sr-Latn-CS"/>
        </w:rPr>
        <w:t>Јавно предузеће „Електроприведа Србије“</w:t>
      </w:r>
      <w:r w:rsidRPr="00030528">
        <w:rPr>
          <w:rFonts w:cs="Arial"/>
          <w:bCs/>
          <w:lang w:val="sr-Cyrl-RS" w:eastAsia="sr-Latn-CS"/>
        </w:rPr>
        <w:t xml:space="preserve"> Београд, Балканска</w:t>
      </w:r>
      <w:r w:rsidRPr="00030528">
        <w:rPr>
          <w:rFonts w:cs="Arial"/>
          <w:bCs/>
          <w:lang w:val="sr-Cyrl-CS" w:eastAsia="sr-Latn-CS"/>
        </w:rPr>
        <w:t xml:space="preserve"> </w:t>
      </w:r>
      <w:r w:rsidRPr="00030528">
        <w:rPr>
          <w:rFonts w:cs="Arial"/>
          <w:bCs/>
          <w:lang w:val="sr-Cyrl-RS" w:eastAsia="sr-Latn-CS"/>
        </w:rPr>
        <w:t>13</w:t>
      </w:r>
      <w:r w:rsidRPr="00030528">
        <w:rPr>
          <w:rFonts w:cs="Arial"/>
          <w:bCs/>
          <w:lang w:val="sr-Cyrl-CS" w:eastAsia="sr-Latn-CS"/>
        </w:rPr>
        <w:t xml:space="preserve">,11000 Београд, Матични број 20053658, ПИБ 103920327, бр. Тек. рачуна: 160-700-13 </w:t>
      </w:r>
      <w:r w:rsidRPr="00030528">
        <w:rPr>
          <w:rFonts w:cs="Arial"/>
          <w:bCs/>
          <w:lang w:val="sr-Latn-RS" w:eastAsia="sr-Latn-CS"/>
        </w:rPr>
        <w:t>Banka Intesa,</w:t>
      </w:r>
    </w:p>
    <w:p w14:paraId="739588F9" w14:textId="77777777" w:rsidR="00A103C6" w:rsidRPr="00030528" w:rsidRDefault="00A103C6" w:rsidP="00A103C6">
      <w:pPr>
        <w:ind w:right="-1"/>
        <w:rPr>
          <w:rFonts w:eastAsia="TimesNewRomanPSMT" w:cs="Arial"/>
          <w:bCs/>
          <w:iCs/>
          <w:lang w:val="sr-Cyrl-CS"/>
        </w:rPr>
      </w:pPr>
      <w:r w:rsidRPr="00030528">
        <w:rPr>
          <w:rFonts w:eastAsia="TimesNewRomanPSMT" w:cs="Arial"/>
          <w:bCs/>
          <w:iCs/>
          <w:lang w:val="sr-Cyrl-CS"/>
        </w:rPr>
        <w:tab/>
      </w:r>
    </w:p>
    <w:p w14:paraId="12F49385" w14:textId="2E0F0EBB" w:rsidR="00A103C6" w:rsidRPr="00030528" w:rsidRDefault="00A103C6" w:rsidP="00A103C6">
      <w:pPr>
        <w:ind w:right="-1"/>
        <w:rPr>
          <w:rFonts w:eastAsia="TimesNewRomanPSMT" w:cs="Arial"/>
          <w:bCs/>
          <w:iCs/>
          <w:lang w:val="sr-Cyrl-CS"/>
        </w:rPr>
      </w:pPr>
      <w:r w:rsidRPr="00030528">
        <w:rPr>
          <w:rFonts w:eastAsia="TimesNewRomanPSMT" w:cs="Arial"/>
          <w:bCs/>
          <w:iCs/>
          <w:lang w:val="sr-Cyrl-CS"/>
        </w:rPr>
        <w:t>Предајемо вам 1 (словима: једну) потписану и оверену, бланко сопствену меницу која је неопозива, без права протеста и наплатива на први позив, серијски бр._________________ као средство финансијског обезбеђења и овлашћујемо Повериоца да предату меницу може попунити до максималног износа од ___________________ динара, (словима ______</w:t>
      </w:r>
      <w:r w:rsidRPr="00030528">
        <w:rPr>
          <w:rFonts w:eastAsia="TimesNewRomanPSMT" w:cs="Arial"/>
          <w:bCs/>
          <w:iCs/>
          <w:lang w:val="sr-Cyrl-RS"/>
        </w:rPr>
        <w:t>___</w:t>
      </w:r>
      <w:r w:rsidRPr="00030528">
        <w:rPr>
          <w:rFonts w:eastAsia="TimesNewRomanPSMT" w:cs="Arial"/>
          <w:bCs/>
          <w:iCs/>
          <w:lang w:val="sr-Cyrl-CS"/>
        </w:rPr>
        <w:t>_____________</w:t>
      </w:r>
      <w:r w:rsidRPr="00030528">
        <w:rPr>
          <w:rFonts w:eastAsia="TimesNewRomanPSMT" w:cs="Arial"/>
          <w:bCs/>
          <w:iCs/>
          <w:lang w:val="sr-Cyrl-RS"/>
        </w:rPr>
        <w:t xml:space="preserve"> </w:t>
      </w:r>
      <w:r>
        <w:rPr>
          <w:rFonts w:eastAsia="TimesNewRomanPSMT" w:cs="Arial"/>
          <w:bCs/>
          <w:iCs/>
          <w:lang w:val="sr-Cyrl-CS"/>
        </w:rPr>
        <w:t xml:space="preserve">динара), по Уговору за  услугу одржавања система једносмерног напајања 48 </w:t>
      </w:r>
      <w:r>
        <w:rPr>
          <w:rFonts w:eastAsia="TimesNewRomanPSMT" w:cs="Arial"/>
          <w:bCs/>
          <w:iCs/>
          <w:lang w:val="sr-Latn-RS"/>
        </w:rPr>
        <w:t>V</w:t>
      </w:r>
      <w:r w:rsidRPr="00030528">
        <w:rPr>
          <w:rFonts w:eastAsia="TimesNewRomanPSMT" w:cs="Arial"/>
          <w:bCs/>
          <w:iCs/>
          <w:lang w:val="sr-Cyrl-RS"/>
        </w:rPr>
        <w:t xml:space="preserve"> (ЈН</w:t>
      </w:r>
      <w:r>
        <w:rPr>
          <w:rFonts w:eastAsia="TimesNewRomanPSMT" w:cs="Arial"/>
          <w:bCs/>
          <w:iCs/>
          <w:lang w:val="sr-Cyrl-RS"/>
        </w:rPr>
        <w:t>/1000/0152/2020 (1565/2020</w:t>
      </w:r>
      <w:r w:rsidRPr="00030528">
        <w:rPr>
          <w:rFonts w:eastAsia="TimesNewRomanPSMT" w:cs="Arial"/>
          <w:bCs/>
          <w:iCs/>
          <w:lang w:val="sr-Cyrl-RS"/>
        </w:rPr>
        <w:t xml:space="preserve">), </w:t>
      </w:r>
      <w:r w:rsidRPr="00030528">
        <w:rPr>
          <w:rFonts w:eastAsia="TimesNewRomanPSMT" w:cs="Arial"/>
          <w:bCs/>
          <w:iCs/>
          <w:lang w:val="sr-Cyrl-CS"/>
        </w:rPr>
        <w:t>бр.___</w:t>
      </w:r>
      <w:r w:rsidRPr="00030528">
        <w:rPr>
          <w:rFonts w:eastAsia="TimesNewRomanPSMT" w:cs="Arial"/>
          <w:bCs/>
          <w:iCs/>
          <w:lang w:val="sr-Cyrl-RS"/>
        </w:rPr>
        <w:t>____</w:t>
      </w:r>
      <w:r w:rsidRPr="00030528">
        <w:rPr>
          <w:rFonts w:eastAsia="TimesNewRomanPSMT" w:cs="Arial"/>
          <w:bCs/>
          <w:iCs/>
          <w:lang w:val="sr-Cyrl-CS"/>
        </w:rPr>
        <w:t>__ од _</w:t>
      </w:r>
      <w:r w:rsidRPr="00030528">
        <w:rPr>
          <w:rFonts w:eastAsia="TimesNewRomanPSMT" w:cs="Arial"/>
          <w:bCs/>
          <w:iCs/>
          <w:lang w:val="sr-Cyrl-RS"/>
        </w:rPr>
        <w:t>_</w:t>
      </w:r>
      <w:r w:rsidRPr="00030528">
        <w:rPr>
          <w:rFonts w:eastAsia="TimesNewRomanPSMT" w:cs="Arial"/>
          <w:bCs/>
          <w:iCs/>
          <w:lang w:val="sr-Cyrl-CS"/>
        </w:rPr>
        <w:t>________(заведен код Корисника - Повериоца) и бр.____</w:t>
      </w:r>
      <w:r w:rsidRPr="00030528">
        <w:rPr>
          <w:rFonts w:eastAsia="TimesNewRomanPSMT" w:cs="Arial"/>
          <w:bCs/>
          <w:iCs/>
          <w:lang w:val="sr-Cyrl-RS"/>
        </w:rPr>
        <w:t>___</w:t>
      </w:r>
      <w:r w:rsidRPr="00030528">
        <w:rPr>
          <w:rFonts w:eastAsia="TimesNewRomanPSMT" w:cs="Arial"/>
          <w:bCs/>
          <w:iCs/>
          <w:lang w:val="sr-Cyrl-CS"/>
        </w:rPr>
        <w:t>___ од ______</w:t>
      </w:r>
      <w:r w:rsidRPr="00030528">
        <w:rPr>
          <w:rFonts w:eastAsia="TimesNewRomanPSMT" w:cs="Arial"/>
          <w:bCs/>
          <w:iCs/>
          <w:lang w:val="sr-Cyrl-RS"/>
        </w:rPr>
        <w:t>_</w:t>
      </w:r>
      <w:r w:rsidRPr="00030528">
        <w:rPr>
          <w:rFonts w:eastAsia="TimesNewRomanPSMT" w:cs="Arial"/>
          <w:bCs/>
          <w:iCs/>
          <w:lang w:val="sr-Cyrl-CS"/>
        </w:rPr>
        <w:t>___(заведен код дужника) као средство финансијског обезбеђења за отклањање недостатака у гарантном року у вр</w:t>
      </w:r>
      <w:r>
        <w:rPr>
          <w:rFonts w:eastAsia="TimesNewRomanPSMT" w:cs="Arial"/>
          <w:bCs/>
          <w:iCs/>
          <w:lang w:val="sr-Cyrl-CS"/>
        </w:rPr>
        <w:t>едности од 5% вредности Уговора</w:t>
      </w:r>
      <w:r w:rsidRPr="00030528">
        <w:rPr>
          <w:rFonts w:eastAsia="TimesNewRomanPSMT" w:cs="Arial"/>
          <w:bCs/>
          <w:iCs/>
          <w:lang w:val="sr-Cyrl-CS"/>
        </w:rPr>
        <w:t xml:space="preserve"> без ПДВ уколико ________________________(назив дужника), као дужник не отклони недостатке у гарантном року.</w:t>
      </w:r>
    </w:p>
    <w:p w14:paraId="4BCC141B" w14:textId="30394B47" w:rsidR="00A103C6" w:rsidRPr="00030528" w:rsidRDefault="00A103C6" w:rsidP="00A103C6">
      <w:pPr>
        <w:ind w:right="-1"/>
        <w:rPr>
          <w:rFonts w:cs="Arial"/>
          <w:lang w:val="sr-Cyrl-CS"/>
        </w:rPr>
      </w:pPr>
      <w:r w:rsidRPr="00030528">
        <w:rPr>
          <w:rFonts w:eastAsia="TimesNewRomanPSMT" w:cs="Arial"/>
          <w:bCs/>
          <w:iCs/>
          <w:lang w:val="sr-Cyrl-CS"/>
        </w:rPr>
        <w:t>Издата Бланко соло меница серијски број</w:t>
      </w:r>
      <w:r w:rsidRPr="00030528">
        <w:rPr>
          <w:rFonts w:eastAsia="TimesNewRomanPSMT" w:cs="Arial"/>
          <w:bCs/>
          <w:iCs/>
          <w:lang w:val="sr-Cyrl-CS"/>
        </w:rPr>
        <w:tab/>
        <w:t xml:space="preserve">_________________ (уписати серијски број) може се поднети на наплату </w:t>
      </w:r>
      <w:r>
        <w:rPr>
          <w:rFonts w:eastAsia="TimesNewRomanPSMT" w:cs="Arial"/>
          <w:bCs/>
          <w:iCs/>
          <w:lang w:val="sr-Cyrl-CS"/>
        </w:rPr>
        <w:t>у року доспећа утврђеним Уговором</w:t>
      </w:r>
      <w:r w:rsidRPr="00030528">
        <w:rPr>
          <w:rFonts w:eastAsia="TimesNewRomanPSMT" w:cs="Arial"/>
          <w:bCs/>
          <w:iCs/>
          <w:lang w:val="sr-Cyrl-CS"/>
        </w:rPr>
        <w:t xml:space="preserve"> бр. ___________ од _________ године (заведен код Корисника-Повериоца) и бр. _____________ од _____ године (заведен код дужника) т.ј. најкасније до истека рока од 30 (словима: тридесет) дана од истека гарантног рока с тим да евентуални продужетак</w:t>
      </w:r>
      <w:r w:rsidRPr="00030528">
        <w:rPr>
          <w:rFonts w:eastAsia="TimesNewRomanPSMT" w:cs="Arial"/>
          <w:bCs/>
          <w:iCs/>
          <w:lang w:val="sr-Cyrl-RS"/>
        </w:rPr>
        <w:t xml:space="preserve"> гарантног</w:t>
      </w:r>
      <w:r w:rsidRPr="00030528">
        <w:rPr>
          <w:rFonts w:eastAsia="TimesNewRomanPSMT" w:cs="Arial"/>
          <w:bCs/>
          <w:iCs/>
          <w:lang w:val="sr-Cyrl-CS"/>
        </w:rPr>
        <w:t xml:space="preserve"> рока има за последицу и продужење рока важења менице и меничног овлашћења, за исти број дана за који ће бити продужен </w:t>
      </w:r>
      <w:r w:rsidRPr="00030528">
        <w:rPr>
          <w:rFonts w:eastAsia="TimesNewRomanPSMT" w:cs="Arial"/>
          <w:bCs/>
          <w:iCs/>
          <w:lang w:val="sr-Cyrl-RS"/>
        </w:rPr>
        <w:t xml:space="preserve">гарантни </w:t>
      </w:r>
      <w:r w:rsidRPr="00030528">
        <w:rPr>
          <w:rFonts w:eastAsia="TimesNewRomanPSMT" w:cs="Arial"/>
          <w:bCs/>
          <w:iCs/>
          <w:lang w:val="sr-Cyrl-CS"/>
        </w:rPr>
        <w:t>рок</w:t>
      </w:r>
      <w:r w:rsidRPr="00030528">
        <w:rPr>
          <w:rFonts w:eastAsia="TimesNewRomanPSMT" w:cs="Arial"/>
          <w:bCs/>
          <w:iCs/>
          <w:lang w:val="sr-Cyrl-RS"/>
        </w:rPr>
        <w:t>,</w:t>
      </w:r>
      <w:r w:rsidRPr="00030528">
        <w:rPr>
          <w:rFonts w:cs="Arial"/>
          <w:lang w:val="sr-Cyrl-CS"/>
        </w:rPr>
        <w:t xml:space="preserve"> тако да гарантни рок за сва испоручена услуге ко</w:t>
      </w:r>
      <w:r>
        <w:rPr>
          <w:rFonts w:cs="Arial"/>
          <w:lang w:val="sr-Cyrl-CS"/>
        </w:rPr>
        <w:t>ја су предмет Уговора</w:t>
      </w:r>
      <w:r w:rsidRPr="00030528">
        <w:rPr>
          <w:rFonts w:cs="Arial"/>
          <w:lang w:val="sr-Cyrl-CS"/>
        </w:rPr>
        <w:t xml:space="preserve"> буду обухваћена средством финансијског обезбеђења.</w:t>
      </w:r>
    </w:p>
    <w:p w14:paraId="6F2C31E3" w14:textId="77777777" w:rsidR="00A103C6" w:rsidRPr="00030528" w:rsidRDefault="00A103C6" w:rsidP="00A103C6">
      <w:pPr>
        <w:ind w:right="-1"/>
        <w:rPr>
          <w:rFonts w:eastAsia="TimesNewRomanPSMT" w:cs="Arial"/>
          <w:bCs/>
          <w:iCs/>
          <w:lang w:val="sr-Cyrl-CS"/>
        </w:rPr>
      </w:pPr>
      <w:r w:rsidRPr="00030528">
        <w:rPr>
          <w:rFonts w:eastAsia="TimesNewRomanPSMT" w:cs="Arial"/>
          <w:bCs/>
          <w:iCs/>
          <w:lang w:val="sr-Cyrl-CS"/>
        </w:rPr>
        <w:t>Овлашћујемо Јавно предузеће „Електропривреда Србије“</w:t>
      </w:r>
      <w:r w:rsidRPr="00030528">
        <w:rPr>
          <w:rFonts w:eastAsia="TimesNewRomanPSMT" w:cs="Arial"/>
          <w:bCs/>
          <w:iCs/>
          <w:lang w:val="sr-Cyrl-RS"/>
        </w:rPr>
        <w:t xml:space="preserve"> Београд</w:t>
      </w:r>
      <w:r w:rsidRPr="00030528">
        <w:rPr>
          <w:rFonts w:eastAsia="TimesNewRomanPSMT" w:cs="Arial"/>
          <w:bCs/>
          <w:iCs/>
          <w:lang w:val="sr-Cyrl-CS"/>
        </w:rPr>
        <w:t>,</w:t>
      </w:r>
      <w:r w:rsidRPr="00030528">
        <w:rPr>
          <w:rFonts w:eastAsia="TimesNewRomanPSMT" w:cs="Arial"/>
          <w:bCs/>
          <w:iCs/>
          <w:lang w:val="sr-Cyrl-RS"/>
        </w:rPr>
        <w:t xml:space="preserve"> Балканска</w:t>
      </w:r>
      <w:r w:rsidRPr="00030528">
        <w:rPr>
          <w:rFonts w:eastAsia="TimesNewRomanPSMT" w:cs="Arial"/>
          <w:bCs/>
          <w:iCs/>
          <w:lang w:val="sr-Cyrl-CS"/>
        </w:rPr>
        <w:t xml:space="preserve"> број </w:t>
      </w:r>
      <w:r w:rsidRPr="00030528">
        <w:rPr>
          <w:rFonts w:eastAsia="TimesNewRomanPSMT" w:cs="Arial"/>
          <w:bCs/>
          <w:iCs/>
          <w:lang w:val="sr-Cyrl-RS"/>
        </w:rPr>
        <w:t>13</w:t>
      </w:r>
      <w:r w:rsidRPr="00030528">
        <w:rPr>
          <w:rFonts w:eastAsia="TimesNewRomanPSMT" w:cs="Arial"/>
          <w:bCs/>
          <w:iCs/>
          <w:lang w:val="sr-Cyrl-CS"/>
        </w:rPr>
        <w:t xml:space="preserve">,11000 Београд, као Повериоца да у складу са горе наведеним условом, иницира наплату доспелих хартија од вредности бланко соло менице, безусловно и неопозиво, без протеста и трошкова. вансудски  - издавањем налога за наплату на терет текућег рачуна Дужника </w:t>
      </w:r>
      <w:r w:rsidRPr="00030528">
        <w:rPr>
          <w:rFonts w:eastAsia="TimesNewRomanPSMT" w:cs="Arial"/>
          <w:bCs/>
          <w:iCs/>
          <w:lang w:val="sr-Cyrl-CS"/>
        </w:rPr>
        <w:lastRenderedPageBreak/>
        <w:t>бр._____</w:t>
      </w:r>
      <w:r w:rsidRPr="00030528">
        <w:rPr>
          <w:rFonts w:eastAsia="TimesNewRomanPSMT" w:cs="Arial"/>
          <w:bCs/>
          <w:iCs/>
          <w:lang w:val="sr-Cyrl-RS"/>
        </w:rPr>
        <w:t>__________</w:t>
      </w:r>
      <w:r w:rsidRPr="00030528">
        <w:rPr>
          <w:rFonts w:eastAsia="TimesNewRomanPSMT" w:cs="Arial"/>
          <w:bCs/>
          <w:iCs/>
          <w:lang w:val="sr-Cyrl-CS"/>
        </w:rPr>
        <w:t xml:space="preserve">_ код __________________ Банке, а у корист текућег рачуна Повериоца бр. 160-700-13  </w:t>
      </w:r>
      <w:r w:rsidRPr="00030528">
        <w:rPr>
          <w:rFonts w:eastAsia="TimesNewRomanPSMT" w:cs="Arial"/>
          <w:bCs/>
          <w:iCs/>
          <w:lang w:val="sr-Latn-RS"/>
        </w:rPr>
        <w:t>Banka Intesa</w:t>
      </w:r>
      <w:r w:rsidRPr="00030528">
        <w:rPr>
          <w:rFonts w:eastAsia="TimesNewRomanPSMT" w:cs="Arial"/>
          <w:bCs/>
          <w:iCs/>
          <w:lang w:val="sr-Cyrl-CS"/>
        </w:rPr>
        <w:t>.</w:t>
      </w:r>
    </w:p>
    <w:p w14:paraId="0D82C8C1" w14:textId="77777777" w:rsidR="00A103C6" w:rsidRPr="00030528" w:rsidRDefault="00A103C6" w:rsidP="00A103C6">
      <w:pPr>
        <w:ind w:right="-1"/>
        <w:rPr>
          <w:rFonts w:cs="Arial"/>
          <w:lang w:val="sr-Cyrl-CS"/>
        </w:rPr>
      </w:pPr>
      <w:r w:rsidRPr="00030528">
        <w:rPr>
          <w:rFonts w:cs="Arial"/>
          <w:lang w:val="sr-Cyrl-CS"/>
        </w:rPr>
        <w:t>Овлашћујемо банке код којих имамо рачуне да наплату-плаћање изврше на терет свих наших рачуна,као и да поднети налог за наплату заведу у редослед чекања у случају да на рачунима уопште нема или нема довољно средстава или због поштовања приоритета у наплати са рачуна.</w:t>
      </w:r>
    </w:p>
    <w:p w14:paraId="6D5C4E2E" w14:textId="0AE2EB00" w:rsidR="00A103C6" w:rsidRPr="00030528" w:rsidRDefault="00A103C6" w:rsidP="00A103C6">
      <w:pPr>
        <w:ind w:right="-1"/>
        <w:rPr>
          <w:rFonts w:eastAsia="TimesNewRomanPSMT" w:cs="Arial"/>
          <w:bCs/>
          <w:iCs/>
          <w:lang w:val="sr-Cyrl-CS"/>
        </w:rPr>
      </w:pPr>
      <w:r w:rsidRPr="00030528">
        <w:rPr>
          <w:rFonts w:eastAsia="TimesNewRomanPSMT" w:cs="Arial"/>
          <w:bCs/>
          <w:iCs/>
          <w:lang w:val="sr-Cyrl-CS"/>
        </w:rPr>
        <w:t>Меница је важећа и у случају да у току трајања реализац</w:t>
      </w:r>
      <w:r>
        <w:rPr>
          <w:rFonts w:eastAsia="TimesNewRomanPSMT" w:cs="Arial"/>
          <w:bCs/>
          <w:iCs/>
          <w:lang w:val="sr-Cyrl-CS"/>
        </w:rPr>
        <w:t>ије наведеног Уговора</w:t>
      </w:r>
      <w:r w:rsidRPr="00030528">
        <w:rPr>
          <w:rFonts w:eastAsia="TimesNewRomanPSMT" w:cs="Arial"/>
          <w:bCs/>
          <w:iCs/>
          <w:lang w:val="sr-Cyrl-CS"/>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09303226" w14:textId="77777777" w:rsidR="00A103C6" w:rsidRPr="00030528" w:rsidRDefault="00A103C6" w:rsidP="00A103C6">
      <w:pPr>
        <w:ind w:right="-1"/>
        <w:rPr>
          <w:rFonts w:eastAsia="TimesNewRomanPSMT" w:cs="Arial"/>
          <w:bCs/>
          <w:iCs/>
          <w:lang w:val="sr-Cyrl-CS"/>
        </w:rPr>
      </w:pPr>
    </w:p>
    <w:p w14:paraId="1900A3F7" w14:textId="77777777" w:rsidR="00A103C6" w:rsidRPr="00030528" w:rsidRDefault="00A103C6" w:rsidP="00A103C6">
      <w:pPr>
        <w:ind w:right="-1"/>
        <w:rPr>
          <w:rFonts w:eastAsia="TimesNewRomanPSMT" w:cs="Arial"/>
          <w:bCs/>
          <w:iCs/>
          <w:lang w:val="sr-Cyrl-CS"/>
        </w:rPr>
      </w:pPr>
      <w:r w:rsidRPr="00030528">
        <w:rPr>
          <w:rFonts w:eastAsia="TimesNewRomanPSMT" w:cs="Arial"/>
          <w:bCs/>
          <w:iCs/>
          <w:lang w:val="sr-Cyrl-CS"/>
        </w:rPr>
        <w:t>Дужник се одриче права на повлачење овог овлашћења, на стављање приговора на задужење и на сторнирање задужења по овом основу за наплату.</w:t>
      </w:r>
    </w:p>
    <w:p w14:paraId="489EEB22" w14:textId="77777777" w:rsidR="00A103C6" w:rsidRPr="00030528" w:rsidRDefault="00A103C6" w:rsidP="00A103C6">
      <w:pPr>
        <w:ind w:right="-1"/>
        <w:rPr>
          <w:rFonts w:eastAsia="TimesNewRomanPSMT" w:cs="Arial"/>
          <w:bCs/>
          <w:iCs/>
          <w:lang w:val="sr-Cyrl-CS"/>
        </w:rPr>
      </w:pPr>
    </w:p>
    <w:p w14:paraId="13AF5E3B" w14:textId="77777777" w:rsidR="00A103C6" w:rsidRPr="00030528" w:rsidRDefault="00A103C6" w:rsidP="00A103C6">
      <w:pPr>
        <w:ind w:right="-1"/>
        <w:rPr>
          <w:rFonts w:eastAsia="TimesNewRomanPSMT" w:cs="Arial"/>
          <w:bCs/>
          <w:iCs/>
          <w:lang w:val="sr-Cyrl-CS"/>
        </w:rPr>
      </w:pPr>
      <w:r w:rsidRPr="00030528">
        <w:rPr>
          <w:rFonts w:eastAsia="TimesNewRomanPSMT" w:cs="Arial"/>
          <w:bCs/>
          <w:iCs/>
          <w:lang w:val="sr-Cyrl-CS"/>
        </w:rPr>
        <w:t>Меница је потписана од стране овлашћеног лица за заступање Дужника _____________________(унети име и презиме овлашћеног лица).</w:t>
      </w:r>
    </w:p>
    <w:p w14:paraId="49BEBFF8" w14:textId="77777777" w:rsidR="00A103C6" w:rsidRPr="00030528" w:rsidRDefault="00A103C6" w:rsidP="00A103C6">
      <w:pPr>
        <w:ind w:right="-1"/>
        <w:rPr>
          <w:rFonts w:eastAsia="TimesNewRomanPSMT" w:cs="Arial"/>
          <w:bCs/>
          <w:iCs/>
          <w:lang w:val="sr-Cyrl-CS"/>
        </w:rPr>
      </w:pPr>
    </w:p>
    <w:p w14:paraId="35D77253" w14:textId="77777777" w:rsidR="00A103C6" w:rsidRPr="00030528" w:rsidRDefault="00A103C6" w:rsidP="00A103C6">
      <w:pPr>
        <w:ind w:right="-1"/>
        <w:rPr>
          <w:rFonts w:eastAsia="TimesNewRomanPSMT" w:cs="Arial"/>
          <w:bCs/>
          <w:iCs/>
          <w:lang w:val="sr-Cyrl-CS"/>
        </w:rPr>
      </w:pPr>
      <w:r w:rsidRPr="00030528">
        <w:rPr>
          <w:rFonts w:eastAsia="TimesNewRomanPSMT" w:cs="Arial"/>
          <w:bCs/>
          <w:iCs/>
          <w:lang w:val="sr-Cyrl-CS"/>
        </w:rPr>
        <w:t>Ово менично писмо - овлашћење сачињено је у 2 (словима: два) истоветна примерка, од којих је 1 (словима: један) примерак за Повериоца, а 1 (словима: један) задржава Дужник.</w:t>
      </w:r>
    </w:p>
    <w:p w14:paraId="25499CD7" w14:textId="77777777" w:rsidR="00A103C6" w:rsidRPr="00030528" w:rsidRDefault="00A103C6" w:rsidP="00A103C6">
      <w:pPr>
        <w:ind w:right="-1"/>
        <w:rPr>
          <w:rFonts w:eastAsia="TimesNewRomanPSMT" w:cs="Arial"/>
          <w:bCs/>
          <w:iCs/>
          <w:lang w:val="sr-Cyrl-CS"/>
        </w:rPr>
      </w:pPr>
    </w:p>
    <w:p w14:paraId="1412B0E9" w14:textId="77777777" w:rsidR="00A103C6" w:rsidRPr="00030528" w:rsidRDefault="00A103C6" w:rsidP="00A103C6">
      <w:pPr>
        <w:ind w:right="-1"/>
        <w:rPr>
          <w:rFonts w:eastAsia="TimesNewRomanPSMT" w:cs="Arial"/>
          <w:bCs/>
          <w:iCs/>
        </w:rPr>
      </w:pPr>
      <w:r w:rsidRPr="00030528">
        <w:rPr>
          <w:rFonts w:eastAsia="TimesNewRomanPSMT" w:cs="Arial"/>
          <w:bCs/>
          <w:iCs/>
        </w:rPr>
        <w:t xml:space="preserve">Место и датум издавања Овлашћења          </w:t>
      </w:r>
    </w:p>
    <w:p w14:paraId="2C199517" w14:textId="77777777" w:rsidR="00A103C6" w:rsidRPr="00030528" w:rsidRDefault="00A103C6" w:rsidP="00A103C6">
      <w:pPr>
        <w:ind w:right="-1"/>
        <w:rPr>
          <w:rFonts w:eastAsia="TimesNewRomanPSMT" w:cs="Arial"/>
          <w:bCs/>
          <w:iCs/>
        </w:rPr>
      </w:pPr>
    </w:p>
    <w:tbl>
      <w:tblPr>
        <w:tblW w:w="10031" w:type="dxa"/>
        <w:jc w:val="center"/>
        <w:tblLayout w:type="fixed"/>
        <w:tblLook w:val="0000" w:firstRow="0" w:lastRow="0" w:firstColumn="0" w:lastColumn="0" w:noHBand="0" w:noVBand="0"/>
      </w:tblPr>
      <w:tblGrid>
        <w:gridCol w:w="3882"/>
        <w:gridCol w:w="2127"/>
        <w:gridCol w:w="4022"/>
      </w:tblGrid>
      <w:tr w:rsidR="00A103C6" w:rsidRPr="00030528" w14:paraId="0D33CC11" w14:textId="77777777" w:rsidTr="004C4C81">
        <w:trPr>
          <w:jc w:val="center"/>
        </w:trPr>
        <w:tc>
          <w:tcPr>
            <w:tcW w:w="3882" w:type="dxa"/>
          </w:tcPr>
          <w:p w14:paraId="6C7960E7" w14:textId="77777777" w:rsidR="00A103C6" w:rsidRPr="00030528" w:rsidRDefault="00A103C6" w:rsidP="004C4C81">
            <w:pPr>
              <w:ind w:right="-1"/>
              <w:rPr>
                <w:rFonts w:eastAsia="TimesNewRomanPSMT" w:cs="Arial"/>
                <w:bCs/>
                <w:iCs/>
              </w:rPr>
            </w:pPr>
            <w:r w:rsidRPr="00030528">
              <w:rPr>
                <w:rFonts w:eastAsia="TimesNewRomanPSMT" w:cs="Arial"/>
                <w:bCs/>
                <w:iCs/>
              </w:rPr>
              <w:t>Датум:</w:t>
            </w:r>
          </w:p>
        </w:tc>
        <w:tc>
          <w:tcPr>
            <w:tcW w:w="2127" w:type="dxa"/>
          </w:tcPr>
          <w:p w14:paraId="07877E0D" w14:textId="77777777" w:rsidR="00A103C6" w:rsidRPr="00030528" w:rsidRDefault="00A103C6" w:rsidP="004C4C81">
            <w:pPr>
              <w:ind w:right="-1"/>
              <w:rPr>
                <w:rFonts w:eastAsia="TimesNewRomanPSMT" w:cs="Arial"/>
                <w:bCs/>
                <w:iCs/>
                <w:lang w:val="ru-RU"/>
              </w:rPr>
            </w:pPr>
          </w:p>
        </w:tc>
        <w:tc>
          <w:tcPr>
            <w:tcW w:w="4022" w:type="dxa"/>
          </w:tcPr>
          <w:p w14:paraId="73FB5D36" w14:textId="77777777" w:rsidR="00A103C6" w:rsidRPr="00030528" w:rsidRDefault="00A103C6" w:rsidP="004C4C81">
            <w:pPr>
              <w:ind w:right="-1"/>
              <w:rPr>
                <w:rFonts w:eastAsia="TimesNewRomanPSMT" w:cs="Arial"/>
                <w:bCs/>
                <w:iCs/>
                <w:lang w:val="ru-RU"/>
              </w:rPr>
            </w:pPr>
            <w:r w:rsidRPr="00030528">
              <w:rPr>
                <w:rFonts w:eastAsia="TimesNewRomanPSMT" w:cs="Arial"/>
                <w:bCs/>
                <w:iCs/>
              </w:rPr>
              <w:t xml:space="preserve">  </w:t>
            </w:r>
            <w:r>
              <w:rPr>
                <w:rFonts w:eastAsia="TimesNewRomanPSMT" w:cs="Arial"/>
                <w:bCs/>
                <w:iCs/>
              </w:rPr>
              <w:t xml:space="preserve">                 Продавац</w:t>
            </w:r>
            <w:r w:rsidRPr="00030528">
              <w:rPr>
                <w:rFonts w:eastAsia="TimesNewRomanPSMT" w:cs="Arial"/>
                <w:bCs/>
                <w:iCs/>
                <w:lang w:val="ru-RU"/>
              </w:rPr>
              <w:t>:</w:t>
            </w:r>
          </w:p>
        </w:tc>
      </w:tr>
      <w:tr w:rsidR="00A103C6" w:rsidRPr="00030528" w14:paraId="54F2EF56" w14:textId="77777777" w:rsidTr="004C4C81">
        <w:trPr>
          <w:jc w:val="center"/>
        </w:trPr>
        <w:tc>
          <w:tcPr>
            <w:tcW w:w="3882" w:type="dxa"/>
          </w:tcPr>
          <w:p w14:paraId="17286DF0" w14:textId="77777777" w:rsidR="00A103C6" w:rsidRPr="00030528" w:rsidRDefault="00A103C6" w:rsidP="004C4C81">
            <w:pPr>
              <w:ind w:right="-1"/>
              <w:rPr>
                <w:rFonts w:eastAsia="TimesNewRomanPSMT" w:cs="Arial"/>
                <w:bCs/>
                <w:iCs/>
              </w:rPr>
            </w:pPr>
          </w:p>
        </w:tc>
        <w:tc>
          <w:tcPr>
            <w:tcW w:w="2127" w:type="dxa"/>
          </w:tcPr>
          <w:p w14:paraId="050E47CA" w14:textId="77777777" w:rsidR="00A103C6" w:rsidRPr="00030528" w:rsidRDefault="00A103C6" w:rsidP="004C4C81">
            <w:pPr>
              <w:ind w:right="-1"/>
              <w:rPr>
                <w:rFonts w:eastAsia="TimesNewRomanPSMT" w:cs="Arial"/>
                <w:bCs/>
                <w:iCs/>
              </w:rPr>
            </w:pPr>
            <w:r w:rsidRPr="00030528">
              <w:rPr>
                <w:rFonts w:eastAsia="TimesNewRomanPSMT" w:cs="Arial"/>
                <w:bCs/>
                <w:iCs/>
              </w:rPr>
              <w:t>М.П.</w:t>
            </w:r>
          </w:p>
        </w:tc>
        <w:tc>
          <w:tcPr>
            <w:tcW w:w="4022" w:type="dxa"/>
          </w:tcPr>
          <w:p w14:paraId="0FE4BB52" w14:textId="77777777" w:rsidR="00A103C6" w:rsidRPr="00030528" w:rsidRDefault="00A103C6" w:rsidP="004C4C81">
            <w:pPr>
              <w:ind w:right="-1"/>
              <w:rPr>
                <w:rFonts w:eastAsia="TimesNewRomanPSMT" w:cs="Arial"/>
                <w:bCs/>
                <w:iCs/>
                <w:lang w:val="ru-RU"/>
              </w:rPr>
            </w:pPr>
          </w:p>
        </w:tc>
      </w:tr>
      <w:tr w:rsidR="00A103C6" w:rsidRPr="00030528" w14:paraId="51F90C57" w14:textId="77777777" w:rsidTr="004C4C81">
        <w:trPr>
          <w:jc w:val="center"/>
        </w:trPr>
        <w:tc>
          <w:tcPr>
            <w:tcW w:w="3882" w:type="dxa"/>
            <w:tcBorders>
              <w:bottom w:val="single" w:sz="4" w:space="0" w:color="auto"/>
            </w:tcBorders>
          </w:tcPr>
          <w:p w14:paraId="06D49914" w14:textId="77777777" w:rsidR="00A103C6" w:rsidRPr="00030528" w:rsidRDefault="00A103C6" w:rsidP="004C4C81">
            <w:pPr>
              <w:ind w:right="-1"/>
              <w:rPr>
                <w:rFonts w:eastAsia="TimesNewRomanPSMT" w:cs="Arial"/>
                <w:bCs/>
                <w:iCs/>
              </w:rPr>
            </w:pPr>
          </w:p>
        </w:tc>
        <w:tc>
          <w:tcPr>
            <w:tcW w:w="2127" w:type="dxa"/>
          </w:tcPr>
          <w:p w14:paraId="250137C9" w14:textId="77777777" w:rsidR="00A103C6" w:rsidRPr="00030528" w:rsidRDefault="00A103C6" w:rsidP="004C4C81">
            <w:pPr>
              <w:ind w:right="-1"/>
              <w:rPr>
                <w:rFonts w:eastAsia="TimesNewRomanPSMT" w:cs="Arial"/>
                <w:bCs/>
                <w:iCs/>
                <w:lang w:val="ru-RU"/>
              </w:rPr>
            </w:pPr>
          </w:p>
        </w:tc>
        <w:tc>
          <w:tcPr>
            <w:tcW w:w="4022" w:type="dxa"/>
            <w:tcBorders>
              <w:bottom w:val="single" w:sz="4" w:space="0" w:color="auto"/>
            </w:tcBorders>
          </w:tcPr>
          <w:p w14:paraId="3AC5D13E" w14:textId="77777777" w:rsidR="00A103C6" w:rsidRPr="00030528" w:rsidRDefault="00A103C6" w:rsidP="004C4C81">
            <w:pPr>
              <w:ind w:right="-1"/>
              <w:rPr>
                <w:rFonts w:eastAsia="TimesNewRomanPSMT" w:cs="Arial"/>
                <w:bCs/>
                <w:iCs/>
                <w:lang w:val="ru-RU"/>
              </w:rPr>
            </w:pPr>
          </w:p>
        </w:tc>
      </w:tr>
    </w:tbl>
    <w:p w14:paraId="5A5B571F" w14:textId="11B994B8" w:rsidR="00A103C6" w:rsidRPr="00D40F7D" w:rsidRDefault="00A103C6" w:rsidP="00A103C6">
      <w:pPr>
        <w:ind w:right="-1"/>
        <w:rPr>
          <w:rFonts w:eastAsia="TimesNewRomanPSMT" w:cs="Arial"/>
          <w:bCs/>
          <w:iCs/>
          <w:lang w:val="sr-Cyrl-RS"/>
        </w:rPr>
      </w:pPr>
      <w:r w:rsidRPr="00030528">
        <w:rPr>
          <w:rFonts w:eastAsia="TimesNewRomanPSMT" w:cs="Arial"/>
          <w:bCs/>
          <w:iCs/>
        </w:rPr>
        <w:t xml:space="preserve">                                                                                     </w:t>
      </w:r>
      <w:r w:rsidRPr="00030528">
        <w:rPr>
          <w:rFonts w:eastAsia="TimesNewRomanPSMT" w:cs="Arial"/>
          <w:bCs/>
          <w:iCs/>
          <w:lang w:val="sr-Cyrl-RS"/>
        </w:rPr>
        <w:t xml:space="preserve">     </w:t>
      </w:r>
      <w:r w:rsidR="00D40F7D">
        <w:rPr>
          <w:rFonts w:eastAsia="TimesNewRomanPSMT" w:cs="Arial"/>
          <w:bCs/>
          <w:iCs/>
          <w:lang w:val="sr-Cyrl-RS"/>
        </w:rPr>
        <w:t>(</w:t>
      </w:r>
      <w:r w:rsidR="00D40F7D">
        <w:rPr>
          <w:rFonts w:eastAsia="TimesNewRomanPSMT" w:cs="Arial"/>
          <w:bCs/>
          <w:iCs/>
        </w:rPr>
        <w:t xml:space="preserve">име </w:t>
      </w:r>
      <w:r w:rsidR="00D40F7D">
        <w:rPr>
          <w:rFonts w:eastAsia="TimesNewRomanPSMT" w:cs="Arial"/>
          <w:bCs/>
          <w:iCs/>
          <w:lang w:val="sr-Cyrl-RS"/>
        </w:rPr>
        <w:t>и презиме и п</w:t>
      </w:r>
      <w:r w:rsidRPr="00030528">
        <w:rPr>
          <w:rFonts w:eastAsia="TimesNewRomanPSMT" w:cs="Arial"/>
          <w:bCs/>
          <w:iCs/>
        </w:rPr>
        <w:t>отпис овлашћеног лица</w:t>
      </w:r>
      <w:r w:rsidR="00D40F7D">
        <w:rPr>
          <w:rFonts w:eastAsia="TimesNewRomanPSMT" w:cs="Arial"/>
          <w:bCs/>
          <w:iCs/>
          <w:lang w:val="sr-Cyrl-RS"/>
        </w:rPr>
        <w:t>)</w:t>
      </w:r>
    </w:p>
    <w:p w14:paraId="7D2A2137" w14:textId="77777777" w:rsidR="00A103C6" w:rsidRPr="00030528" w:rsidRDefault="00A103C6" w:rsidP="00A103C6">
      <w:pPr>
        <w:spacing w:before="0"/>
        <w:ind w:right="-1"/>
        <w:jc w:val="left"/>
        <w:rPr>
          <w:rFonts w:eastAsia="TimesNewRomanPSMT" w:cs="Arial"/>
          <w:bCs/>
          <w:iCs/>
        </w:rPr>
      </w:pPr>
      <w:r w:rsidRPr="00030528">
        <w:rPr>
          <w:rFonts w:eastAsia="TimesNewRomanPSMT" w:cs="Arial"/>
          <w:bCs/>
          <w:iCs/>
        </w:rPr>
        <w:t>Прилог:</w:t>
      </w:r>
    </w:p>
    <w:p w14:paraId="54493CD5" w14:textId="77777777" w:rsidR="00A103C6" w:rsidRPr="00030528" w:rsidRDefault="00A103C6" w:rsidP="00A103C6">
      <w:pPr>
        <w:spacing w:before="0"/>
        <w:ind w:right="-1"/>
        <w:jc w:val="left"/>
        <w:rPr>
          <w:rFonts w:eastAsia="TimesNewRomanPSMT" w:cs="Arial"/>
          <w:bCs/>
          <w:iCs/>
          <w:lang w:val="sr-Cyrl-RS"/>
        </w:rPr>
      </w:pPr>
      <w:r w:rsidRPr="00030528">
        <w:rPr>
          <w:rFonts w:eastAsia="TimesNewRomanPSMT" w:cs="Arial"/>
          <w:bCs/>
          <w:iCs/>
        </w:rPr>
        <w:t>•</w:t>
      </w:r>
      <w:r w:rsidRPr="00030528">
        <w:rPr>
          <w:rFonts w:eastAsia="TimesNewRomanPSMT" w:cs="Arial"/>
          <w:bCs/>
          <w:iCs/>
        </w:rPr>
        <w:tab/>
        <w:t xml:space="preserve"> 1 </w:t>
      </w:r>
      <w:r w:rsidRPr="00030528">
        <w:rPr>
          <w:rFonts w:eastAsia="TimesNewRomanPSMT" w:cs="Arial"/>
          <w:bCs/>
          <w:iCs/>
          <w:lang w:val="sr-Cyrl-RS"/>
        </w:rPr>
        <w:t xml:space="preserve">(словима: </w:t>
      </w:r>
      <w:r w:rsidRPr="00030528">
        <w:rPr>
          <w:rFonts w:eastAsia="TimesNewRomanPSMT" w:cs="Arial"/>
          <w:bCs/>
          <w:iCs/>
        </w:rPr>
        <w:t>једна</w:t>
      </w:r>
      <w:r w:rsidRPr="00030528">
        <w:rPr>
          <w:rFonts w:eastAsia="TimesNewRomanPSMT" w:cs="Arial"/>
          <w:bCs/>
          <w:iCs/>
          <w:lang w:val="sr-Cyrl-RS"/>
        </w:rPr>
        <w:t>)</w:t>
      </w:r>
      <w:r w:rsidRPr="00030528">
        <w:rPr>
          <w:rFonts w:eastAsia="TimesNewRomanPSMT" w:cs="Arial"/>
          <w:bCs/>
          <w:iCs/>
        </w:rPr>
        <w:t xml:space="preserve"> потписана и оверена бланко сопствена меница као гаранција за отклањање недостатака у гарантном року </w:t>
      </w:r>
    </w:p>
    <w:p w14:paraId="18AF88FB" w14:textId="77777777" w:rsidR="00A103C6" w:rsidRPr="00030528" w:rsidRDefault="00A103C6" w:rsidP="00A103C6">
      <w:pPr>
        <w:spacing w:before="0"/>
        <w:ind w:right="-1"/>
        <w:jc w:val="left"/>
        <w:rPr>
          <w:rFonts w:eastAsia="TimesNewRomanPSMT" w:cs="Arial"/>
          <w:bCs/>
          <w:iCs/>
        </w:rPr>
      </w:pPr>
      <w:r w:rsidRPr="00030528">
        <w:rPr>
          <w:rFonts w:eastAsia="TimesNewRomanPSMT" w:cs="Arial"/>
          <w:bCs/>
          <w:iCs/>
        </w:rPr>
        <w:t>•</w:t>
      </w:r>
      <w:r w:rsidRPr="00030528">
        <w:rPr>
          <w:rFonts w:eastAsia="TimesNewRomanPSMT" w:cs="Arial"/>
          <w:bCs/>
          <w:iCs/>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126B13E" w14:textId="77777777" w:rsidR="00A103C6" w:rsidRPr="00030528" w:rsidRDefault="00A103C6" w:rsidP="00A103C6">
      <w:pPr>
        <w:spacing w:before="0"/>
        <w:ind w:right="-1"/>
        <w:jc w:val="left"/>
        <w:rPr>
          <w:rFonts w:eastAsia="TimesNewRomanPSMT" w:cs="Arial"/>
          <w:bCs/>
          <w:iCs/>
        </w:rPr>
      </w:pPr>
      <w:r w:rsidRPr="00030528">
        <w:rPr>
          <w:rFonts w:eastAsia="TimesNewRomanPSMT" w:cs="Arial"/>
          <w:bCs/>
          <w:iCs/>
        </w:rPr>
        <w:t>•</w:t>
      </w:r>
      <w:r w:rsidRPr="00030528">
        <w:rPr>
          <w:rFonts w:eastAsia="TimesNewRomanPSMT" w:cs="Arial"/>
          <w:bCs/>
          <w:iCs/>
        </w:rPr>
        <w:tab/>
        <w:t xml:space="preserve">фотокопију ОП обрасца </w:t>
      </w:r>
    </w:p>
    <w:p w14:paraId="646A69DE" w14:textId="77777777" w:rsidR="00A103C6" w:rsidRPr="00030528" w:rsidRDefault="00A103C6" w:rsidP="00A103C6">
      <w:pPr>
        <w:spacing w:before="0"/>
        <w:ind w:right="-1"/>
        <w:jc w:val="left"/>
        <w:rPr>
          <w:rFonts w:eastAsia="TimesNewRomanPSMT" w:cs="Arial"/>
          <w:bCs/>
          <w:iCs/>
        </w:rPr>
      </w:pPr>
      <w:r w:rsidRPr="00030528">
        <w:rPr>
          <w:rFonts w:eastAsia="TimesNewRomanPSMT" w:cs="Arial"/>
          <w:bCs/>
          <w:iCs/>
        </w:rPr>
        <w:t>•</w:t>
      </w:r>
      <w:r w:rsidRPr="00030528">
        <w:rPr>
          <w:rFonts w:eastAsia="TimesNewRomanPSMT" w:cs="Arial"/>
          <w:bCs/>
          <w:iCs/>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56/11 и 80/15,76/2016,82/17)</w:t>
      </w:r>
    </w:p>
    <w:p w14:paraId="616C5B63" w14:textId="77777777" w:rsidR="00A103C6" w:rsidRPr="00030528" w:rsidRDefault="00A103C6" w:rsidP="00A103C6">
      <w:pPr>
        <w:spacing w:before="0"/>
        <w:ind w:right="-1"/>
        <w:jc w:val="left"/>
        <w:rPr>
          <w:rFonts w:eastAsia="TimesNewRomanPSMT" w:cs="Arial"/>
          <w:bCs/>
          <w:iCs/>
        </w:rPr>
      </w:pPr>
    </w:p>
    <w:p w14:paraId="14FADAD4" w14:textId="15C22C58" w:rsidR="00A103C6" w:rsidRDefault="00A103C6" w:rsidP="00A103C6">
      <w:pPr>
        <w:spacing w:before="360"/>
        <w:rPr>
          <w:b/>
          <w:lang w:val="sr-Cyrl-CS"/>
        </w:rPr>
      </w:pPr>
      <w:r w:rsidRPr="00030528">
        <w:rPr>
          <w:rFonts w:cs="Arial"/>
          <w:b/>
          <w:i/>
        </w:rPr>
        <w:t xml:space="preserve">Менично писмо у складу са садржином овог Прилога </w:t>
      </w:r>
      <w:r w:rsidRPr="00030528">
        <w:rPr>
          <w:rFonts w:cs="Arial"/>
          <w:b/>
          <w:i/>
          <w:lang w:val="sr-Cyrl-RS"/>
        </w:rPr>
        <w:t>доставља се након обо</w:t>
      </w:r>
      <w:r w:rsidR="00DC2EF4">
        <w:rPr>
          <w:rFonts w:cs="Arial"/>
          <w:b/>
          <w:i/>
          <w:lang w:val="sr-Cyrl-RS"/>
        </w:rPr>
        <w:t>страног потписивања Извештаја о пруженим услугама</w:t>
      </w:r>
    </w:p>
    <w:p w14:paraId="261CD09E" w14:textId="77777777" w:rsidR="00A103C6" w:rsidRPr="0014652D" w:rsidRDefault="00A103C6" w:rsidP="007638AE">
      <w:pPr>
        <w:ind w:right="-1"/>
        <w:rPr>
          <w:rFonts w:cs="Arial"/>
          <w:b/>
          <w:i/>
          <w:u w:val="single"/>
          <w:lang w:val="sr-Cyrl-RS"/>
        </w:rPr>
      </w:pPr>
    </w:p>
    <w:p w14:paraId="0097033A" w14:textId="77777777" w:rsidR="007638AE" w:rsidRPr="0014652D" w:rsidRDefault="007638AE" w:rsidP="007638AE">
      <w:pPr>
        <w:ind w:right="-1"/>
        <w:rPr>
          <w:rFonts w:cs="Arial"/>
          <w:b/>
          <w:i/>
          <w:u w:val="single"/>
          <w:lang w:val="sr-Cyrl-RS"/>
        </w:rPr>
      </w:pPr>
    </w:p>
    <w:p w14:paraId="3C6369F0" w14:textId="77777777" w:rsidR="007638AE" w:rsidRDefault="007638AE" w:rsidP="007638AE">
      <w:pPr>
        <w:ind w:right="-1"/>
        <w:rPr>
          <w:rFonts w:cs="Arial"/>
          <w:b/>
          <w:i/>
          <w:u w:val="single"/>
          <w:lang w:val="sr-Cyrl-RS"/>
        </w:rPr>
      </w:pPr>
      <w:r>
        <w:rPr>
          <w:rFonts w:cs="Arial"/>
          <w:b/>
          <w:i/>
          <w:u w:val="single"/>
          <w:lang w:val="sr-Cyrl-RS"/>
        </w:rPr>
        <w:br w:type="page"/>
      </w:r>
    </w:p>
    <w:p w14:paraId="298D80C8" w14:textId="276FB68F" w:rsidR="00C468EF" w:rsidRPr="00C468EF" w:rsidRDefault="00C468EF" w:rsidP="007638AE">
      <w:pPr>
        <w:spacing w:before="0"/>
        <w:ind w:right="-1"/>
        <w:jc w:val="right"/>
        <w:rPr>
          <w:rFonts w:cs="Arial"/>
          <w:b/>
          <w:lang w:val="sr-Cyrl-RS"/>
        </w:rPr>
      </w:pPr>
      <w:r w:rsidRPr="00C468EF">
        <w:rPr>
          <w:rFonts w:cs="Arial"/>
          <w:b/>
          <w:lang w:val="sr-Cyrl-CS"/>
        </w:rPr>
        <w:lastRenderedPageBreak/>
        <w:t xml:space="preserve">ПРИЛОГ </w:t>
      </w:r>
      <w:r w:rsidR="00DC2EF4">
        <w:rPr>
          <w:rFonts w:cs="Arial"/>
          <w:b/>
          <w:lang w:val="sr-Cyrl-RS"/>
        </w:rPr>
        <w:t>5</w:t>
      </w:r>
      <w:r w:rsidRPr="00C468EF">
        <w:rPr>
          <w:rFonts w:cs="Arial"/>
          <w:b/>
          <w:lang w:val="sr-Cyrl-CS"/>
        </w:rPr>
        <w:t>.</w:t>
      </w:r>
    </w:p>
    <w:p w14:paraId="34923D71" w14:textId="77777777" w:rsidR="00C468EF" w:rsidRPr="00C468EF" w:rsidRDefault="00C468EF" w:rsidP="007638AE">
      <w:pPr>
        <w:spacing w:before="0"/>
        <w:ind w:right="282"/>
        <w:jc w:val="center"/>
        <w:rPr>
          <w:rFonts w:cs="Arial"/>
          <w:b/>
          <w:lang w:val="sr-Cyrl-CS"/>
        </w:rPr>
      </w:pPr>
    </w:p>
    <w:p w14:paraId="694BE826" w14:textId="7540825F" w:rsidR="00C468EF" w:rsidRDefault="00DC2EF4" w:rsidP="007638AE">
      <w:pPr>
        <w:spacing w:before="0"/>
        <w:ind w:right="282"/>
        <w:jc w:val="center"/>
        <w:rPr>
          <w:rFonts w:cs="Arial"/>
          <w:b/>
          <w:lang w:val="sr-Cyrl-RS"/>
        </w:rPr>
      </w:pPr>
      <w:r>
        <w:rPr>
          <w:rFonts w:cs="Arial"/>
          <w:b/>
          <w:lang w:val="sr-Cyrl-CS"/>
        </w:rPr>
        <w:t>ИЗВЕШТАЈ О ПРУЖЕНИМ УСЛУГАМА</w:t>
      </w:r>
      <w:r w:rsidR="00C468EF" w:rsidRPr="00C468EF">
        <w:rPr>
          <w:rFonts w:cs="Arial"/>
          <w:b/>
          <w:lang w:val="sr-Cyrl-RS"/>
        </w:rPr>
        <w:t xml:space="preserve"> </w:t>
      </w:r>
    </w:p>
    <w:p w14:paraId="2015DA51" w14:textId="60E39FB7" w:rsidR="00C468EF" w:rsidRPr="004127CB" w:rsidRDefault="00C468EF" w:rsidP="007638AE">
      <w:pPr>
        <w:spacing w:before="0"/>
        <w:ind w:right="282"/>
        <w:jc w:val="center"/>
        <w:rPr>
          <w:rFonts w:cs="Arial"/>
          <w:b/>
          <w:lang w:val="sr-Cyrl-RS"/>
        </w:rPr>
      </w:pPr>
      <w:r w:rsidRPr="004127CB">
        <w:rPr>
          <w:rFonts w:cs="Arial"/>
          <w:b/>
          <w:lang w:val="sr-Cyrl-RS"/>
        </w:rPr>
        <w:t>За</w:t>
      </w:r>
      <w:r w:rsidR="0004568D" w:rsidRPr="004127CB">
        <w:rPr>
          <w:rFonts w:cs="Arial"/>
          <w:b/>
          <w:lang w:val="sr-Cyrl-RS"/>
        </w:rPr>
        <w:t xml:space="preserve"> јавну набавку бр.</w:t>
      </w:r>
      <w:r w:rsidR="00DC2EF4">
        <w:rPr>
          <w:rFonts w:cs="Arial"/>
          <w:b/>
          <w:lang w:val="sr-Cyrl-RS"/>
        </w:rPr>
        <w:t xml:space="preserve"> </w:t>
      </w:r>
      <w:r w:rsidR="00014E4F">
        <w:rPr>
          <w:rFonts w:cs="Arial"/>
          <w:b/>
          <w:lang w:val="sr-Cyrl-RS"/>
        </w:rPr>
        <w:t>JН/10</w:t>
      </w:r>
      <w:r w:rsidR="00DC2EF4">
        <w:rPr>
          <w:rFonts w:cs="Arial"/>
          <w:b/>
          <w:lang w:val="sr-Cyrl-RS"/>
        </w:rPr>
        <w:t>00/0152/2020 (1565</w:t>
      </w:r>
      <w:r w:rsidR="00014E4F">
        <w:rPr>
          <w:rFonts w:cs="Arial"/>
          <w:b/>
          <w:lang w:val="sr-Cyrl-RS"/>
        </w:rPr>
        <w:t>/2020)</w:t>
      </w:r>
      <w:r w:rsidR="00F00047">
        <w:rPr>
          <w:rFonts w:cs="Arial"/>
          <w:b/>
          <w:lang w:val="sr-Cyrl-RS"/>
        </w:rPr>
        <w:t xml:space="preserve"> </w:t>
      </w:r>
    </w:p>
    <w:p w14:paraId="0165071B" w14:textId="12FB03B0" w:rsidR="00C468EF" w:rsidRPr="00DC2EF4" w:rsidRDefault="000D1B77" w:rsidP="007638AE">
      <w:pPr>
        <w:spacing w:before="0"/>
        <w:ind w:right="282"/>
        <w:jc w:val="center"/>
        <w:rPr>
          <w:rFonts w:cs="Arial"/>
          <w:b/>
          <w:lang w:val="ru-RU"/>
        </w:rPr>
      </w:pPr>
      <w:r>
        <w:rPr>
          <w:rFonts w:eastAsia="TimesNewRomanPSMT" w:cs="Arial"/>
          <w:b/>
          <w:bCs/>
          <w:iCs/>
          <w:lang w:val="sr-Cyrl-CS"/>
        </w:rPr>
        <w:t>О</w:t>
      </w:r>
      <w:r w:rsidR="00DC2EF4" w:rsidRPr="00DC2EF4">
        <w:rPr>
          <w:rFonts w:eastAsia="TimesNewRomanPSMT" w:cs="Arial"/>
          <w:b/>
          <w:bCs/>
          <w:iCs/>
          <w:lang w:val="sr-Cyrl-CS"/>
        </w:rPr>
        <w:t xml:space="preserve">државања система једносмерног напајања 48 </w:t>
      </w:r>
      <w:r w:rsidR="00DC2EF4" w:rsidRPr="00DC2EF4">
        <w:rPr>
          <w:rFonts w:eastAsia="TimesNewRomanPSMT" w:cs="Arial"/>
          <w:b/>
          <w:bCs/>
          <w:iCs/>
          <w:lang w:val="sr-Latn-RS"/>
        </w:rPr>
        <w:t>V</w:t>
      </w:r>
    </w:p>
    <w:p w14:paraId="1BCE5AB2" w14:textId="77777777" w:rsidR="00C468EF" w:rsidRPr="00C468EF" w:rsidRDefault="00C468EF" w:rsidP="007638AE">
      <w:pPr>
        <w:spacing w:before="0"/>
        <w:ind w:right="282"/>
        <w:rPr>
          <w:rFonts w:cs="Arial"/>
          <w:lang w:val="ru-RU"/>
        </w:rPr>
      </w:pPr>
      <w:r w:rsidRPr="00C468EF">
        <w:rPr>
          <w:rFonts w:cs="Arial"/>
          <w:lang w:val="ru-RU"/>
        </w:rPr>
        <w:t>Датум</w:t>
      </w:r>
      <w:r w:rsidRPr="00C468EF">
        <w:rPr>
          <w:rFonts w:cs="Arial"/>
          <w:lang w:val="sr-Cyrl-RS"/>
        </w:rPr>
        <w:t xml:space="preserve"> </w:t>
      </w:r>
      <w:r w:rsidRPr="00C468EF">
        <w:rPr>
          <w:rFonts w:cs="Arial"/>
          <w:lang w:val="ru-RU"/>
        </w:rPr>
        <w:t>___________</w:t>
      </w:r>
    </w:p>
    <w:p w14:paraId="567A27DE" w14:textId="77777777" w:rsidR="00C468EF" w:rsidRPr="005410AF" w:rsidRDefault="00C468EF" w:rsidP="007638AE">
      <w:pPr>
        <w:spacing w:before="0"/>
        <w:ind w:left="1440" w:right="282" w:firstLine="720"/>
        <w:rPr>
          <w:rFonts w:cs="Arial"/>
          <w:lang w:val="ru-RU"/>
        </w:rPr>
      </w:pPr>
    </w:p>
    <w:p w14:paraId="275866C0" w14:textId="11F6DB10" w:rsidR="00C468EF" w:rsidRPr="00C468EF" w:rsidRDefault="00C468EF" w:rsidP="007638AE">
      <w:pPr>
        <w:spacing w:before="0"/>
        <w:ind w:right="282"/>
        <w:rPr>
          <w:rFonts w:cs="Arial"/>
          <w:lang w:val="ru-RU"/>
        </w:rPr>
      </w:pPr>
      <w:r w:rsidRPr="00C468EF">
        <w:rPr>
          <w:rFonts w:cs="Arial"/>
          <w:lang w:val="ru-RU"/>
        </w:rPr>
        <w:tab/>
      </w:r>
      <w:r w:rsidR="000D1B77">
        <w:rPr>
          <w:rFonts w:cs="Arial"/>
          <w:lang w:val="sr-Cyrl-RS"/>
        </w:rPr>
        <w:t>ПРУЖАЛАЦ УСЛУГА</w:t>
      </w:r>
      <w:r w:rsidRPr="00C468EF">
        <w:rPr>
          <w:rFonts w:cs="Arial"/>
          <w:lang w:val="sr-Cyrl-RS"/>
        </w:rPr>
        <w:t>:</w:t>
      </w:r>
      <w:r w:rsidRPr="00C468EF">
        <w:rPr>
          <w:rFonts w:cs="Arial"/>
          <w:lang w:val="ru-RU"/>
        </w:rPr>
        <w:tab/>
      </w:r>
      <w:r w:rsidRPr="00C468EF">
        <w:rPr>
          <w:rFonts w:cs="Arial"/>
          <w:lang w:val="ru-RU"/>
        </w:rPr>
        <w:tab/>
      </w:r>
      <w:r w:rsidRPr="00C468EF">
        <w:rPr>
          <w:rFonts w:cs="Arial"/>
          <w:lang w:val="ru-RU"/>
        </w:rPr>
        <w:tab/>
      </w:r>
      <w:r w:rsidRPr="00C468EF">
        <w:rPr>
          <w:rFonts w:cs="Arial"/>
          <w:lang w:val="ru-RU"/>
        </w:rPr>
        <w:tab/>
        <w:t xml:space="preserve">                             </w:t>
      </w:r>
      <w:r w:rsidR="000D1B77">
        <w:rPr>
          <w:rFonts w:cs="Arial"/>
          <w:lang w:val="ru-RU"/>
        </w:rPr>
        <w:t>КОРИСНИК УСЛУГА</w:t>
      </w:r>
      <w:r w:rsidRPr="00C468EF">
        <w:rPr>
          <w:rFonts w:cs="Arial"/>
          <w:lang w:val="ru-RU"/>
        </w:rPr>
        <w:t>:</w:t>
      </w:r>
    </w:p>
    <w:p w14:paraId="056A8F8C" w14:textId="77777777" w:rsidR="00C468EF" w:rsidRPr="00C468EF" w:rsidRDefault="00C468EF" w:rsidP="007638AE">
      <w:pPr>
        <w:spacing w:before="0"/>
        <w:ind w:right="282"/>
        <w:rPr>
          <w:rFonts w:cs="Arial"/>
          <w:lang w:val="ru-RU"/>
        </w:rPr>
      </w:pPr>
      <w:r w:rsidRPr="00C468EF">
        <w:rPr>
          <w:rFonts w:cs="Arial"/>
          <w:lang w:val="sr-Latn-RS"/>
        </w:rPr>
        <w:t xml:space="preserve"> </w:t>
      </w:r>
      <w:r w:rsidRPr="00C468EF">
        <w:rPr>
          <w:rFonts w:cs="Arial"/>
          <w:lang w:val="ru-RU"/>
        </w:rPr>
        <w:t>___________________________                               ____________________________</w:t>
      </w:r>
    </w:p>
    <w:p w14:paraId="64119F63" w14:textId="77777777" w:rsidR="00C468EF" w:rsidRPr="00C468EF" w:rsidRDefault="00C468EF" w:rsidP="007638AE">
      <w:pPr>
        <w:spacing w:before="0"/>
        <w:ind w:right="282"/>
        <w:rPr>
          <w:rFonts w:cs="Arial"/>
          <w:lang w:val="sr-Cyrl-RS"/>
        </w:rPr>
      </w:pPr>
      <w:r w:rsidRPr="00C468EF">
        <w:rPr>
          <w:rFonts w:cs="Arial"/>
          <w:lang w:val="sr-Latn-RS"/>
        </w:rPr>
        <w:t xml:space="preserve">    </w:t>
      </w:r>
      <w:r w:rsidRPr="00C468EF">
        <w:rPr>
          <w:rFonts w:cs="Arial"/>
          <w:lang w:val="ru-RU"/>
        </w:rPr>
        <w:t xml:space="preserve">(Назив правног  лица)    </w:t>
      </w:r>
      <w:r w:rsidRPr="00C468EF">
        <w:rPr>
          <w:rFonts w:cs="Arial"/>
          <w:lang w:val="ru-RU"/>
        </w:rPr>
        <w:tab/>
        <w:t xml:space="preserve">      </w:t>
      </w:r>
      <w:r w:rsidRPr="00C468EF">
        <w:rPr>
          <w:rFonts w:cs="Arial"/>
          <w:lang w:val="sr-Latn-RS"/>
        </w:rPr>
        <w:t xml:space="preserve">    </w:t>
      </w:r>
      <w:r w:rsidRPr="00C468EF">
        <w:rPr>
          <w:rFonts w:cs="Arial"/>
          <w:lang w:val="sr-Cyrl-RS"/>
        </w:rPr>
        <w:t xml:space="preserve">                         </w:t>
      </w:r>
      <w:r w:rsidRPr="00C468EF">
        <w:rPr>
          <w:rFonts w:cs="Arial"/>
          <w:lang w:val="ru-RU"/>
        </w:rPr>
        <w:t xml:space="preserve">(Назив организационог дела </w:t>
      </w:r>
      <w:r w:rsidRPr="00C468EF">
        <w:rPr>
          <w:rFonts w:cs="Arial"/>
          <w:lang w:val="sr-Cyrl-RS"/>
        </w:rPr>
        <w:t>ЈП ЕПС)</w:t>
      </w:r>
    </w:p>
    <w:p w14:paraId="131C7548" w14:textId="77777777" w:rsidR="00C468EF" w:rsidRPr="00C468EF" w:rsidRDefault="00C468EF" w:rsidP="007638AE">
      <w:pPr>
        <w:spacing w:before="0"/>
        <w:ind w:right="282"/>
        <w:rPr>
          <w:rFonts w:cs="Arial"/>
          <w:lang w:val="ru-RU"/>
        </w:rPr>
      </w:pPr>
    </w:p>
    <w:p w14:paraId="45CBF63D" w14:textId="77777777" w:rsidR="00C468EF" w:rsidRPr="00C468EF" w:rsidRDefault="00C468EF" w:rsidP="007638AE">
      <w:pPr>
        <w:spacing w:before="0"/>
        <w:ind w:right="282"/>
        <w:rPr>
          <w:rFonts w:cs="Arial"/>
          <w:lang w:val="ru-RU"/>
        </w:rPr>
      </w:pPr>
      <w:r w:rsidRPr="00C468EF">
        <w:rPr>
          <w:rFonts w:cs="Arial"/>
          <w:lang w:val="ru-RU"/>
        </w:rPr>
        <w:t xml:space="preserve">___________________________          </w:t>
      </w:r>
      <w:r w:rsidRPr="00C468EF">
        <w:rPr>
          <w:rFonts w:cs="Arial"/>
          <w:lang w:val="ru-RU"/>
        </w:rPr>
        <w:tab/>
      </w:r>
      <w:r w:rsidRPr="00C468EF">
        <w:rPr>
          <w:rFonts w:cs="Arial"/>
          <w:lang w:val="ru-RU"/>
        </w:rPr>
        <w:tab/>
        <w:t>_____________________________</w:t>
      </w:r>
    </w:p>
    <w:p w14:paraId="3CB26D02" w14:textId="77777777" w:rsidR="00C468EF" w:rsidRPr="00C468EF" w:rsidRDefault="00C468EF" w:rsidP="007638AE">
      <w:pPr>
        <w:spacing w:before="0"/>
        <w:ind w:right="282"/>
        <w:rPr>
          <w:rFonts w:cs="Arial"/>
          <w:lang w:val="ru-RU"/>
        </w:rPr>
      </w:pPr>
      <w:r w:rsidRPr="00C468EF">
        <w:rPr>
          <w:rFonts w:cs="Arial"/>
          <w:lang w:val="ru-RU"/>
        </w:rPr>
        <w:t xml:space="preserve">   (Адреса правног  лица) </w:t>
      </w:r>
      <w:r w:rsidRPr="00C468EF">
        <w:rPr>
          <w:rFonts w:cs="Arial"/>
          <w:lang w:val="ru-RU"/>
        </w:rPr>
        <w:tab/>
      </w:r>
      <w:r w:rsidRPr="00C468EF">
        <w:rPr>
          <w:rFonts w:cs="Arial"/>
          <w:lang w:val="ru-RU"/>
        </w:rPr>
        <w:tab/>
        <w:t xml:space="preserve">    </w:t>
      </w:r>
      <w:r w:rsidRPr="00C468EF">
        <w:rPr>
          <w:rFonts w:cs="Arial"/>
          <w:lang w:val="sr-Latn-RS"/>
        </w:rPr>
        <w:t xml:space="preserve">   </w:t>
      </w:r>
      <w:r w:rsidRPr="00C468EF">
        <w:rPr>
          <w:rFonts w:cs="Arial"/>
          <w:lang w:val="sr-Cyrl-RS"/>
        </w:rPr>
        <w:t xml:space="preserve">               </w:t>
      </w:r>
      <w:r w:rsidRPr="00C468EF">
        <w:rPr>
          <w:rFonts w:cs="Arial"/>
          <w:lang w:val="ru-RU"/>
        </w:rPr>
        <w:t xml:space="preserve">(Адреса организационог дела </w:t>
      </w:r>
      <w:r w:rsidRPr="00C468EF">
        <w:rPr>
          <w:rFonts w:cs="Arial"/>
          <w:lang w:val="sr-Cyrl-RS"/>
        </w:rPr>
        <w:t>ЈП ЕПС</w:t>
      </w:r>
      <w:r w:rsidRPr="00C468EF">
        <w:rPr>
          <w:rFonts w:cs="Arial"/>
          <w:lang w:val="ru-RU"/>
        </w:rPr>
        <w:t>)</w:t>
      </w:r>
    </w:p>
    <w:p w14:paraId="240CC051" w14:textId="77777777" w:rsidR="00C468EF" w:rsidRPr="00C468EF" w:rsidRDefault="00C468EF" w:rsidP="007638AE">
      <w:pPr>
        <w:spacing w:before="0"/>
        <w:ind w:right="282"/>
        <w:rPr>
          <w:rFonts w:cs="Arial"/>
          <w:lang w:val="ru-RU"/>
        </w:rPr>
      </w:pPr>
    </w:p>
    <w:p w14:paraId="183AAE0F" w14:textId="77777777" w:rsidR="00C468EF" w:rsidRPr="00C468EF" w:rsidRDefault="00C468EF" w:rsidP="007638AE">
      <w:pPr>
        <w:spacing w:before="0"/>
        <w:ind w:right="282"/>
        <w:rPr>
          <w:rFonts w:cs="Arial"/>
          <w:lang w:val="sr-Cyrl-RS"/>
        </w:rPr>
      </w:pPr>
      <w:r w:rsidRPr="00C468EF">
        <w:rPr>
          <w:rFonts w:cs="Arial"/>
          <w:lang w:val="ru-RU"/>
        </w:rPr>
        <w:t>Број Уговора/Датум:      __________________________________________</w:t>
      </w:r>
    </w:p>
    <w:p w14:paraId="1E3425A1" w14:textId="77777777" w:rsidR="00C468EF" w:rsidRPr="00C468EF" w:rsidRDefault="00C468EF" w:rsidP="007638AE">
      <w:pPr>
        <w:spacing w:before="0"/>
        <w:ind w:right="282"/>
        <w:rPr>
          <w:rFonts w:cs="Arial"/>
          <w:lang w:val="ru-RU"/>
        </w:rPr>
      </w:pPr>
      <w:r w:rsidRPr="00C468EF">
        <w:rPr>
          <w:rFonts w:cs="Arial"/>
          <w:lang w:val="ru-RU"/>
        </w:rPr>
        <w:t xml:space="preserve">Место испоруке/ Место трошка </w:t>
      </w:r>
      <w:r w:rsidRPr="00C468EF">
        <w:rPr>
          <w:rFonts w:cs="Arial"/>
          <w:vertAlign w:val="superscript"/>
          <w:lang w:val="ru-RU"/>
        </w:rPr>
        <w:t>1</w:t>
      </w:r>
      <w:r w:rsidRPr="00C468EF">
        <w:rPr>
          <w:rFonts w:cs="Arial"/>
          <w:lang w:val="ru-RU"/>
        </w:rPr>
        <w:t>:  __________________________</w:t>
      </w:r>
    </w:p>
    <w:p w14:paraId="51946376" w14:textId="77777777" w:rsidR="00C468EF" w:rsidRPr="00C468EF" w:rsidRDefault="00C468EF" w:rsidP="007638AE">
      <w:pPr>
        <w:spacing w:before="0"/>
        <w:ind w:right="282"/>
        <w:rPr>
          <w:rFonts w:cs="Arial"/>
          <w:lang w:val="ru-RU"/>
        </w:rPr>
      </w:pPr>
      <w:r w:rsidRPr="00C468EF">
        <w:rPr>
          <w:rFonts w:cs="Arial"/>
          <w:lang w:val="ru-RU"/>
        </w:rPr>
        <w:t>Објекат: ______________________________________________________</w:t>
      </w:r>
    </w:p>
    <w:p w14:paraId="44B874C4" w14:textId="77777777" w:rsidR="00C468EF" w:rsidRPr="00C468EF" w:rsidRDefault="00C468EF" w:rsidP="007638AE">
      <w:pPr>
        <w:spacing w:before="0"/>
        <w:ind w:left="426" w:right="282"/>
        <w:rPr>
          <w:rFonts w:cs="Arial"/>
          <w:b/>
          <w:lang w:val="ru-RU"/>
        </w:rPr>
      </w:pPr>
    </w:p>
    <w:p w14:paraId="7364674E" w14:textId="19249DC3" w:rsidR="00C468EF" w:rsidRPr="00C468EF" w:rsidRDefault="00C468EF" w:rsidP="007638AE">
      <w:pPr>
        <w:spacing w:before="0"/>
        <w:ind w:left="426" w:right="282"/>
        <w:rPr>
          <w:rFonts w:cs="Arial"/>
          <w:lang w:val="ru-RU"/>
        </w:rPr>
      </w:pPr>
      <w:r w:rsidRPr="00C468EF">
        <w:rPr>
          <w:rFonts w:cs="Arial"/>
          <w:b/>
          <w:lang w:val="ru-RU"/>
        </w:rPr>
        <w:t>А</w:t>
      </w:r>
      <w:r w:rsidRPr="00C468EF">
        <w:rPr>
          <w:rFonts w:cs="Arial"/>
          <w:lang w:val="ru-RU"/>
        </w:rPr>
        <w:t xml:space="preserve">) ДЕТАЉНА СПЕЦИФИКАЦИЈА </w:t>
      </w:r>
      <w:r w:rsidR="00392481">
        <w:rPr>
          <w:rFonts w:cs="Arial"/>
          <w:lang w:val="ru-RU"/>
        </w:rPr>
        <w:t>УСЛУГА</w:t>
      </w:r>
      <w:r w:rsidRPr="00C468EF">
        <w:rPr>
          <w:rFonts w:cs="Arial"/>
          <w:lang w:val="ru-RU"/>
        </w:rPr>
        <w:t xml:space="preserve">: </w:t>
      </w:r>
    </w:p>
    <w:p w14:paraId="6DDC0EF3" w14:textId="77777777" w:rsidR="00C468EF" w:rsidRPr="00C468EF" w:rsidRDefault="00C468EF" w:rsidP="007638AE">
      <w:pPr>
        <w:spacing w:before="0"/>
        <w:ind w:right="282"/>
        <w:rPr>
          <w:rFonts w:cs="Arial"/>
          <w:lang w:val="ru-RU"/>
        </w:rPr>
      </w:pPr>
    </w:p>
    <w:p w14:paraId="2E36649C" w14:textId="1B48F2FF" w:rsidR="00C468EF" w:rsidRPr="00C468EF" w:rsidRDefault="00C468EF" w:rsidP="007638AE">
      <w:pPr>
        <w:spacing w:before="0"/>
        <w:ind w:right="282"/>
        <w:rPr>
          <w:rFonts w:cs="Arial"/>
          <w:lang w:val="ru-RU"/>
        </w:rPr>
      </w:pPr>
      <w:r w:rsidRPr="00C468EF">
        <w:rPr>
          <w:rFonts w:cs="Arial"/>
          <w:lang w:val="ru-RU"/>
        </w:rPr>
        <w:t xml:space="preserve">Укупна вредност испоручених </w:t>
      </w:r>
      <w:r w:rsidR="00392481">
        <w:rPr>
          <w:rFonts w:cs="Arial"/>
          <w:lang w:val="ru-RU"/>
        </w:rPr>
        <w:t>услуга</w:t>
      </w:r>
      <w:r w:rsidRPr="00C468EF">
        <w:rPr>
          <w:rFonts w:cs="Arial"/>
          <w:lang w:val="ru-RU"/>
        </w:rPr>
        <w:t xml:space="preserve"> по спецификацији (без ПДВ-а) </w:t>
      </w:r>
    </w:p>
    <w:p w14:paraId="5FF03CFE" w14:textId="77777777" w:rsidR="00C468EF" w:rsidRPr="00C468EF" w:rsidRDefault="00C468EF" w:rsidP="007638AE">
      <w:pPr>
        <w:spacing w:before="0"/>
        <w:ind w:right="282"/>
        <w:rPr>
          <w:rFonts w:cs="Arial"/>
          <w:lang w:val="ru-RU"/>
        </w:rPr>
      </w:pPr>
      <w:r w:rsidRPr="00C468EF">
        <w:rPr>
          <w:rFonts w:cs="Arial"/>
          <w:lang w:val="ru-RU"/>
        </w:rPr>
        <w:t>______________________________________________________________________________</w:t>
      </w:r>
    </w:p>
    <w:p w14:paraId="1E60B49E" w14:textId="77777777" w:rsidR="00C468EF" w:rsidRPr="00C468EF" w:rsidRDefault="00C468EF" w:rsidP="007638AE">
      <w:pPr>
        <w:spacing w:before="0"/>
        <w:ind w:right="282"/>
        <w:rPr>
          <w:rFonts w:cs="Arial"/>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1275"/>
      </w:tblGrid>
      <w:tr w:rsidR="00C468EF" w:rsidRPr="00C468EF" w14:paraId="5C20B3DD" w14:textId="77777777" w:rsidTr="00A317B6">
        <w:trPr>
          <w:trHeight w:val="678"/>
        </w:trPr>
        <w:tc>
          <w:tcPr>
            <w:tcW w:w="8359" w:type="dxa"/>
            <w:vAlign w:val="center"/>
          </w:tcPr>
          <w:p w14:paraId="7EFDCACA" w14:textId="61D11FB3" w:rsidR="00C468EF" w:rsidRPr="00C468EF" w:rsidRDefault="00C468EF" w:rsidP="007638AE">
            <w:pPr>
              <w:spacing w:before="0"/>
              <w:ind w:right="282"/>
              <w:rPr>
                <w:rFonts w:cs="Arial"/>
                <w:lang w:val="sr-Cyrl-CS"/>
              </w:rPr>
            </w:pPr>
            <w:r w:rsidRPr="00C468EF">
              <w:rPr>
                <w:rFonts w:cs="Arial"/>
                <w:lang w:val="sr-Cyrl-CS"/>
              </w:rPr>
              <w:t>Предмет уговора (</w:t>
            </w:r>
            <w:r w:rsidR="00392481">
              <w:rPr>
                <w:rFonts w:cs="Arial"/>
                <w:lang w:val="sr-Cyrl-CS"/>
              </w:rPr>
              <w:t>услуге</w:t>
            </w:r>
            <w:r w:rsidRPr="00C468EF">
              <w:rPr>
                <w:rFonts w:cs="Arial"/>
                <w:lang w:val="sr-Cyrl-CS"/>
              </w:rPr>
              <w:t>) одговара траженим техничким карактеристикама.</w:t>
            </w:r>
          </w:p>
        </w:tc>
        <w:tc>
          <w:tcPr>
            <w:tcW w:w="1275" w:type="dxa"/>
            <w:vAlign w:val="center"/>
          </w:tcPr>
          <w:p w14:paraId="6959ACD4" w14:textId="77777777" w:rsidR="00C468EF" w:rsidRPr="00C468EF" w:rsidRDefault="00C468EF" w:rsidP="007638AE">
            <w:pPr>
              <w:spacing w:before="0"/>
              <w:ind w:right="282"/>
              <w:rPr>
                <w:rFonts w:cs="Arial"/>
                <w:lang w:val="sr-Cyrl-CS"/>
              </w:rPr>
            </w:pPr>
            <w:r w:rsidRPr="00C468EF">
              <w:rPr>
                <w:rFonts w:cs="Arial"/>
                <w:lang w:val="sr-Cyrl-CS"/>
              </w:rPr>
              <w:t>□ ДА</w:t>
            </w:r>
          </w:p>
          <w:p w14:paraId="30482E30" w14:textId="77777777" w:rsidR="00C468EF" w:rsidRPr="00C468EF" w:rsidRDefault="00C468EF" w:rsidP="007638AE">
            <w:pPr>
              <w:spacing w:before="0"/>
              <w:ind w:right="282"/>
              <w:rPr>
                <w:rFonts w:cs="Arial"/>
                <w:lang w:val="sr-Cyrl-CS"/>
              </w:rPr>
            </w:pPr>
            <w:r w:rsidRPr="00C468EF">
              <w:rPr>
                <w:rFonts w:cs="Arial"/>
                <w:lang w:val="sr-Cyrl-CS"/>
              </w:rPr>
              <w:t>□ НЕ</w:t>
            </w:r>
          </w:p>
        </w:tc>
      </w:tr>
      <w:tr w:rsidR="00C468EF" w:rsidRPr="00C468EF" w14:paraId="56C4D35A" w14:textId="77777777" w:rsidTr="00A317B6">
        <w:tc>
          <w:tcPr>
            <w:tcW w:w="8359" w:type="dxa"/>
            <w:vAlign w:val="center"/>
            <w:hideMark/>
          </w:tcPr>
          <w:p w14:paraId="6DA1099D" w14:textId="77777777" w:rsidR="00C468EF" w:rsidRPr="00C468EF" w:rsidRDefault="00C468EF" w:rsidP="007638AE">
            <w:pPr>
              <w:spacing w:before="0"/>
              <w:ind w:right="282"/>
              <w:rPr>
                <w:rFonts w:cs="Arial"/>
                <w:lang w:val="sr-Cyrl-CS"/>
              </w:rPr>
            </w:pPr>
            <w:r w:rsidRPr="00C468EF">
              <w:rPr>
                <w:rFonts w:cs="Arial"/>
                <w:lang w:val="sr-Cyrl-CS"/>
              </w:rPr>
              <w:t xml:space="preserve">Предмет уговора нема видљивих оштећења </w:t>
            </w:r>
          </w:p>
        </w:tc>
        <w:tc>
          <w:tcPr>
            <w:tcW w:w="1275" w:type="dxa"/>
            <w:vAlign w:val="center"/>
            <w:hideMark/>
          </w:tcPr>
          <w:p w14:paraId="55FAAE31" w14:textId="77777777" w:rsidR="00C468EF" w:rsidRPr="00C468EF" w:rsidRDefault="00C468EF" w:rsidP="007638AE">
            <w:pPr>
              <w:spacing w:before="0"/>
              <w:ind w:right="282"/>
              <w:rPr>
                <w:rFonts w:cs="Arial"/>
                <w:lang w:val="sr-Cyrl-CS"/>
              </w:rPr>
            </w:pPr>
            <w:r w:rsidRPr="00C468EF">
              <w:rPr>
                <w:rFonts w:cs="Arial"/>
                <w:lang w:val="sr-Cyrl-CS"/>
              </w:rPr>
              <w:t>□ ДА</w:t>
            </w:r>
          </w:p>
          <w:p w14:paraId="0CF965D8" w14:textId="77777777" w:rsidR="00C468EF" w:rsidRPr="00C468EF" w:rsidRDefault="00C468EF" w:rsidP="007638AE">
            <w:pPr>
              <w:spacing w:before="0"/>
              <w:ind w:right="282"/>
              <w:rPr>
                <w:rFonts w:cs="Arial"/>
                <w:lang w:val="sr-Cyrl-CS"/>
              </w:rPr>
            </w:pPr>
            <w:r w:rsidRPr="00C468EF">
              <w:rPr>
                <w:rFonts w:cs="Arial"/>
                <w:lang w:val="sr-Cyrl-CS"/>
              </w:rPr>
              <w:t>□ НЕ</w:t>
            </w:r>
          </w:p>
        </w:tc>
      </w:tr>
    </w:tbl>
    <w:p w14:paraId="57ED1343" w14:textId="77777777" w:rsidR="00D0061A" w:rsidRDefault="00D0061A" w:rsidP="007638AE">
      <w:pPr>
        <w:spacing w:before="0"/>
        <w:ind w:right="282"/>
        <w:rPr>
          <w:rFonts w:cs="Arial"/>
          <w:highlight w:val="yellow"/>
          <w:lang w:val="sr-Cyrl-CS"/>
        </w:rPr>
      </w:pPr>
    </w:p>
    <w:p w14:paraId="21A5C76B" w14:textId="77777777" w:rsidR="00C468EF" w:rsidRPr="00C468EF" w:rsidRDefault="00C468EF" w:rsidP="007638AE">
      <w:pPr>
        <w:spacing w:before="0"/>
        <w:ind w:right="282"/>
        <w:rPr>
          <w:rFonts w:cs="Arial"/>
          <w:highlight w:val="yellow"/>
          <w:lang w:val="sr-Cyrl-CS"/>
        </w:rPr>
      </w:pPr>
    </w:p>
    <w:p w14:paraId="6FE0246B" w14:textId="77777777" w:rsidR="00C468EF" w:rsidRPr="00C468EF" w:rsidRDefault="00C468EF" w:rsidP="007638AE">
      <w:pPr>
        <w:spacing w:before="0"/>
        <w:ind w:right="282"/>
        <w:rPr>
          <w:rFonts w:cs="Arial"/>
          <w:lang w:val="sr-Cyrl-CS"/>
        </w:rPr>
      </w:pPr>
      <w:r w:rsidRPr="00C468E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w:t>
      </w:r>
    </w:p>
    <w:p w14:paraId="04E200D4" w14:textId="77777777" w:rsidR="00C468EF" w:rsidRPr="00C468EF" w:rsidRDefault="00C468EF" w:rsidP="007638AE">
      <w:pPr>
        <w:spacing w:before="0"/>
        <w:ind w:right="282"/>
        <w:jc w:val="center"/>
        <w:rPr>
          <w:rFonts w:cs="Arial"/>
          <w:lang w:val="sr-Cyrl-CS"/>
        </w:rPr>
      </w:pPr>
    </w:p>
    <w:p w14:paraId="6D46847A" w14:textId="77777777" w:rsidR="00C468EF" w:rsidRPr="00C468EF" w:rsidRDefault="00C468EF" w:rsidP="007638AE">
      <w:pPr>
        <w:spacing w:before="0"/>
        <w:ind w:right="282"/>
        <w:jc w:val="left"/>
        <w:rPr>
          <w:rFonts w:cs="Arial"/>
          <w:lang w:val="sr-Cyrl-CS"/>
        </w:rPr>
      </w:pPr>
      <w:r w:rsidRPr="00C468EF">
        <w:rPr>
          <w:rFonts w:cs="Arial"/>
          <w:lang w:val="sr-Cyrl-CS"/>
        </w:rPr>
        <w:t>Друге напомене: ________________________________________________________________________________________________________________________________________________________________________</w:t>
      </w:r>
    </w:p>
    <w:p w14:paraId="455536C1" w14:textId="77777777" w:rsidR="00C468EF" w:rsidRPr="00C468EF" w:rsidRDefault="00C468EF" w:rsidP="007638AE">
      <w:pPr>
        <w:spacing w:before="0"/>
        <w:ind w:right="282"/>
        <w:rPr>
          <w:rFonts w:cs="Arial"/>
          <w:lang w:val="ru-RU"/>
        </w:rPr>
      </w:pPr>
    </w:p>
    <w:p w14:paraId="71225C75" w14:textId="2ECF2257" w:rsidR="00C468EF" w:rsidRPr="00C468EF" w:rsidRDefault="00C468EF" w:rsidP="007638AE">
      <w:pPr>
        <w:spacing w:before="0"/>
        <w:ind w:right="282"/>
        <w:rPr>
          <w:rFonts w:cs="Arial"/>
          <w:lang w:val="ru-RU"/>
        </w:rPr>
      </w:pPr>
      <w:r w:rsidRPr="00C468EF">
        <w:rPr>
          <w:rFonts w:cs="Arial"/>
          <w:lang w:val="ru-RU"/>
        </w:rPr>
        <w:t xml:space="preserve">Б) Да су </w:t>
      </w:r>
      <w:r w:rsidR="00392481">
        <w:rPr>
          <w:rFonts w:cs="Arial"/>
          <w:lang w:val="ru-RU"/>
        </w:rPr>
        <w:t>услуге</w:t>
      </w:r>
      <w:r w:rsidRPr="00C468EF">
        <w:rPr>
          <w:rFonts w:cs="Arial"/>
          <w:lang w:val="ru-RU"/>
        </w:rPr>
        <w:t xml:space="preserve"> испоручена у обиму, квалитету, уговореном року и сагласно уговору потврђују:</w:t>
      </w:r>
    </w:p>
    <w:p w14:paraId="4E41E63F" w14:textId="77777777" w:rsidR="00C468EF" w:rsidRPr="00C468EF" w:rsidRDefault="00C468EF" w:rsidP="007638AE">
      <w:pPr>
        <w:spacing w:before="0"/>
        <w:ind w:right="282"/>
        <w:rPr>
          <w:rFonts w:cs="Arial"/>
          <w:lang w:val="ru-RU"/>
        </w:rPr>
      </w:pPr>
    </w:p>
    <w:p w14:paraId="512ACE89" w14:textId="261F322F" w:rsidR="00C468EF" w:rsidRPr="00C468EF" w:rsidRDefault="00791D3D" w:rsidP="007638AE">
      <w:pPr>
        <w:ind w:right="282"/>
        <w:jc w:val="center"/>
        <w:rPr>
          <w:rFonts w:cs="Arial"/>
          <w:vertAlign w:val="superscript"/>
          <w:lang w:val="sr-Cyrl-RS"/>
        </w:rPr>
      </w:pPr>
      <w:r>
        <w:rPr>
          <w:rFonts w:cs="Arial"/>
          <w:lang w:val="sr-Cyrl-RS"/>
        </w:rPr>
        <w:t>ПРУЖАЛАЦ УСЛУГЕ</w:t>
      </w:r>
      <w:r w:rsidR="00C468EF" w:rsidRPr="00C468EF">
        <w:rPr>
          <w:rFonts w:cs="Arial"/>
          <w:lang w:val="sr-Cyrl-RS"/>
        </w:rPr>
        <w:t>:</w:t>
      </w:r>
      <w:r w:rsidR="00C468EF" w:rsidRPr="00C468EF">
        <w:rPr>
          <w:rFonts w:cs="Arial"/>
          <w:lang w:val="sr-Cyrl-RS"/>
        </w:rPr>
        <w:tab/>
        <w:t xml:space="preserve">                                       </w:t>
      </w:r>
      <w:r w:rsidR="00CE59BD">
        <w:rPr>
          <w:rFonts w:cs="Arial"/>
          <w:lang w:val="sr-Cyrl-RS"/>
        </w:rPr>
        <w:t xml:space="preserve">   </w:t>
      </w:r>
      <w:r w:rsidR="00C468EF" w:rsidRPr="00C468EF">
        <w:rPr>
          <w:rFonts w:cs="Arial"/>
          <w:lang w:val="sr-Cyrl-RS"/>
        </w:rPr>
        <w:t xml:space="preserve">   </w:t>
      </w:r>
      <w:r>
        <w:rPr>
          <w:rFonts w:cs="Arial"/>
          <w:lang w:val="sr-Cyrl-RS"/>
        </w:rPr>
        <w:t>КОРИСНИК УСЛУГЕ</w:t>
      </w:r>
      <w:r w:rsidR="00C468EF" w:rsidRPr="00C468EF">
        <w:rPr>
          <w:rFonts w:cs="Arial"/>
          <w:lang w:val="sr-Cyrl-RS"/>
        </w:rPr>
        <w:t>:</w:t>
      </w:r>
    </w:p>
    <w:p w14:paraId="72423AD4" w14:textId="77777777" w:rsidR="00C468EF" w:rsidRPr="00C468EF" w:rsidRDefault="00C468EF" w:rsidP="007638AE">
      <w:pPr>
        <w:ind w:right="282"/>
        <w:jc w:val="center"/>
        <w:rPr>
          <w:rFonts w:cs="Arial"/>
          <w:lang w:val="sr-Cyrl-RS"/>
        </w:rPr>
      </w:pPr>
      <w:r w:rsidRPr="00C468EF">
        <w:rPr>
          <w:rFonts w:cs="Arial"/>
          <w:lang w:val="sr-Cyrl-RS"/>
        </w:rPr>
        <w:t>____________________</w:t>
      </w:r>
      <w:r w:rsidRPr="00C468EF">
        <w:rPr>
          <w:rFonts w:cs="Arial"/>
          <w:lang w:val="sr-Cyrl-RS"/>
        </w:rPr>
        <w:tab/>
        <w:t xml:space="preserve">                                                _______________________</w:t>
      </w:r>
    </w:p>
    <w:p w14:paraId="71D7C7C8" w14:textId="77777777" w:rsidR="00C468EF" w:rsidRPr="00C468EF" w:rsidRDefault="00C468EF" w:rsidP="007638AE">
      <w:pPr>
        <w:tabs>
          <w:tab w:val="left" w:pos="4057"/>
        </w:tabs>
        <w:ind w:right="282"/>
        <w:jc w:val="center"/>
        <w:rPr>
          <w:rFonts w:cs="Arial"/>
          <w:lang w:val="sr-Cyrl-RS"/>
        </w:rPr>
      </w:pPr>
      <w:r w:rsidRPr="00C468EF">
        <w:rPr>
          <w:rFonts w:cs="Arial"/>
          <w:lang w:val="sr-Cyrl-RS"/>
        </w:rPr>
        <w:t>(Име и презиме)</w:t>
      </w:r>
      <w:r w:rsidRPr="00C468EF">
        <w:rPr>
          <w:rFonts w:cs="Arial"/>
          <w:lang w:val="sr-Cyrl-RS"/>
        </w:rPr>
        <w:tab/>
      </w:r>
      <w:r w:rsidRPr="00C468EF">
        <w:rPr>
          <w:rFonts w:cs="Arial"/>
          <w:lang w:val="sr-Cyrl-RS"/>
        </w:rPr>
        <w:tab/>
        <w:t xml:space="preserve">                                (Име и презиме)</w:t>
      </w:r>
    </w:p>
    <w:p w14:paraId="7E182BBA" w14:textId="66421E55" w:rsidR="00F15F4A" w:rsidRPr="0076531B" w:rsidRDefault="000668AF" w:rsidP="007638AE">
      <w:pPr>
        <w:spacing w:before="0"/>
        <w:ind w:right="282"/>
        <w:rPr>
          <w:rFonts w:cs="Arial"/>
          <w:sz w:val="18"/>
          <w:szCs w:val="18"/>
          <w:lang w:val="ru-RU"/>
        </w:rPr>
      </w:pPr>
      <w:r>
        <w:rPr>
          <w:rFonts w:cs="Arial"/>
          <w:lang w:val="ru-RU"/>
        </w:rPr>
        <w:t xml:space="preserve">                                                                   </w:t>
      </w:r>
      <w:r w:rsidR="0076531B">
        <w:rPr>
          <w:rFonts w:cs="Arial"/>
          <w:lang w:val="ru-RU"/>
        </w:rPr>
        <w:t xml:space="preserve">   </w:t>
      </w:r>
      <w:r w:rsidR="00C468EF" w:rsidRPr="0076531B">
        <w:rPr>
          <w:rFonts w:cs="Arial"/>
          <w:sz w:val="18"/>
          <w:szCs w:val="18"/>
          <w:lang w:val="ru-RU"/>
        </w:rPr>
        <w:t xml:space="preserve">потписује лице </w:t>
      </w:r>
      <w:r w:rsidRPr="0076531B">
        <w:rPr>
          <w:rFonts w:cs="Arial"/>
          <w:sz w:val="18"/>
          <w:szCs w:val="18"/>
          <w:lang w:val="ru-RU"/>
        </w:rPr>
        <w:t>одговорно</w:t>
      </w:r>
      <w:r w:rsidR="00C468EF" w:rsidRPr="0076531B">
        <w:rPr>
          <w:rFonts w:cs="Arial"/>
          <w:sz w:val="18"/>
          <w:szCs w:val="18"/>
          <w:lang w:val="ru-RU"/>
        </w:rPr>
        <w:t xml:space="preserve"> за праћење </w:t>
      </w:r>
      <w:r w:rsidRPr="0076531B">
        <w:rPr>
          <w:rFonts w:cs="Arial"/>
          <w:sz w:val="18"/>
          <w:szCs w:val="18"/>
          <w:lang w:val="ru-RU"/>
        </w:rPr>
        <w:t>Извршења</w:t>
      </w:r>
      <w:r w:rsidR="00C468EF" w:rsidRPr="0076531B">
        <w:rPr>
          <w:rFonts w:cs="Arial"/>
          <w:sz w:val="18"/>
          <w:szCs w:val="18"/>
          <w:lang w:val="ru-RU"/>
        </w:rPr>
        <w:t xml:space="preserve"> </w:t>
      </w:r>
      <w:r w:rsidR="0076531B" w:rsidRPr="0076531B">
        <w:rPr>
          <w:rFonts w:cs="Arial"/>
          <w:sz w:val="18"/>
          <w:szCs w:val="18"/>
          <w:lang w:val="ru-RU"/>
        </w:rPr>
        <w:t xml:space="preserve">  </w:t>
      </w:r>
      <w:r w:rsidR="00C468EF" w:rsidRPr="0076531B">
        <w:rPr>
          <w:rFonts w:cs="Arial"/>
          <w:sz w:val="18"/>
          <w:szCs w:val="18"/>
          <w:lang w:val="ru-RU"/>
        </w:rPr>
        <w:t>уговора</w:t>
      </w:r>
    </w:p>
    <w:p w14:paraId="01BF4EAB" w14:textId="77777777" w:rsidR="004127CB" w:rsidRDefault="004127CB" w:rsidP="007638AE">
      <w:pPr>
        <w:ind w:right="282"/>
        <w:contextualSpacing/>
        <w:rPr>
          <w:rFonts w:eastAsia="Arial Unicode MS" w:cs="Arial"/>
          <w:b/>
          <w:lang w:val="ru-RU"/>
        </w:rPr>
      </w:pPr>
    </w:p>
    <w:p w14:paraId="2339B882" w14:textId="77777777" w:rsidR="004127CB" w:rsidRDefault="004127CB" w:rsidP="007638AE">
      <w:pPr>
        <w:ind w:right="282"/>
        <w:contextualSpacing/>
        <w:rPr>
          <w:rFonts w:eastAsia="Arial Unicode MS" w:cs="Arial"/>
          <w:b/>
          <w:lang w:val="ru-RU"/>
        </w:rPr>
      </w:pPr>
    </w:p>
    <w:p w14:paraId="7990EFC2" w14:textId="77777777" w:rsidR="00D0061A" w:rsidRPr="00D0061A" w:rsidRDefault="00D0061A" w:rsidP="007638AE">
      <w:pPr>
        <w:ind w:right="282"/>
        <w:contextualSpacing/>
        <w:rPr>
          <w:rFonts w:eastAsia="Calibri" w:cs="Arial"/>
          <w:lang w:val="sr-Cyrl-RS"/>
        </w:rPr>
      </w:pPr>
      <w:r w:rsidRPr="005410AF">
        <w:rPr>
          <w:rFonts w:eastAsia="Arial Unicode MS" w:cs="Arial"/>
          <w:b/>
          <w:lang w:val="ru-RU"/>
        </w:rPr>
        <w:t xml:space="preserve">НАПОМЕНА: </w:t>
      </w:r>
      <w:r w:rsidRPr="005410AF">
        <w:rPr>
          <w:rFonts w:eastAsia="Arial Unicode MS" w:cs="Arial"/>
          <w:b/>
          <w:i/>
          <w:u w:val="single"/>
          <w:lang w:val="ru-RU"/>
        </w:rPr>
        <w:t>Наведени образац не представља део понуде, већ модел на основу којег ће бити сачињен Записник који се односи на извршење уговора</w:t>
      </w:r>
    </w:p>
    <w:sectPr w:rsidR="00D0061A" w:rsidRPr="00D0061A" w:rsidSect="007638AE">
      <w:footnotePr>
        <w:pos w:val="beneathText"/>
      </w:footnotePr>
      <w:pgSz w:w="11909" w:h="16834" w:code="9"/>
      <w:pgMar w:top="1440" w:right="852" w:bottom="1440" w:left="993" w:header="227" w:footer="43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875A73" w16cid:durableId="22E7B25D"/>
  <w16cid:commentId w16cid:paraId="78309A20" w16cid:durableId="22E7B25E"/>
  <w16cid:commentId w16cid:paraId="6C577EF8" w16cid:durableId="22E7B25F"/>
  <w16cid:commentId w16cid:paraId="0A5065A5" w16cid:durableId="22E7B260"/>
  <w16cid:commentId w16cid:paraId="10008F0D" w16cid:durableId="22E7B261"/>
  <w16cid:commentId w16cid:paraId="7ADD9682" w16cid:durableId="22E7B262"/>
  <w16cid:commentId w16cid:paraId="05C3264F" w16cid:durableId="22E7B263"/>
  <w16cid:commentId w16cid:paraId="42F000D6" w16cid:durableId="22E7B264"/>
  <w16cid:commentId w16cid:paraId="50D4517D" w16cid:durableId="22E7B265"/>
  <w16cid:commentId w16cid:paraId="17E622F2" w16cid:durableId="22E7B266"/>
  <w16cid:commentId w16cid:paraId="2CF39E6F" w16cid:durableId="22E7B267"/>
  <w16cid:commentId w16cid:paraId="01E35AF4" w16cid:durableId="22E7B268"/>
  <w16cid:commentId w16cid:paraId="4F535FEA" w16cid:durableId="22E7B26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58283" w14:textId="77777777" w:rsidR="001953FD" w:rsidRDefault="001953FD">
      <w:r>
        <w:separator/>
      </w:r>
    </w:p>
    <w:p w14:paraId="34DC8FF7" w14:textId="77777777" w:rsidR="001953FD" w:rsidRDefault="001953FD"/>
  </w:endnote>
  <w:endnote w:type="continuationSeparator" w:id="0">
    <w:p w14:paraId="6A9C64E8" w14:textId="77777777" w:rsidR="001953FD" w:rsidRDefault="001953FD">
      <w:r>
        <w:continuationSeparator/>
      </w:r>
    </w:p>
    <w:p w14:paraId="0CD8115E" w14:textId="77777777" w:rsidR="001953FD" w:rsidRDefault="001953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pitch w:val="variable"/>
    <w:sig w:usb0="00000083" w:usb1="00000000" w:usb2="00000000" w:usb3="00000000" w:csb0="00000009" w:csb1="00000000"/>
  </w:font>
  <w:font w:name="HelveticaPlain">
    <w:panose1 w:val="00000000000000000000"/>
    <w:charset w:val="00"/>
    <w:family w:val="auto"/>
    <w:pitch w:val="variable"/>
    <w:sig w:usb0="00000083" w:usb1="00000000" w:usb2="00000000" w:usb3="00000000" w:csb0="00000009" w:csb1="00000000"/>
  </w:font>
  <w:font w:name="StarSymbol">
    <w:altName w:val="Arial Unicode MS"/>
    <w:panose1 w:val="00000000000000000000"/>
    <w:charset w:val="02"/>
    <w:family w:val="auto"/>
    <w:notTrueType/>
    <w:pitch w:val="default"/>
  </w:font>
  <w:font w:name="FuturaA Md BT">
    <w:altName w:val="ITC Avant Garde Gothic"/>
    <w:charset w:val="00"/>
    <w:family w:val="swiss"/>
    <w:pitch w:val="variable"/>
    <w:sig w:usb0="0000000F" w:usb1="00000000" w:usb2="00000000" w:usb3="00000000" w:csb0="00000003" w:csb1="00000000"/>
  </w:font>
  <w:font w:name="HelveticaBold">
    <w:panose1 w:val="00000000000000000000"/>
    <w:charset w:val="00"/>
    <w:family w:val="auto"/>
    <w:pitch w:val="variable"/>
    <w:sig w:usb0="00000083" w:usb1="00000000" w:usb2="00000000" w:usb3="00000000" w:csb0="00000009" w:csb1="00000000"/>
  </w:font>
  <w:font w:name="Optima">
    <w:altName w:val="Segoe UI"/>
    <w:charset w:val="EE"/>
    <w:family w:val="swiss"/>
    <w:pitch w:val="variable"/>
    <w:sig w:usb0="00000001" w:usb1="00000000" w:usb2="00000000" w:usb3="00000000" w:csb0="00000093" w:csb1="00000000"/>
  </w:font>
  <w:font w:name="CTimesRoman">
    <w:altName w:val="Tahoma"/>
    <w:charset w:val="00"/>
    <w:family w:val="auto"/>
    <w:pitch w:val="variable"/>
    <w:sig w:usb0="00000083" w:usb1="00000000" w:usb2="00000000" w:usb3="00000000" w:csb0="00000009" w:csb1="00000000"/>
  </w:font>
  <w:font w:name="CTimesBold">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YU Times New Roman">
    <w:altName w:val="Courier"/>
    <w:charset w:val="00"/>
    <w:family w:val="roman"/>
    <w:pitch w:val="variable"/>
    <w:sig w:usb0="00000003" w:usb1="00000000" w:usb2="00000000" w:usb3="00000000" w:csb0="00000001" w:csb1="00000000"/>
  </w:font>
  <w:font w:name="TimesNewRomanPS-BoldMT">
    <w:altName w:val="Arial Unicode MS"/>
    <w:charset w:val="EE"/>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E2CC6" w14:textId="77777777" w:rsidR="00477433" w:rsidRDefault="0047743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38861E" w14:textId="77777777" w:rsidR="00477433" w:rsidRDefault="00477433" w:rsidP="00841BE7">
    <w:pPr>
      <w:pStyle w:val="Footer"/>
      <w:ind w:right="360"/>
    </w:pPr>
  </w:p>
  <w:p w14:paraId="037DECBE" w14:textId="77777777" w:rsidR="00477433" w:rsidRDefault="00477433"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2D835" w14:textId="1DA5DA7D" w:rsidR="00477433" w:rsidRPr="00014E4F" w:rsidRDefault="00477433" w:rsidP="004276AD">
    <w:pPr>
      <w:pStyle w:val="Footer"/>
      <w:pBdr>
        <w:top w:val="single" w:sz="4" w:space="3" w:color="auto"/>
      </w:pBdr>
      <w:jc w:val="right"/>
      <w:rPr>
        <w:sz w:val="22"/>
        <w:szCs w:val="22"/>
      </w:rPr>
    </w:pPr>
    <w:r w:rsidRPr="00014E4F">
      <w:rPr>
        <w:rFonts w:cs="Arial"/>
        <w:sz w:val="22"/>
        <w:szCs w:val="22"/>
      </w:rPr>
      <w:t xml:space="preserve">Страна </w:t>
    </w:r>
    <w:r w:rsidRPr="00014E4F">
      <w:rPr>
        <w:rStyle w:val="PageNumber"/>
        <w:rFonts w:cs="Arial"/>
        <w:sz w:val="22"/>
        <w:szCs w:val="22"/>
      </w:rPr>
      <w:fldChar w:fldCharType="begin"/>
    </w:r>
    <w:r w:rsidRPr="00014E4F">
      <w:rPr>
        <w:rStyle w:val="PageNumber"/>
        <w:rFonts w:cs="Arial"/>
        <w:sz w:val="22"/>
        <w:szCs w:val="22"/>
      </w:rPr>
      <w:instrText xml:space="preserve"> PAGE </w:instrText>
    </w:r>
    <w:r w:rsidRPr="00014E4F">
      <w:rPr>
        <w:rStyle w:val="PageNumber"/>
        <w:rFonts w:cs="Arial"/>
        <w:sz w:val="22"/>
        <w:szCs w:val="22"/>
      </w:rPr>
      <w:fldChar w:fldCharType="separate"/>
    </w:r>
    <w:r w:rsidR="008B4FC1">
      <w:rPr>
        <w:rStyle w:val="PageNumber"/>
        <w:rFonts w:cs="Arial"/>
        <w:noProof/>
        <w:sz w:val="22"/>
        <w:szCs w:val="22"/>
      </w:rPr>
      <w:t>1</w:t>
    </w:r>
    <w:r w:rsidRPr="00014E4F">
      <w:rPr>
        <w:rStyle w:val="PageNumber"/>
        <w:rFonts w:cs="Arial"/>
        <w:sz w:val="22"/>
        <w:szCs w:val="22"/>
      </w:rPr>
      <w:fldChar w:fldCharType="end"/>
    </w:r>
    <w:r w:rsidRPr="00014E4F">
      <w:rPr>
        <w:rStyle w:val="PageNumber"/>
        <w:rFonts w:cs="Arial"/>
        <w:sz w:val="22"/>
        <w:szCs w:val="22"/>
      </w:rPr>
      <w:t xml:space="preserve"> од </w:t>
    </w:r>
    <w:r w:rsidRPr="00014E4F">
      <w:rPr>
        <w:rStyle w:val="PageNumber"/>
        <w:rFonts w:cs="Arial"/>
        <w:sz w:val="22"/>
        <w:szCs w:val="22"/>
      </w:rPr>
      <w:fldChar w:fldCharType="begin"/>
    </w:r>
    <w:r w:rsidRPr="00014E4F">
      <w:rPr>
        <w:rStyle w:val="PageNumber"/>
        <w:rFonts w:cs="Arial"/>
        <w:sz w:val="22"/>
        <w:szCs w:val="22"/>
      </w:rPr>
      <w:instrText xml:space="preserve"> NUMPAGES </w:instrText>
    </w:r>
    <w:r w:rsidRPr="00014E4F">
      <w:rPr>
        <w:rStyle w:val="PageNumber"/>
        <w:rFonts w:cs="Arial"/>
        <w:sz w:val="22"/>
        <w:szCs w:val="22"/>
      </w:rPr>
      <w:fldChar w:fldCharType="separate"/>
    </w:r>
    <w:r w:rsidR="008B4FC1">
      <w:rPr>
        <w:rStyle w:val="PageNumber"/>
        <w:rFonts w:cs="Arial"/>
        <w:noProof/>
        <w:sz w:val="22"/>
        <w:szCs w:val="22"/>
      </w:rPr>
      <w:t>84</w:t>
    </w:r>
    <w:r w:rsidRPr="00014E4F">
      <w:rPr>
        <w:rStyle w:val="PageNumber"/>
        <w:rFonts w:cs="Arial"/>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BA997" w14:textId="2F2270EC" w:rsidR="00477433" w:rsidRPr="00EC5BB4" w:rsidRDefault="0047743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B4FC1">
      <w:rPr>
        <w:rStyle w:val="PageNumber"/>
        <w:rFonts w:cs="Arial"/>
        <w:b/>
        <w:noProof/>
        <w:szCs w:val="24"/>
      </w:rPr>
      <w:t>84</w:t>
    </w:r>
    <w:r w:rsidRPr="00EC5BB4">
      <w:rPr>
        <w:rStyle w:val="PageNumber"/>
        <w:rFonts w:cs="Arial"/>
        <w:b/>
        <w:szCs w:val="24"/>
      </w:rPr>
      <w:fldChar w:fldCharType="end"/>
    </w:r>
  </w:p>
  <w:p w14:paraId="2AC5FD71" w14:textId="77777777" w:rsidR="00477433" w:rsidRDefault="004774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88726" w14:textId="77777777" w:rsidR="00477433" w:rsidRDefault="0047743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05A600" w14:textId="77777777" w:rsidR="00477433" w:rsidRDefault="00477433" w:rsidP="00841BE7">
    <w:pPr>
      <w:pStyle w:val="Footer"/>
      <w:ind w:right="360"/>
    </w:pPr>
  </w:p>
  <w:p w14:paraId="23BE4F1A" w14:textId="77777777" w:rsidR="00477433" w:rsidRDefault="00477433" w:rsidP="00F7304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82E42" w14:textId="38FD7814" w:rsidR="00477433" w:rsidRPr="002D6662" w:rsidRDefault="00477433" w:rsidP="004276AD">
    <w:pPr>
      <w:pStyle w:val="Footer"/>
      <w:pBdr>
        <w:top w:val="single" w:sz="4" w:space="3" w:color="auto"/>
      </w:pBdr>
      <w:jc w:val="right"/>
      <w:rPr>
        <w:i/>
        <w:sz w:val="22"/>
        <w:szCs w:val="22"/>
      </w:rPr>
    </w:pPr>
    <w:r w:rsidRPr="002D6662">
      <w:rPr>
        <w:rFonts w:cs="Arial"/>
        <w:b/>
        <w:i/>
        <w:sz w:val="22"/>
        <w:szCs w:val="22"/>
      </w:rPr>
      <w:t xml:space="preserve">Страна </w:t>
    </w:r>
    <w:r w:rsidRPr="002D6662">
      <w:rPr>
        <w:rStyle w:val="PageNumber"/>
        <w:rFonts w:cs="Arial"/>
        <w:b/>
        <w:i/>
        <w:sz w:val="22"/>
        <w:szCs w:val="22"/>
      </w:rPr>
      <w:fldChar w:fldCharType="begin"/>
    </w:r>
    <w:r w:rsidRPr="002D6662">
      <w:rPr>
        <w:rStyle w:val="PageNumber"/>
        <w:rFonts w:cs="Arial"/>
        <w:b/>
        <w:i/>
        <w:sz w:val="22"/>
        <w:szCs w:val="22"/>
      </w:rPr>
      <w:instrText xml:space="preserve"> PAGE </w:instrText>
    </w:r>
    <w:r w:rsidRPr="002D6662">
      <w:rPr>
        <w:rStyle w:val="PageNumber"/>
        <w:rFonts w:cs="Arial"/>
        <w:b/>
        <w:i/>
        <w:sz w:val="22"/>
        <w:szCs w:val="22"/>
      </w:rPr>
      <w:fldChar w:fldCharType="separate"/>
    </w:r>
    <w:r w:rsidR="008B4FC1">
      <w:rPr>
        <w:rStyle w:val="PageNumber"/>
        <w:rFonts w:cs="Arial"/>
        <w:b/>
        <w:i/>
        <w:noProof/>
        <w:sz w:val="22"/>
        <w:szCs w:val="22"/>
      </w:rPr>
      <w:t>45</w:t>
    </w:r>
    <w:r w:rsidRPr="002D6662">
      <w:rPr>
        <w:rStyle w:val="PageNumber"/>
        <w:rFonts w:cs="Arial"/>
        <w:b/>
        <w:i/>
        <w:sz w:val="22"/>
        <w:szCs w:val="22"/>
      </w:rPr>
      <w:fldChar w:fldCharType="end"/>
    </w:r>
    <w:r w:rsidRPr="002D6662">
      <w:rPr>
        <w:rStyle w:val="PageNumber"/>
        <w:rFonts w:cs="Arial"/>
        <w:b/>
        <w:i/>
        <w:sz w:val="22"/>
        <w:szCs w:val="22"/>
      </w:rPr>
      <w:t xml:space="preserve"> од </w:t>
    </w:r>
    <w:r w:rsidRPr="002D6662">
      <w:rPr>
        <w:rStyle w:val="PageNumber"/>
        <w:rFonts w:cs="Arial"/>
        <w:b/>
        <w:i/>
        <w:sz w:val="22"/>
        <w:szCs w:val="22"/>
      </w:rPr>
      <w:fldChar w:fldCharType="begin"/>
    </w:r>
    <w:r w:rsidRPr="002D6662">
      <w:rPr>
        <w:rStyle w:val="PageNumber"/>
        <w:rFonts w:cs="Arial"/>
        <w:b/>
        <w:i/>
        <w:sz w:val="22"/>
        <w:szCs w:val="22"/>
      </w:rPr>
      <w:instrText xml:space="preserve"> NUMPAGES </w:instrText>
    </w:r>
    <w:r w:rsidRPr="002D6662">
      <w:rPr>
        <w:rStyle w:val="PageNumber"/>
        <w:rFonts w:cs="Arial"/>
        <w:b/>
        <w:i/>
        <w:sz w:val="22"/>
        <w:szCs w:val="22"/>
      </w:rPr>
      <w:fldChar w:fldCharType="separate"/>
    </w:r>
    <w:r w:rsidR="008B4FC1">
      <w:rPr>
        <w:rStyle w:val="PageNumber"/>
        <w:rFonts w:cs="Arial"/>
        <w:b/>
        <w:i/>
        <w:noProof/>
        <w:sz w:val="22"/>
        <w:szCs w:val="22"/>
      </w:rPr>
      <w:t>84</w:t>
    </w:r>
    <w:r w:rsidRPr="002D6662">
      <w:rPr>
        <w:rStyle w:val="PageNumber"/>
        <w:rFonts w:cs="Arial"/>
        <w:b/>
        <w:i/>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BCF2E" w14:textId="6FCF404A" w:rsidR="00477433" w:rsidRPr="00EC5BB4" w:rsidRDefault="0047743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B4FC1">
      <w:rPr>
        <w:rStyle w:val="PageNumber"/>
        <w:rFonts w:cs="Arial"/>
        <w:b/>
        <w:noProof/>
        <w:szCs w:val="24"/>
      </w:rPr>
      <w:t>84</w:t>
    </w:r>
    <w:r w:rsidRPr="00EC5BB4">
      <w:rPr>
        <w:rStyle w:val="PageNumber"/>
        <w:rFonts w:cs="Arial"/>
        <w:b/>
        <w:szCs w:val="24"/>
      </w:rPr>
      <w:fldChar w:fldCharType="end"/>
    </w:r>
  </w:p>
  <w:p w14:paraId="6CD7FCDD" w14:textId="77777777" w:rsidR="00477433" w:rsidRDefault="0047743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E8A82" w14:textId="77777777" w:rsidR="00477433" w:rsidRDefault="0047743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6486A6" w14:textId="77777777" w:rsidR="00477433" w:rsidRDefault="00477433" w:rsidP="00841BE7">
    <w:pPr>
      <w:pStyle w:val="Footer"/>
      <w:ind w:right="360"/>
    </w:pPr>
  </w:p>
  <w:p w14:paraId="0D8E7E07" w14:textId="77777777" w:rsidR="00477433" w:rsidRDefault="00477433" w:rsidP="00F73042"/>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36AFF" w14:textId="16688454" w:rsidR="00477433" w:rsidRPr="002D6662" w:rsidRDefault="00477433" w:rsidP="004276AD">
    <w:pPr>
      <w:pStyle w:val="Footer"/>
      <w:pBdr>
        <w:top w:val="single" w:sz="4" w:space="3" w:color="auto"/>
      </w:pBdr>
      <w:jc w:val="right"/>
      <w:rPr>
        <w:i/>
        <w:sz w:val="22"/>
        <w:szCs w:val="22"/>
      </w:rPr>
    </w:pPr>
    <w:r w:rsidRPr="002D6662">
      <w:rPr>
        <w:rFonts w:cs="Arial"/>
        <w:b/>
        <w:i/>
        <w:sz w:val="22"/>
        <w:szCs w:val="22"/>
      </w:rPr>
      <w:t xml:space="preserve">Страна </w:t>
    </w:r>
    <w:r w:rsidRPr="002D6662">
      <w:rPr>
        <w:rStyle w:val="PageNumber"/>
        <w:rFonts w:cs="Arial"/>
        <w:b/>
        <w:i/>
        <w:sz w:val="22"/>
        <w:szCs w:val="22"/>
      </w:rPr>
      <w:fldChar w:fldCharType="begin"/>
    </w:r>
    <w:r w:rsidRPr="002D6662">
      <w:rPr>
        <w:rStyle w:val="PageNumber"/>
        <w:rFonts w:cs="Arial"/>
        <w:b/>
        <w:i/>
        <w:sz w:val="22"/>
        <w:szCs w:val="22"/>
      </w:rPr>
      <w:instrText xml:space="preserve"> PAGE </w:instrText>
    </w:r>
    <w:r w:rsidRPr="002D6662">
      <w:rPr>
        <w:rStyle w:val="PageNumber"/>
        <w:rFonts w:cs="Arial"/>
        <w:b/>
        <w:i/>
        <w:sz w:val="22"/>
        <w:szCs w:val="22"/>
      </w:rPr>
      <w:fldChar w:fldCharType="separate"/>
    </w:r>
    <w:r w:rsidR="008B4FC1">
      <w:rPr>
        <w:rStyle w:val="PageNumber"/>
        <w:rFonts w:cs="Arial"/>
        <w:b/>
        <w:i/>
        <w:noProof/>
        <w:sz w:val="22"/>
        <w:szCs w:val="22"/>
      </w:rPr>
      <w:t>84</w:t>
    </w:r>
    <w:r w:rsidRPr="002D6662">
      <w:rPr>
        <w:rStyle w:val="PageNumber"/>
        <w:rFonts w:cs="Arial"/>
        <w:b/>
        <w:i/>
        <w:sz w:val="22"/>
        <w:szCs w:val="22"/>
      </w:rPr>
      <w:fldChar w:fldCharType="end"/>
    </w:r>
    <w:r w:rsidRPr="002D6662">
      <w:rPr>
        <w:rStyle w:val="PageNumber"/>
        <w:rFonts w:cs="Arial"/>
        <w:b/>
        <w:i/>
        <w:sz w:val="22"/>
        <w:szCs w:val="22"/>
      </w:rPr>
      <w:t xml:space="preserve"> од </w:t>
    </w:r>
    <w:r w:rsidRPr="002D6662">
      <w:rPr>
        <w:rStyle w:val="PageNumber"/>
        <w:rFonts w:cs="Arial"/>
        <w:b/>
        <w:i/>
        <w:sz w:val="22"/>
        <w:szCs w:val="22"/>
      </w:rPr>
      <w:fldChar w:fldCharType="begin"/>
    </w:r>
    <w:r w:rsidRPr="002D6662">
      <w:rPr>
        <w:rStyle w:val="PageNumber"/>
        <w:rFonts w:cs="Arial"/>
        <w:b/>
        <w:i/>
        <w:sz w:val="22"/>
        <w:szCs w:val="22"/>
      </w:rPr>
      <w:instrText xml:space="preserve"> NUMPAGES </w:instrText>
    </w:r>
    <w:r w:rsidRPr="002D6662">
      <w:rPr>
        <w:rStyle w:val="PageNumber"/>
        <w:rFonts w:cs="Arial"/>
        <w:b/>
        <w:i/>
        <w:sz w:val="22"/>
        <w:szCs w:val="22"/>
      </w:rPr>
      <w:fldChar w:fldCharType="separate"/>
    </w:r>
    <w:r w:rsidR="008B4FC1">
      <w:rPr>
        <w:rStyle w:val="PageNumber"/>
        <w:rFonts w:cs="Arial"/>
        <w:b/>
        <w:i/>
        <w:noProof/>
        <w:sz w:val="22"/>
        <w:szCs w:val="22"/>
      </w:rPr>
      <w:t>84</w:t>
    </w:r>
    <w:r w:rsidRPr="002D6662">
      <w:rPr>
        <w:rStyle w:val="PageNumber"/>
        <w:rFonts w:cs="Arial"/>
        <w:b/>
        <w:i/>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360FE" w14:textId="2CB856EA" w:rsidR="00477433" w:rsidRPr="00EC5BB4" w:rsidRDefault="0047743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B4FC1">
      <w:rPr>
        <w:rStyle w:val="PageNumber"/>
        <w:rFonts w:cs="Arial"/>
        <w:b/>
        <w:noProof/>
        <w:szCs w:val="24"/>
      </w:rPr>
      <w:t>84</w:t>
    </w:r>
    <w:r w:rsidRPr="00EC5BB4">
      <w:rPr>
        <w:rStyle w:val="PageNumber"/>
        <w:rFonts w:cs="Arial"/>
        <w:b/>
        <w:szCs w:val="24"/>
      </w:rPr>
      <w:fldChar w:fldCharType="end"/>
    </w:r>
  </w:p>
  <w:p w14:paraId="164C98AA" w14:textId="77777777" w:rsidR="00477433" w:rsidRDefault="00477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50573" w14:textId="77777777" w:rsidR="001953FD" w:rsidRDefault="001953FD">
      <w:r>
        <w:separator/>
      </w:r>
    </w:p>
    <w:p w14:paraId="3D2EF740" w14:textId="77777777" w:rsidR="001953FD" w:rsidRDefault="001953FD"/>
  </w:footnote>
  <w:footnote w:type="continuationSeparator" w:id="0">
    <w:p w14:paraId="46DC18A8" w14:textId="77777777" w:rsidR="001953FD" w:rsidRDefault="001953FD">
      <w:r>
        <w:continuationSeparator/>
      </w:r>
    </w:p>
    <w:p w14:paraId="04AAB9B4" w14:textId="77777777" w:rsidR="001953FD" w:rsidRDefault="001953F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1C1A0" w14:textId="12844710" w:rsidR="00477433" w:rsidRPr="000A1C47" w:rsidRDefault="00477433" w:rsidP="00596093">
    <w:pPr>
      <w:pStyle w:val="Header"/>
      <w:pBdr>
        <w:bottom w:val="single" w:sz="4" w:space="1" w:color="auto"/>
      </w:pBdr>
      <w:tabs>
        <w:tab w:val="clear" w:pos="8640"/>
        <w:tab w:val="left" w:pos="4723"/>
        <w:tab w:val="right" w:pos="9497"/>
      </w:tabs>
      <w:spacing w:before="360"/>
      <w:rPr>
        <w:sz w:val="22"/>
        <w:szCs w:val="22"/>
        <w:lang w:val="sr-Cyrl-RS"/>
      </w:rPr>
    </w:pPr>
    <w:r w:rsidRPr="00FC59DF">
      <w:rPr>
        <w:sz w:val="22"/>
        <w:szCs w:val="22"/>
      </w:rPr>
      <w:t xml:space="preserve">ЈП „Електропривреда Србије“ </w:t>
    </w:r>
    <w:r>
      <w:rPr>
        <w:sz w:val="22"/>
        <w:szCs w:val="22"/>
      </w:rPr>
      <w:t xml:space="preserve">Београд </w:t>
    </w:r>
    <w:r>
      <w:rPr>
        <w:sz w:val="22"/>
        <w:szCs w:val="22"/>
      </w:rPr>
      <w:tab/>
    </w:r>
    <w:r>
      <w:rPr>
        <w:sz w:val="22"/>
        <w:szCs w:val="22"/>
        <w:lang w:val="sr-Cyrl-RS"/>
      </w:rPr>
      <w:tab/>
    </w:r>
    <w:r>
      <w:rPr>
        <w:sz w:val="22"/>
        <w:szCs w:val="22"/>
        <w:lang w:val="sr-Cyrl-RS"/>
      </w:rPr>
      <w:tab/>
      <w:t>КД за</w:t>
    </w:r>
    <w:r w:rsidRPr="00FC59DF">
      <w:rPr>
        <w:sz w:val="22"/>
        <w:szCs w:val="22"/>
      </w:rPr>
      <w:t xml:space="preserve"> </w:t>
    </w:r>
    <w:r>
      <w:rPr>
        <w:rFonts w:eastAsia="Arial" w:cs="Arial"/>
        <w:color w:val="000000"/>
        <w:sz w:val="22"/>
        <w:szCs w:val="22"/>
      </w:rPr>
      <w:t>J</w:t>
    </w:r>
    <w:r>
      <w:rPr>
        <w:rFonts w:eastAsia="Arial" w:cs="Arial"/>
        <w:color w:val="000000"/>
        <w:sz w:val="22"/>
        <w:szCs w:val="22"/>
        <w:lang w:val="sr-Cyrl-RS"/>
      </w:rPr>
      <w:t>Н</w:t>
    </w:r>
    <w:r>
      <w:rPr>
        <w:rFonts w:eastAsia="Arial" w:cs="Arial"/>
        <w:color w:val="000000"/>
        <w:sz w:val="22"/>
        <w:szCs w:val="22"/>
      </w:rPr>
      <w:t>/1000/0152/20</w:t>
    </w:r>
    <w:r>
      <w:rPr>
        <w:rFonts w:eastAsia="Arial" w:cs="Arial"/>
        <w:color w:val="000000"/>
        <w:sz w:val="22"/>
        <w:szCs w:val="22"/>
        <w:lang w:val="sr-Cyrl-RS"/>
      </w:rPr>
      <w:t>20</w:t>
    </w:r>
    <w:r>
      <w:rPr>
        <w:rFonts w:eastAsia="Arial" w:cs="Arial"/>
        <w:color w:val="000000"/>
        <w:sz w:val="22"/>
        <w:szCs w:val="22"/>
      </w:rPr>
      <w:t xml:space="preserve"> (1565/20</w:t>
    </w:r>
    <w:r>
      <w:rPr>
        <w:rFonts w:eastAsia="Arial" w:cs="Arial"/>
        <w:color w:val="000000"/>
        <w:sz w:val="22"/>
        <w:szCs w:val="22"/>
        <w:lang w:val="sr-Cyrl-RS"/>
      </w:rPr>
      <w:t>20</w:t>
    </w:r>
    <w:r>
      <w:rPr>
        <w:rFonts w:eastAsia="Arial" w:cs="Arial"/>
        <w:color w:val="000000"/>
        <w:sz w:val="22"/>
        <w:szCs w:val="22"/>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9ECF6" w14:textId="77777777" w:rsidR="00477433" w:rsidRDefault="00477433" w:rsidP="004276AD">
    <w:pPr>
      <w:pStyle w:val="Header"/>
    </w:pPr>
  </w:p>
  <w:p w14:paraId="14D44D72" w14:textId="77777777" w:rsidR="00477433" w:rsidRPr="002C1B88" w:rsidRDefault="00477433" w:rsidP="0020583A">
    <w:pPr>
      <w:pStyle w:val="Header"/>
      <w:jc w:val="center"/>
      <w:rPr>
        <w:sz w:val="22"/>
        <w:szCs w:val="22"/>
      </w:rPr>
    </w:pPr>
    <w:r w:rsidRPr="0081221C">
      <w:rPr>
        <w:sz w:val="22"/>
        <w:szCs w:val="22"/>
      </w:rPr>
      <w:t>ЈП „Електропривреда Србије“ Београд</w:t>
    </w:r>
    <w:r>
      <w:rPr>
        <w:sz w:val="22"/>
        <w:szCs w:val="22"/>
      </w:rPr>
      <w:t xml:space="preserve"> </w:t>
    </w:r>
    <w:r>
      <w:rPr>
        <w:sz w:val="22"/>
        <w:szCs w:val="22"/>
      </w:rPr>
      <w:tab/>
    </w:r>
    <w:r>
      <w:rPr>
        <w:sz w:val="22"/>
        <w:szCs w:val="22"/>
      </w:rPr>
      <w:tab/>
    </w:r>
    <w:r w:rsidRPr="0081221C">
      <w:rPr>
        <w:sz w:val="22"/>
        <w:szCs w:val="22"/>
      </w:rPr>
      <w:t>Конкурсна документација ЈН</w:t>
    </w:r>
    <w:r>
      <w:rPr>
        <w:sz w:val="22"/>
        <w:szCs w:val="22"/>
      </w:rPr>
      <w:t>/1000/0554/2018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4C15B" w14:textId="77777777" w:rsidR="00477433" w:rsidRPr="000A1C47" w:rsidRDefault="00477433" w:rsidP="0002373F">
    <w:pPr>
      <w:pStyle w:val="Header"/>
      <w:pBdr>
        <w:bottom w:val="single" w:sz="4" w:space="1" w:color="auto"/>
      </w:pBdr>
      <w:tabs>
        <w:tab w:val="clear" w:pos="8640"/>
        <w:tab w:val="left" w:pos="4723"/>
        <w:tab w:val="right" w:pos="15026"/>
      </w:tabs>
      <w:spacing w:before="360"/>
      <w:rPr>
        <w:sz w:val="22"/>
        <w:szCs w:val="22"/>
        <w:lang w:val="sr-Cyrl-RS"/>
      </w:rPr>
    </w:pPr>
    <w:r w:rsidRPr="00FC59DF">
      <w:rPr>
        <w:sz w:val="22"/>
        <w:szCs w:val="22"/>
      </w:rPr>
      <w:t xml:space="preserve">ЈП „Електропривреда Србије“ </w:t>
    </w:r>
    <w:r>
      <w:rPr>
        <w:sz w:val="22"/>
        <w:szCs w:val="22"/>
      </w:rPr>
      <w:t xml:space="preserve">Београд </w:t>
    </w:r>
    <w:r>
      <w:rPr>
        <w:sz w:val="22"/>
        <w:szCs w:val="22"/>
      </w:rPr>
      <w:tab/>
    </w:r>
    <w:r>
      <w:rPr>
        <w:sz w:val="22"/>
        <w:szCs w:val="22"/>
        <w:lang w:val="sr-Cyrl-RS"/>
      </w:rPr>
      <w:tab/>
      <w:t>КД за</w:t>
    </w:r>
    <w:r w:rsidRPr="00FC59DF">
      <w:rPr>
        <w:sz w:val="22"/>
        <w:szCs w:val="22"/>
      </w:rPr>
      <w:t xml:space="preserve"> </w:t>
    </w:r>
    <w:r>
      <w:rPr>
        <w:rFonts w:eastAsia="Arial" w:cs="Arial"/>
        <w:color w:val="000000"/>
        <w:sz w:val="22"/>
      </w:rPr>
      <w:t>ЈН/1000/</w:t>
    </w:r>
    <w:r>
      <w:rPr>
        <w:rFonts w:eastAsia="Arial" w:cs="Arial"/>
        <w:color w:val="000000"/>
        <w:sz w:val="22"/>
        <w:lang w:val="sr-Cyrl-RS"/>
      </w:rPr>
      <w:t>0512</w:t>
    </w:r>
    <w:r>
      <w:rPr>
        <w:rFonts w:eastAsia="Arial" w:cs="Arial"/>
        <w:color w:val="000000"/>
        <w:sz w:val="22"/>
      </w:rPr>
      <w:t>/201</w:t>
    </w:r>
    <w:r>
      <w:rPr>
        <w:rFonts w:eastAsia="Arial" w:cs="Arial"/>
        <w:color w:val="000000"/>
        <w:sz w:val="22"/>
        <w:lang w:val="sr-Cyrl-RS"/>
      </w:rPr>
      <w:t>9</w:t>
    </w:r>
    <w:r>
      <w:rPr>
        <w:rFonts w:eastAsia="Arial" w:cs="Arial"/>
        <w:color w:val="000000"/>
        <w:sz w:val="22"/>
      </w:rPr>
      <w:t xml:space="preserve"> </w:t>
    </w:r>
    <w:r w:rsidRPr="00967557">
      <w:rPr>
        <w:rFonts w:eastAsia="Arial" w:cs="Arial"/>
        <w:color w:val="000000"/>
        <w:sz w:val="22"/>
        <w:szCs w:val="22"/>
        <w:lang w:val="sr-Cyrl-RS"/>
      </w:rPr>
      <w:t>(</w:t>
    </w:r>
    <w:r>
      <w:rPr>
        <w:rFonts w:eastAsia="Arial" w:cs="Arial"/>
        <w:color w:val="000000"/>
        <w:sz w:val="22"/>
        <w:szCs w:val="22"/>
        <w:lang w:val="sr-Cyrl-RS"/>
      </w:rPr>
      <w:t>3086</w:t>
    </w:r>
    <w:r>
      <w:rPr>
        <w:rFonts w:eastAsia="Arial" w:cs="Arial"/>
        <w:color w:val="000000"/>
        <w:sz w:val="22"/>
        <w:szCs w:val="22"/>
      </w:rPr>
      <w:t>/201</w:t>
    </w:r>
    <w:r>
      <w:rPr>
        <w:rFonts w:eastAsia="Arial" w:cs="Arial"/>
        <w:color w:val="000000"/>
        <w:sz w:val="22"/>
        <w:szCs w:val="22"/>
        <w:lang w:val="sr-Cyrl-RS"/>
      </w:rPr>
      <w:t>9</w:t>
    </w:r>
    <w:r w:rsidRPr="00967557">
      <w:rPr>
        <w:rFonts w:eastAsia="Arial" w:cs="Arial"/>
        <w:color w:val="000000"/>
        <w:sz w:val="22"/>
        <w:szCs w:val="22"/>
        <w:lang w:val="sr-Cyrl-RS"/>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F7BDB" w14:textId="77777777" w:rsidR="00477433" w:rsidRDefault="00477433" w:rsidP="004276AD">
    <w:pPr>
      <w:pStyle w:val="Header"/>
    </w:pPr>
  </w:p>
  <w:p w14:paraId="7CBF6542" w14:textId="77777777" w:rsidR="00477433" w:rsidRPr="000A1C47" w:rsidRDefault="00477433" w:rsidP="00647E15">
    <w:pPr>
      <w:pStyle w:val="Header"/>
      <w:pBdr>
        <w:bottom w:val="single" w:sz="4" w:space="1" w:color="auto"/>
      </w:pBdr>
      <w:spacing w:before="360"/>
      <w:rPr>
        <w:sz w:val="22"/>
        <w:szCs w:val="22"/>
        <w:lang w:val="sr-Cyrl-RS"/>
      </w:rPr>
    </w:pPr>
    <w:r w:rsidRPr="0081221C">
      <w:rPr>
        <w:sz w:val="22"/>
        <w:szCs w:val="22"/>
      </w:rPr>
      <w:t>ЈП „Електропривреда Србије“ Београд</w:t>
    </w:r>
    <w:r>
      <w:rPr>
        <w:sz w:val="22"/>
        <w:szCs w:val="22"/>
      </w:rPr>
      <w:t xml:space="preserve"> </w:t>
    </w:r>
    <w:r>
      <w:rPr>
        <w:sz w:val="22"/>
        <w:szCs w:val="22"/>
      </w:rPr>
      <w:tab/>
    </w:r>
    <w:r>
      <w:rPr>
        <w:sz w:val="22"/>
        <w:szCs w:val="22"/>
      </w:rPr>
      <w:tab/>
    </w:r>
    <w:r>
      <w:rPr>
        <w:sz w:val="22"/>
        <w:szCs w:val="22"/>
      </w:rPr>
      <w:tab/>
    </w:r>
    <w:r>
      <w:rPr>
        <w:sz w:val="22"/>
        <w:szCs w:val="22"/>
        <w:lang w:val="sr-Cyrl-RS"/>
      </w:rPr>
      <w:tab/>
    </w:r>
    <w:r>
      <w:rPr>
        <w:sz w:val="22"/>
        <w:szCs w:val="22"/>
        <w:lang w:val="sr-Cyrl-RS"/>
      </w:rPr>
      <w:tab/>
    </w:r>
    <w:r>
      <w:rPr>
        <w:sz w:val="22"/>
        <w:szCs w:val="22"/>
        <w:lang w:val="sr-Latn-RS"/>
      </w:rPr>
      <w:t xml:space="preserve">       </w:t>
    </w:r>
    <w:r>
      <w:rPr>
        <w:sz w:val="22"/>
        <w:szCs w:val="22"/>
        <w:lang w:val="sr-Cyrl-RS"/>
      </w:rPr>
      <w:t>КД за</w:t>
    </w:r>
    <w:r w:rsidRPr="00FC59DF">
      <w:rPr>
        <w:sz w:val="22"/>
        <w:szCs w:val="22"/>
      </w:rPr>
      <w:t xml:space="preserve"> </w:t>
    </w:r>
    <w:r>
      <w:rPr>
        <w:sz w:val="22"/>
        <w:szCs w:val="22"/>
      </w:rPr>
      <w:t>JН/8100/0021/201</w:t>
    </w:r>
    <w:r>
      <w:rPr>
        <w:sz w:val="22"/>
        <w:szCs w:val="22"/>
        <w:lang w:val="sr-Cyrl-RS"/>
      </w:rPr>
      <w:t>8 (2</w:t>
    </w:r>
    <w:r>
      <w:rPr>
        <w:sz w:val="22"/>
        <w:szCs w:val="22"/>
        <w:lang w:val="sr-Latn-RS"/>
      </w:rPr>
      <w:t>8</w:t>
    </w:r>
    <w:r>
      <w:rPr>
        <w:sz w:val="22"/>
        <w:szCs w:val="22"/>
        <w:lang w:val="sr-Cyrl-RS"/>
      </w:rPr>
      <w:t>0/2018)</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7D039" w14:textId="61CFFF92" w:rsidR="00477433" w:rsidRPr="000A1C47" w:rsidRDefault="00477433" w:rsidP="0002373F">
    <w:pPr>
      <w:pStyle w:val="Header"/>
      <w:pBdr>
        <w:bottom w:val="single" w:sz="4" w:space="1" w:color="auto"/>
      </w:pBdr>
      <w:tabs>
        <w:tab w:val="clear" w:pos="8640"/>
        <w:tab w:val="left" w:pos="4723"/>
        <w:tab w:val="right" w:pos="15026"/>
      </w:tabs>
      <w:spacing w:before="360"/>
      <w:rPr>
        <w:sz w:val="22"/>
        <w:szCs w:val="22"/>
        <w:lang w:val="sr-Cyrl-RS"/>
      </w:rPr>
    </w:pPr>
    <w:r w:rsidRPr="00FC59DF">
      <w:rPr>
        <w:sz w:val="22"/>
        <w:szCs w:val="22"/>
      </w:rPr>
      <w:t xml:space="preserve">ЈП „Електропривреда Србије“ </w:t>
    </w:r>
    <w:r>
      <w:rPr>
        <w:sz w:val="22"/>
        <w:szCs w:val="22"/>
      </w:rPr>
      <w:t xml:space="preserve">Београд </w:t>
    </w:r>
    <w:r>
      <w:rPr>
        <w:sz w:val="22"/>
        <w:szCs w:val="22"/>
      </w:rPr>
      <w:tab/>
    </w:r>
    <w:r>
      <w:rPr>
        <w:sz w:val="22"/>
        <w:szCs w:val="22"/>
        <w:lang w:val="sr-Cyrl-RS"/>
      </w:rPr>
      <w:tab/>
      <w:t>КД за</w:t>
    </w:r>
    <w:r w:rsidRPr="00FC59DF">
      <w:rPr>
        <w:sz w:val="22"/>
        <w:szCs w:val="22"/>
      </w:rPr>
      <w:t xml:space="preserve"> </w:t>
    </w:r>
    <w:r>
      <w:rPr>
        <w:rFonts w:eastAsia="Arial" w:cs="Arial"/>
        <w:color w:val="000000"/>
        <w:sz w:val="22"/>
      </w:rPr>
      <w:t>ЈН/1000/</w:t>
    </w:r>
    <w:r>
      <w:rPr>
        <w:rFonts w:eastAsia="Arial" w:cs="Arial"/>
        <w:color w:val="000000"/>
        <w:sz w:val="22"/>
        <w:lang w:val="sr-Cyrl-RS"/>
      </w:rPr>
      <w:t>0512</w:t>
    </w:r>
    <w:r>
      <w:rPr>
        <w:rFonts w:eastAsia="Arial" w:cs="Arial"/>
        <w:color w:val="000000"/>
        <w:sz w:val="22"/>
      </w:rPr>
      <w:t>/201</w:t>
    </w:r>
    <w:r>
      <w:rPr>
        <w:rFonts w:eastAsia="Arial" w:cs="Arial"/>
        <w:color w:val="000000"/>
        <w:sz w:val="22"/>
        <w:lang w:val="sr-Cyrl-RS"/>
      </w:rPr>
      <w:t>9</w:t>
    </w:r>
    <w:r>
      <w:rPr>
        <w:rFonts w:eastAsia="Arial" w:cs="Arial"/>
        <w:color w:val="000000"/>
        <w:sz w:val="22"/>
      </w:rPr>
      <w:t xml:space="preserve"> </w:t>
    </w:r>
    <w:r w:rsidRPr="00967557">
      <w:rPr>
        <w:rFonts w:eastAsia="Arial" w:cs="Arial"/>
        <w:color w:val="000000"/>
        <w:sz w:val="22"/>
        <w:szCs w:val="22"/>
        <w:lang w:val="sr-Cyrl-RS"/>
      </w:rPr>
      <w:t>(</w:t>
    </w:r>
    <w:r>
      <w:rPr>
        <w:rFonts w:eastAsia="Arial" w:cs="Arial"/>
        <w:color w:val="000000"/>
        <w:sz w:val="22"/>
        <w:szCs w:val="22"/>
        <w:lang w:val="sr-Cyrl-RS"/>
      </w:rPr>
      <w:t>3086</w:t>
    </w:r>
    <w:r>
      <w:rPr>
        <w:rFonts w:eastAsia="Arial" w:cs="Arial"/>
        <w:color w:val="000000"/>
        <w:sz w:val="22"/>
        <w:szCs w:val="22"/>
      </w:rPr>
      <w:t>/201</w:t>
    </w:r>
    <w:r>
      <w:rPr>
        <w:rFonts w:eastAsia="Arial" w:cs="Arial"/>
        <w:color w:val="000000"/>
        <w:sz w:val="22"/>
        <w:szCs w:val="22"/>
        <w:lang w:val="sr-Cyrl-RS"/>
      </w:rPr>
      <w:t>9</w:t>
    </w:r>
    <w:r w:rsidRPr="00967557">
      <w:rPr>
        <w:rFonts w:eastAsia="Arial" w:cs="Arial"/>
        <w:color w:val="000000"/>
        <w:sz w:val="22"/>
        <w:szCs w:val="22"/>
        <w:lang w:val="sr-Cyrl-RS"/>
      </w:rPr>
      <w: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3DFA7" w14:textId="77777777" w:rsidR="00477433" w:rsidRDefault="00477433" w:rsidP="004276AD">
    <w:pPr>
      <w:pStyle w:val="Header"/>
    </w:pPr>
  </w:p>
  <w:p w14:paraId="4177DBF1" w14:textId="77777777" w:rsidR="00477433" w:rsidRPr="000A1C47" w:rsidRDefault="00477433" w:rsidP="00647E15">
    <w:pPr>
      <w:pStyle w:val="Header"/>
      <w:pBdr>
        <w:bottom w:val="single" w:sz="4" w:space="1" w:color="auto"/>
      </w:pBdr>
      <w:spacing w:before="360"/>
      <w:rPr>
        <w:sz w:val="22"/>
        <w:szCs w:val="22"/>
        <w:lang w:val="sr-Cyrl-RS"/>
      </w:rPr>
    </w:pPr>
    <w:r w:rsidRPr="0081221C">
      <w:rPr>
        <w:sz w:val="22"/>
        <w:szCs w:val="22"/>
      </w:rPr>
      <w:t>ЈП „Електропривреда Србије“ Београд</w:t>
    </w:r>
    <w:r>
      <w:rPr>
        <w:sz w:val="22"/>
        <w:szCs w:val="22"/>
      </w:rPr>
      <w:t xml:space="preserve"> </w:t>
    </w:r>
    <w:r>
      <w:rPr>
        <w:sz w:val="22"/>
        <w:szCs w:val="22"/>
      </w:rPr>
      <w:tab/>
    </w:r>
    <w:r>
      <w:rPr>
        <w:sz w:val="22"/>
        <w:szCs w:val="22"/>
      </w:rPr>
      <w:tab/>
    </w:r>
    <w:r>
      <w:rPr>
        <w:sz w:val="22"/>
        <w:szCs w:val="22"/>
      </w:rPr>
      <w:tab/>
    </w:r>
    <w:r>
      <w:rPr>
        <w:sz w:val="22"/>
        <w:szCs w:val="22"/>
        <w:lang w:val="sr-Cyrl-RS"/>
      </w:rPr>
      <w:tab/>
    </w:r>
    <w:r>
      <w:rPr>
        <w:sz w:val="22"/>
        <w:szCs w:val="22"/>
        <w:lang w:val="sr-Cyrl-RS"/>
      </w:rPr>
      <w:tab/>
    </w:r>
    <w:r>
      <w:rPr>
        <w:sz w:val="22"/>
        <w:szCs w:val="22"/>
        <w:lang w:val="sr-Latn-RS"/>
      </w:rPr>
      <w:t xml:space="preserve">       </w:t>
    </w:r>
    <w:r>
      <w:rPr>
        <w:sz w:val="22"/>
        <w:szCs w:val="22"/>
        <w:lang w:val="sr-Cyrl-RS"/>
      </w:rPr>
      <w:t>КД за</w:t>
    </w:r>
    <w:r w:rsidRPr="00FC59DF">
      <w:rPr>
        <w:sz w:val="22"/>
        <w:szCs w:val="22"/>
      </w:rPr>
      <w:t xml:space="preserve"> </w:t>
    </w:r>
    <w:r>
      <w:rPr>
        <w:sz w:val="22"/>
        <w:szCs w:val="22"/>
      </w:rPr>
      <w:t>JН/8100/0021/201</w:t>
    </w:r>
    <w:r>
      <w:rPr>
        <w:sz w:val="22"/>
        <w:szCs w:val="22"/>
        <w:lang w:val="sr-Cyrl-RS"/>
      </w:rPr>
      <w:t>8 (2</w:t>
    </w:r>
    <w:r>
      <w:rPr>
        <w:sz w:val="22"/>
        <w:szCs w:val="22"/>
        <w:lang w:val="sr-Latn-RS"/>
      </w:rPr>
      <w:t>8</w:t>
    </w:r>
    <w:r>
      <w:rPr>
        <w:sz w:val="22"/>
        <w:szCs w:val="22"/>
        <w:lang w:val="sr-Cyrl-RS"/>
      </w:rPr>
      <w:t>0/2018)</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0A6CF" w14:textId="66AA3C5E" w:rsidR="00477433" w:rsidRPr="000A1C47" w:rsidRDefault="00477433" w:rsidP="00746C04">
    <w:pPr>
      <w:pStyle w:val="Header"/>
      <w:pBdr>
        <w:bottom w:val="single" w:sz="4" w:space="1" w:color="auto"/>
      </w:pBdr>
      <w:spacing w:before="360"/>
      <w:rPr>
        <w:sz w:val="22"/>
        <w:szCs w:val="22"/>
        <w:lang w:val="sr-Cyrl-RS"/>
      </w:rPr>
    </w:pPr>
    <w:r w:rsidRPr="00FC59DF">
      <w:rPr>
        <w:sz w:val="22"/>
        <w:szCs w:val="22"/>
      </w:rPr>
      <w:t xml:space="preserve">ЈП „Електропривреда Србије“ </w:t>
    </w:r>
    <w:r>
      <w:rPr>
        <w:sz w:val="22"/>
        <w:szCs w:val="22"/>
      </w:rPr>
      <w:t xml:space="preserve">Београд </w:t>
    </w:r>
    <w:r>
      <w:rPr>
        <w:sz w:val="22"/>
        <w:szCs w:val="22"/>
      </w:rPr>
      <w:tab/>
    </w:r>
    <w:r>
      <w:rPr>
        <w:sz w:val="22"/>
        <w:szCs w:val="22"/>
      </w:rPr>
      <w:tab/>
    </w:r>
    <w:r>
      <w:rPr>
        <w:sz w:val="22"/>
        <w:szCs w:val="22"/>
        <w:lang w:val="sr-Cyrl-RS"/>
      </w:rPr>
      <w:t xml:space="preserve">                       КД за</w:t>
    </w:r>
    <w:r w:rsidRPr="00FC59DF">
      <w:rPr>
        <w:sz w:val="22"/>
        <w:szCs w:val="22"/>
      </w:rPr>
      <w:t xml:space="preserve"> </w:t>
    </w:r>
    <w:r>
      <w:rPr>
        <w:rFonts w:eastAsia="Arial" w:cs="Arial"/>
        <w:color w:val="000000"/>
        <w:sz w:val="22"/>
      </w:rPr>
      <w:t>JН/1000/0152/2020 (1565/2020)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B06E1598"/>
    <w:name w:val="WW8Num33"/>
    <w:lvl w:ilvl="0">
      <w:start w:val="1"/>
      <w:numFmt w:val="decimal"/>
      <w:lvlText w:val="%1."/>
      <w:lvlJc w:val="left"/>
      <w:pPr>
        <w:tabs>
          <w:tab w:val="num" w:pos="720"/>
        </w:tabs>
      </w:pPr>
      <w:rPr>
        <w:b w:val="0"/>
      </w:r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3F4621D"/>
    <w:multiLevelType w:val="multilevel"/>
    <w:tmpl w:val="96CCB390"/>
    <w:lvl w:ilvl="0">
      <w:start w:val="6"/>
      <w:numFmt w:val="decimal"/>
      <w:lvlText w:val="%1"/>
      <w:lvlJc w:val="left"/>
      <w:pPr>
        <w:ind w:left="420" w:hanging="420"/>
      </w:pPr>
      <w:rPr>
        <w:rFonts w:hint="default"/>
      </w:rPr>
    </w:lvl>
    <w:lvl w:ilvl="1">
      <w:start w:val="1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69C499F"/>
    <w:multiLevelType w:val="multilevel"/>
    <w:tmpl w:val="24F41E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ADE1710"/>
    <w:multiLevelType w:val="multilevel"/>
    <w:tmpl w:val="59BE4018"/>
    <w:lvl w:ilvl="0">
      <w:start w:val="1"/>
      <w:numFmt w:val="bullet"/>
      <w:lvlText w:val=""/>
      <w:lvlJc w:val="left"/>
      <w:pPr>
        <w:ind w:left="360" w:hanging="360"/>
      </w:pPr>
      <w:rPr>
        <w:rFonts w:ascii="Symbol" w:hAnsi="Symbol" w:hint="default"/>
      </w:rPr>
    </w:lvl>
    <w:lvl w:ilvl="1">
      <w:start w:val="1"/>
      <w:numFmt w:val="decimal"/>
      <w:lvlText w:val="%2."/>
      <w:lvlJc w:val="left"/>
      <w:pPr>
        <w:ind w:left="644" w:hanging="360"/>
      </w:pPr>
      <w:rPr>
        <w:rFonts w:ascii="Arial" w:eastAsia="Times New Roman" w:hAnsi="Arial" w:cs="Aria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0AFA5654"/>
    <w:multiLevelType w:val="hybridMultilevel"/>
    <w:tmpl w:val="6816A05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571B0F"/>
    <w:multiLevelType w:val="hybridMultilevel"/>
    <w:tmpl w:val="F65CAFB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0"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771AFD"/>
    <w:multiLevelType w:val="hybridMultilevel"/>
    <w:tmpl w:val="C46E473A"/>
    <w:lvl w:ilvl="0" w:tplc="0409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84C587B"/>
    <w:multiLevelType w:val="hybridMultilevel"/>
    <w:tmpl w:val="EF624D28"/>
    <w:lvl w:ilvl="0" w:tplc="0409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243C5515"/>
    <w:multiLevelType w:val="multilevel"/>
    <w:tmpl w:val="A84618D0"/>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70" w15:restartNumberingAfterBreak="0">
    <w:nsid w:val="252665CB"/>
    <w:multiLevelType w:val="hybridMultilevel"/>
    <w:tmpl w:val="962A6ED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7052DB7"/>
    <w:multiLevelType w:val="hybridMultilevel"/>
    <w:tmpl w:val="51CC91EC"/>
    <w:lvl w:ilvl="0" w:tplc="00F4F64A">
      <w:start w:val="5"/>
      <w:numFmt w:val="bullet"/>
      <w:lvlText w:val="-"/>
      <w:lvlJc w:val="left"/>
      <w:pPr>
        <w:ind w:left="644" w:hanging="360"/>
      </w:pPr>
      <w:rPr>
        <w:rFonts w:ascii="Arial" w:eastAsia="TimesNewRomanPSMT" w:hAnsi="Arial" w:cs="Arial" w:hint="default"/>
      </w:rPr>
    </w:lvl>
    <w:lvl w:ilvl="1" w:tplc="241A0003" w:tentative="1">
      <w:start w:val="1"/>
      <w:numFmt w:val="bullet"/>
      <w:lvlText w:val="o"/>
      <w:lvlJc w:val="left"/>
      <w:pPr>
        <w:ind w:left="1364" w:hanging="360"/>
      </w:pPr>
      <w:rPr>
        <w:rFonts w:ascii="Courier New" w:hAnsi="Courier New" w:cs="Courier New" w:hint="default"/>
      </w:rPr>
    </w:lvl>
    <w:lvl w:ilvl="2" w:tplc="241A0005" w:tentative="1">
      <w:start w:val="1"/>
      <w:numFmt w:val="bullet"/>
      <w:lvlText w:val=""/>
      <w:lvlJc w:val="left"/>
      <w:pPr>
        <w:ind w:left="2084" w:hanging="360"/>
      </w:pPr>
      <w:rPr>
        <w:rFonts w:ascii="Wingdings" w:hAnsi="Wingdings" w:hint="default"/>
      </w:rPr>
    </w:lvl>
    <w:lvl w:ilvl="3" w:tplc="241A0001" w:tentative="1">
      <w:start w:val="1"/>
      <w:numFmt w:val="bullet"/>
      <w:lvlText w:val=""/>
      <w:lvlJc w:val="left"/>
      <w:pPr>
        <w:ind w:left="2804" w:hanging="360"/>
      </w:pPr>
      <w:rPr>
        <w:rFonts w:ascii="Symbol" w:hAnsi="Symbol" w:hint="default"/>
      </w:rPr>
    </w:lvl>
    <w:lvl w:ilvl="4" w:tplc="241A0003" w:tentative="1">
      <w:start w:val="1"/>
      <w:numFmt w:val="bullet"/>
      <w:lvlText w:val="o"/>
      <w:lvlJc w:val="left"/>
      <w:pPr>
        <w:ind w:left="3524" w:hanging="360"/>
      </w:pPr>
      <w:rPr>
        <w:rFonts w:ascii="Courier New" w:hAnsi="Courier New" w:cs="Courier New" w:hint="default"/>
      </w:rPr>
    </w:lvl>
    <w:lvl w:ilvl="5" w:tplc="241A0005" w:tentative="1">
      <w:start w:val="1"/>
      <w:numFmt w:val="bullet"/>
      <w:lvlText w:val=""/>
      <w:lvlJc w:val="left"/>
      <w:pPr>
        <w:ind w:left="4244" w:hanging="360"/>
      </w:pPr>
      <w:rPr>
        <w:rFonts w:ascii="Wingdings" w:hAnsi="Wingdings" w:hint="default"/>
      </w:rPr>
    </w:lvl>
    <w:lvl w:ilvl="6" w:tplc="241A0001" w:tentative="1">
      <w:start w:val="1"/>
      <w:numFmt w:val="bullet"/>
      <w:lvlText w:val=""/>
      <w:lvlJc w:val="left"/>
      <w:pPr>
        <w:ind w:left="4964" w:hanging="360"/>
      </w:pPr>
      <w:rPr>
        <w:rFonts w:ascii="Symbol" w:hAnsi="Symbol" w:hint="default"/>
      </w:rPr>
    </w:lvl>
    <w:lvl w:ilvl="7" w:tplc="241A0003" w:tentative="1">
      <w:start w:val="1"/>
      <w:numFmt w:val="bullet"/>
      <w:lvlText w:val="o"/>
      <w:lvlJc w:val="left"/>
      <w:pPr>
        <w:ind w:left="5684" w:hanging="360"/>
      </w:pPr>
      <w:rPr>
        <w:rFonts w:ascii="Courier New" w:hAnsi="Courier New" w:cs="Courier New" w:hint="default"/>
      </w:rPr>
    </w:lvl>
    <w:lvl w:ilvl="8" w:tplc="241A0005" w:tentative="1">
      <w:start w:val="1"/>
      <w:numFmt w:val="bullet"/>
      <w:lvlText w:val=""/>
      <w:lvlJc w:val="left"/>
      <w:pPr>
        <w:ind w:left="6404" w:hanging="360"/>
      </w:pPr>
      <w:rPr>
        <w:rFonts w:ascii="Wingdings" w:hAnsi="Wingdings" w:hint="default"/>
      </w:rPr>
    </w:lvl>
  </w:abstractNum>
  <w:abstractNum w:abstractNumId="73" w15:restartNumberingAfterBreak="0">
    <w:nsid w:val="2CCD6710"/>
    <w:multiLevelType w:val="hybridMultilevel"/>
    <w:tmpl w:val="CC28A99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4E56310"/>
    <w:multiLevelType w:val="multilevel"/>
    <w:tmpl w:val="2B7C943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359140A3"/>
    <w:multiLevelType w:val="hybridMultilevel"/>
    <w:tmpl w:val="5980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AD8713C">
      <w:numFmt w:val="bullet"/>
      <w:lvlText w:val="-"/>
      <w:lvlJc w:val="left"/>
      <w:pPr>
        <w:ind w:left="3240" w:hanging="720"/>
      </w:pPr>
      <w:rPr>
        <w:rFonts w:ascii="Arial Narrow" w:eastAsiaTheme="minorHAnsi" w:hAnsi="Arial Narrow"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8805210"/>
    <w:multiLevelType w:val="hybridMultilevel"/>
    <w:tmpl w:val="D1181780"/>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999609B"/>
    <w:multiLevelType w:val="hybridMultilevel"/>
    <w:tmpl w:val="A8205BE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15:restartNumberingAfterBreak="0">
    <w:nsid w:val="3C5D6ED2"/>
    <w:multiLevelType w:val="hybridMultilevel"/>
    <w:tmpl w:val="90AA58F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FB003F8"/>
    <w:multiLevelType w:val="hybridMultilevel"/>
    <w:tmpl w:val="86A4CD8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507B3DE7"/>
    <w:multiLevelType w:val="hybridMultilevel"/>
    <w:tmpl w:val="8B6A08DC"/>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86" w15:restartNumberingAfterBreak="0">
    <w:nsid w:val="585D323C"/>
    <w:multiLevelType w:val="hybridMultilevel"/>
    <w:tmpl w:val="424264E8"/>
    <w:lvl w:ilvl="0" w:tplc="9B3CE6A8">
      <w:start w:val="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9794280"/>
    <w:multiLevelType w:val="hybridMultilevel"/>
    <w:tmpl w:val="A7561774"/>
    <w:lvl w:ilvl="0" w:tplc="0BD8BAA4">
      <w:start w:val="5"/>
      <w:numFmt w:val="bullet"/>
      <w:lvlText w:val="-"/>
      <w:lvlJc w:val="left"/>
      <w:pPr>
        <w:ind w:left="928" w:hanging="360"/>
      </w:pPr>
      <w:rPr>
        <w:rFonts w:ascii="Arial" w:eastAsia="Times New Roman" w:hAnsi="Arial" w:cs="Aria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8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F267BD1"/>
    <w:multiLevelType w:val="hybridMultilevel"/>
    <w:tmpl w:val="359C1980"/>
    <w:lvl w:ilvl="0" w:tplc="90DE27A8">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F6C793B"/>
    <w:multiLevelType w:val="hybridMultilevel"/>
    <w:tmpl w:val="E6563912"/>
    <w:lvl w:ilvl="0" w:tplc="E8103FD8">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15:restartNumberingAfterBreak="0">
    <w:nsid w:val="62A9369A"/>
    <w:multiLevelType w:val="hybridMultilevel"/>
    <w:tmpl w:val="774041F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3" w15:restartNumberingAfterBreak="0">
    <w:nsid w:val="674459D9"/>
    <w:multiLevelType w:val="hybridMultilevel"/>
    <w:tmpl w:val="2BD0168A"/>
    <w:lvl w:ilvl="0" w:tplc="38D23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9971B93"/>
    <w:multiLevelType w:val="multilevel"/>
    <w:tmpl w:val="073E112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97" w15:restartNumberingAfterBreak="0">
    <w:nsid w:val="6D0359F1"/>
    <w:multiLevelType w:val="hybridMultilevel"/>
    <w:tmpl w:val="FC4482B8"/>
    <w:lvl w:ilvl="0" w:tplc="467C621E">
      <w:start w:val="1"/>
      <w:numFmt w:val="decimal"/>
      <w:lvlText w:val="%1."/>
      <w:lvlJc w:val="left"/>
      <w:pPr>
        <w:ind w:left="720" w:hanging="360"/>
      </w:pPr>
      <w:rPr>
        <w:rFonts w:ascii="Arial" w:hAnsi="Arial" w:cs="Arial"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6E07554C"/>
    <w:multiLevelType w:val="hybridMultilevel"/>
    <w:tmpl w:val="123E3EC6"/>
    <w:lvl w:ilvl="0" w:tplc="38D23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AB799A"/>
    <w:multiLevelType w:val="multilevel"/>
    <w:tmpl w:val="313E600A"/>
    <w:lvl w:ilvl="0">
      <w:start w:val="1"/>
      <w:numFmt w:val="decimal"/>
      <w:lvlText w:val="%1."/>
      <w:lvlJc w:val="left"/>
      <w:pPr>
        <w:ind w:left="1211" w:hanging="360"/>
      </w:pPr>
      <w:rPr>
        <w:rFonts w:ascii="Arial" w:eastAsia="Times New Roman" w:hAnsi="Arial" w:cs="Arial"/>
      </w:rPr>
    </w:lvl>
    <w:lvl w:ilvl="1">
      <w:start w:val="14"/>
      <w:numFmt w:val="decimal"/>
      <w:isLgl/>
      <w:lvlText w:val="%1.%2."/>
      <w:lvlJc w:val="left"/>
      <w:pPr>
        <w:ind w:left="1571" w:hanging="720"/>
      </w:pPr>
      <w:rPr>
        <w:rFonts w:eastAsia="TimesNewRomanPSMT" w:hint="default"/>
        <w:u w:val="single"/>
      </w:rPr>
    </w:lvl>
    <w:lvl w:ilvl="2">
      <w:start w:val="3"/>
      <w:numFmt w:val="decimal"/>
      <w:isLgl/>
      <w:lvlText w:val="%1.%2.%3."/>
      <w:lvlJc w:val="left"/>
      <w:pPr>
        <w:ind w:left="1571" w:hanging="720"/>
      </w:pPr>
      <w:rPr>
        <w:rFonts w:eastAsia="TimesNewRomanPSMT" w:hint="default"/>
        <w:u w:val="single"/>
      </w:rPr>
    </w:lvl>
    <w:lvl w:ilvl="3">
      <w:start w:val="1"/>
      <w:numFmt w:val="decimal"/>
      <w:isLgl/>
      <w:lvlText w:val="%1.%2.%3.%4."/>
      <w:lvlJc w:val="left"/>
      <w:pPr>
        <w:ind w:left="1931" w:hanging="1080"/>
      </w:pPr>
      <w:rPr>
        <w:rFonts w:eastAsia="TimesNewRomanPSMT" w:hint="default"/>
        <w:u w:val="single"/>
      </w:rPr>
    </w:lvl>
    <w:lvl w:ilvl="4">
      <w:start w:val="1"/>
      <w:numFmt w:val="decimal"/>
      <w:isLgl/>
      <w:lvlText w:val="%1.%2.%3.%4.%5."/>
      <w:lvlJc w:val="left"/>
      <w:pPr>
        <w:ind w:left="1931" w:hanging="1080"/>
      </w:pPr>
      <w:rPr>
        <w:rFonts w:eastAsia="TimesNewRomanPSMT" w:hint="default"/>
        <w:u w:val="single"/>
      </w:rPr>
    </w:lvl>
    <w:lvl w:ilvl="5">
      <w:start w:val="1"/>
      <w:numFmt w:val="decimal"/>
      <w:isLgl/>
      <w:lvlText w:val="%1.%2.%3.%4.%5.%6."/>
      <w:lvlJc w:val="left"/>
      <w:pPr>
        <w:ind w:left="2291" w:hanging="1440"/>
      </w:pPr>
      <w:rPr>
        <w:rFonts w:eastAsia="TimesNewRomanPSMT" w:hint="default"/>
        <w:u w:val="single"/>
      </w:rPr>
    </w:lvl>
    <w:lvl w:ilvl="6">
      <w:start w:val="1"/>
      <w:numFmt w:val="decimal"/>
      <w:isLgl/>
      <w:lvlText w:val="%1.%2.%3.%4.%5.%6.%7."/>
      <w:lvlJc w:val="left"/>
      <w:pPr>
        <w:ind w:left="2291" w:hanging="1440"/>
      </w:pPr>
      <w:rPr>
        <w:rFonts w:eastAsia="TimesNewRomanPSMT" w:hint="default"/>
        <w:u w:val="single"/>
      </w:rPr>
    </w:lvl>
    <w:lvl w:ilvl="7">
      <w:start w:val="1"/>
      <w:numFmt w:val="decimal"/>
      <w:isLgl/>
      <w:lvlText w:val="%1.%2.%3.%4.%5.%6.%7.%8."/>
      <w:lvlJc w:val="left"/>
      <w:pPr>
        <w:ind w:left="2651" w:hanging="1800"/>
      </w:pPr>
      <w:rPr>
        <w:rFonts w:eastAsia="TimesNewRomanPSMT" w:hint="default"/>
        <w:u w:val="single"/>
      </w:rPr>
    </w:lvl>
    <w:lvl w:ilvl="8">
      <w:start w:val="1"/>
      <w:numFmt w:val="decimal"/>
      <w:isLgl/>
      <w:lvlText w:val="%1.%2.%3.%4.%5.%6.%7.%8.%9."/>
      <w:lvlJc w:val="left"/>
      <w:pPr>
        <w:ind w:left="2651" w:hanging="1800"/>
      </w:pPr>
      <w:rPr>
        <w:rFonts w:eastAsia="TimesNewRomanPSMT" w:hint="default"/>
        <w:u w:val="single"/>
      </w:rPr>
    </w:lvl>
  </w:abstractNum>
  <w:abstractNum w:abstractNumId="10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A02006E"/>
    <w:multiLevelType w:val="multilevel"/>
    <w:tmpl w:val="9578B2BE"/>
    <w:lvl w:ilvl="0">
      <w:start w:val="7"/>
      <w:numFmt w:val="decimal"/>
      <w:lvlText w:val="%1"/>
      <w:lvlJc w:val="left"/>
      <w:pPr>
        <w:tabs>
          <w:tab w:val="num" w:pos="432"/>
        </w:tabs>
        <w:ind w:left="432" w:hanging="432"/>
      </w:pPr>
      <w:rPr>
        <w:rFonts w:hint="default"/>
      </w:rPr>
    </w:lvl>
    <w:lvl w:ilvl="1">
      <w:start w:val="1"/>
      <w:numFmt w:val="decimal"/>
      <w:pStyle w:val="naslov1"/>
      <w:lvlText w:val="7.%2"/>
      <w:lvlJc w:val="left"/>
      <w:pPr>
        <w:tabs>
          <w:tab w:val="num" w:pos="720"/>
        </w:tabs>
        <w:ind w:left="720" w:hanging="720"/>
      </w:pPr>
      <w:rPr>
        <w:rFonts w:hint="default"/>
      </w:rPr>
    </w:lvl>
    <w:lvl w:ilvl="2">
      <w:start w:val="1"/>
      <w:numFmt w:val="decimal"/>
      <w:pStyle w:val="naslov2"/>
      <w:lvlText w:val="%1.%2.%3"/>
      <w:lvlJc w:val="left"/>
      <w:pPr>
        <w:tabs>
          <w:tab w:val="num" w:pos="1344"/>
        </w:tabs>
        <w:ind w:left="1344" w:hanging="864"/>
      </w:pPr>
      <w:rPr>
        <w:rFonts w:hint="default"/>
      </w:rPr>
    </w:lvl>
    <w:lvl w:ilvl="3">
      <w:start w:val="1"/>
      <w:numFmt w:val="decimal"/>
      <w:pStyle w:val="naslov3"/>
      <w:lvlText w:val="%1.%2.%3.%4"/>
      <w:lvlJc w:val="left"/>
      <w:pPr>
        <w:tabs>
          <w:tab w:val="num" w:pos="1008"/>
        </w:tabs>
        <w:ind w:left="1008" w:hanging="1008"/>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7C0C1912"/>
    <w:multiLevelType w:val="hybridMultilevel"/>
    <w:tmpl w:val="328C6E12"/>
    <w:lvl w:ilvl="0" w:tplc="9042DA84">
      <w:start w:val="1"/>
      <w:numFmt w:val="decimal"/>
      <w:lvlText w:val="%1)"/>
      <w:lvlJc w:val="left"/>
      <w:pPr>
        <w:ind w:left="1437" w:hanging="360"/>
      </w:pPr>
      <w:rPr>
        <w:rFonts w:hint="default"/>
        <w:color w:val="auto"/>
      </w:rPr>
    </w:lvl>
    <w:lvl w:ilvl="1" w:tplc="04090019">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09" w15:restartNumberingAfterBreak="0">
    <w:nsid w:val="7C906A6E"/>
    <w:multiLevelType w:val="hybridMultilevel"/>
    <w:tmpl w:val="EC089BF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0" w15:restartNumberingAfterBreak="0">
    <w:nsid w:val="7E2A71AD"/>
    <w:multiLevelType w:val="hybridMultilevel"/>
    <w:tmpl w:val="9C0ABB6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1" w15:restartNumberingAfterBreak="0">
    <w:nsid w:val="7F762A91"/>
    <w:multiLevelType w:val="hybridMultilevel"/>
    <w:tmpl w:val="729896C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2" w15:restartNumberingAfterBreak="0">
    <w:nsid w:val="7FFE7727"/>
    <w:multiLevelType w:val="singleLevel"/>
    <w:tmpl w:val="B5A61AC2"/>
    <w:lvl w:ilvl="0">
      <w:start w:val="2"/>
      <w:numFmt w:val="bullet"/>
      <w:lvlText w:val="-"/>
      <w:lvlJc w:val="left"/>
      <w:pPr>
        <w:tabs>
          <w:tab w:val="num" w:pos="720"/>
        </w:tabs>
        <w:ind w:left="720" w:hanging="360"/>
      </w:pPr>
      <w:rPr>
        <w:rFonts w:ascii="Times New Roman" w:hAnsi="Times New Roman" w:hint="default"/>
      </w:rPr>
    </w:lvl>
  </w:abstractNum>
  <w:num w:numId="1">
    <w:abstractNumId w:val="101"/>
  </w:num>
  <w:num w:numId="2">
    <w:abstractNumId w:val="68"/>
  </w:num>
  <w:num w:numId="3">
    <w:abstractNumId w:val="91"/>
  </w:num>
  <w:num w:numId="4">
    <w:abstractNumId w:val="58"/>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107"/>
  </w:num>
  <w:num w:numId="8">
    <w:abstractNumId w:val="81"/>
  </w:num>
  <w:num w:numId="9">
    <w:abstractNumId w:val="71"/>
  </w:num>
  <w:num w:numId="10">
    <w:abstractNumId w:val="83"/>
  </w:num>
  <w:num w:numId="11">
    <w:abstractNumId w:val="67"/>
  </w:num>
  <w:num w:numId="12">
    <w:abstractNumId w:val="94"/>
  </w:num>
  <w:num w:numId="13">
    <w:abstractNumId w:val="100"/>
  </w:num>
  <w:num w:numId="14">
    <w:abstractNumId w:val="51"/>
  </w:num>
  <w:num w:numId="15">
    <w:abstractNumId w:val="60"/>
  </w:num>
  <w:num w:numId="16">
    <w:abstractNumId w:val="108"/>
  </w:num>
  <w:num w:numId="17">
    <w:abstractNumId w:val="92"/>
  </w:num>
  <w:num w:numId="18">
    <w:abstractNumId w:val="76"/>
  </w:num>
  <w:num w:numId="19">
    <w:abstractNumId w:val="106"/>
  </w:num>
  <w:num w:numId="20">
    <w:abstractNumId w:val="82"/>
  </w:num>
  <w:num w:numId="21">
    <w:abstractNumId w:val="59"/>
  </w:num>
  <w:num w:numId="22">
    <w:abstractNumId w:val="110"/>
  </w:num>
  <w:num w:numId="23">
    <w:abstractNumId w:val="109"/>
  </w:num>
  <w:num w:numId="24">
    <w:abstractNumId w:val="75"/>
  </w:num>
  <w:num w:numId="25">
    <w:abstractNumId w:val="80"/>
  </w:num>
  <w:num w:numId="2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2"/>
  </w:num>
  <w:num w:numId="28">
    <w:abstractNumId w:val="52"/>
  </w:num>
  <w:num w:numId="29">
    <w:abstractNumId w:val="63"/>
  </w:num>
  <w:num w:numId="30">
    <w:abstractNumId w:val="49"/>
  </w:num>
  <w:num w:numId="31">
    <w:abstractNumId w:val="99"/>
  </w:num>
  <w:num w:numId="32">
    <w:abstractNumId w:val="50"/>
  </w:num>
  <w:num w:numId="33">
    <w:abstractNumId w:val="69"/>
  </w:num>
  <w:num w:numId="34">
    <w:abstractNumId w:val="66"/>
  </w:num>
  <w:num w:numId="35">
    <w:abstractNumId w:val="62"/>
  </w:num>
  <w:num w:numId="36">
    <w:abstractNumId w:val="78"/>
  </w:num>
  <w:num w:numId="37">
    <w:abstractNumId w:val="65"/>
  </w:num>
  <w:num w:numId="38">
    <w:abstractNumId w:val="105"/>
  </w:num>
  <w:num w:numId="39">
    <w:abstractNumId w:val="112"/>
  </w:num>
  <w:num w:numId="40">
    <w:abstractNumId w:val="53"/>
  </w:num>
  <w:num w:numId="41">
    <w:abstractNumId w:val="88"/>
  </w:num>
  <w:num w:numId="42">
    <w:abstractNumId w:val="85"/>
  </w:num>
  <w:num w:numId="43">
    <w:abstractNumId w:val="70"/>
  </w:num>
  <w:num w:numId="44">
    <w:abstractNumId w:val="90"/>
  </w:num>
  <w:num w:numId="45">
    <w:abstractNumId w:val="98"/>
  </w:num>
  <w:num w:numId="46">
    <w:abstractNumId w:val="93"/>
  </w:num>
  <w:num w:numId="47">
    <w:abstractNumId w:val="79"/>
  </w:num>
  <w:num w:numId="48">
    <w:abstractNumId w:val="111"/>
  </w:num>
  <w:num w:numId="49">
    <w:abstractNumId w:val="86"/>
  </w:num>
  <w:num w:numId="50">
    <w:abstractNumId w:val="73"/>
  </w:num>
  <w:num w:numId="51">
    <w:abstractNumId w:val="72"/>
  </w:num>
  <w:num w:numId="52">
    <w:abstractNumId w:val="9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7"/>
    <w:rsid w:val="00000AF1"/>
    <w:rsid w:val="00000C98"/>
    <w:rsid w:val="00001095"/>
    <w:rsid w:val="0000129C"/>
    <w:rsid w:val="00001727"/>
    <w:rsid w:val="000022F7"/>
    <w:rsid w:val="000024F4"/>
    <w:rsid w:val="00002690"/>
    <w:rsid w:val="00003023"/>
    <w:rsid w:val="000035F7"/>
    <w:rsid w:val="000042FE"/>
    <w:rsid w:val="0000496D"/>
    <w:rsid w:val="00004B5C"/>
    <w:rsid w:val="00005800"/>
    <w:rsid w:val="000058B3"/>
    <w:rsid w:val="00005C53"/>
    <w:rsid w:val="00005D85"/>
    <w:rsid w:val="00006E35"/>
    <w:rsid w:val="00007AED"/>
    <w:rsid w:val="00007CE7"/>
    <w:rsid w:val="00007D70"/>
    <w:rsid w:val="00010480"/>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BED"/>
    <w:rsid w:val="00012EA5"/>
    <w:rsid w:val="000131E4"/>
    <w:rsid w:val="0001344F"/>
    <w:rsid w:val="0001466B"/>
    <w:rsid w:val="00014750"/>
    <w:rsid w:val="000148CF"/>
    <w:rsid w:val="00014E4F"/>
    <w:rsid w:val="00014F46"/>
    <w:rsid w:val="00015894"/>
    <w:rsid w:val="00015D88"/>
    <w:rsid w:val="00015E2F"/>
    <w:rsid w:val="00015E7C"/>
    <w:rsid w:val="000167FC"/>
    <w:rsid w:val="00016A56"/>
    <w:rsid w:val="00016AE5"/>
    <w:rsid w:val="00017024"/>
    <w:rsid w:val="000170DE"/>
    <w:rsid w:val="0001766E"/>
    <w:rsid w:val="00017C08"/>
    <w:rsid w:val="00017C93"/>
    <w:rsid w:val="00017F00"/>
    <w:rsid w:val="000203EF"/>
    <w:rsid w:val="000205B9"/>
    <w:rsid w:val="00020A55"/>
    <w:rsid w:val="00020A7C"/>
    <w:rsid w:val="00020C23"/>
    <w:rsid w:val="00020D2A"/>
    <w:rsid w:val="00020D7D"/>
    <w:rsid w:val="00020D8B"/>
    <w:rsid w:val="00020DC9"/>
    <w:rsid w:val="00020F24"/>
    <w:rsid w:val="00021350"/>
    <w:rsid w:val="00021C99"/>
    <w:rsid w:val="00021E7F"/>
    <w:rsid w:val="000221F1"/>
    <w:rsid w:val="0002220C"/>
    <w:rsid w:val="000224DA"/>
    <w:rsid w:val="00022726"/>
    <w:rsid w:val="000227EC"/>
    <w:rsid w:val="00022CB5"/>
    <w:rsid w:val="00023057"/>
    <w:rsid w:val="00023308"/>
    <w:rsid w:val="0002373F"/>
    <w:rsid w:val="00023BFF"/>
    <w:rsid w:val="00023D09"/>
    <w:rsid w:val="0002469D"/>
    <w:rsid w:val="0002512F"/>
    <w:rsid w:val="00025304"/>
    <w:rsid w:val="00025ABF"/>
    <w:rsid w:val="00025B97"/>
    <w:rsid w:val="00025EC5"/>
    <w:rsid w:val="00026036"/>
    <w:rsid w:val="000261C8"/>
    <w:rsid w:val="00026444"/>
    <w:rsid w:val="00026621"/>
    <w:rsid w:val="000267C3"/>
    <w:rsid w:val="00026F45"/>
    <w:rsid w:val="00027418"/>
    <w:rsid w:val="0002750F"/>
    <w:rsid w:val="00027511"/>
    <w:rsid w:val="000276A7"/>
    <w:rsid w:val="00027E03"/>
    <w:rsid w:val="00027F81"/>
    <w:rsid w:val="000303E2"/>
    <w:rsid w:val="00030591"/>
    <w:rsid w:val="00030949"/>
    <w:rsid w:val="00030B9D"/>
    <w:rsid w:val="0003103E"/>
    <w:rsid w:val="00031309"/>
    <w:rsid w:val="0003169E"/>
    <w:rsid w:val="000317BA"/>
    <w:rsid w:val="00031C49"/>
    <w:rsid w:val="00031E71"/>
    <w:rsid w:val="00032272"/>
    <w:rsid w:val="00032567"/>
    <w:rsid w:val="00032B7E"/>
    <w:rsid w:val="00032C0E"/>
    <w:rsid w:val="00032C65"/>
    <w:rsid w:val="00032DDB"/>
    <w:rsid w:val="00033D74"/>
    <w:rsid w:val="00034202"/>
    <w:rsid w:val="00034535"/>
    <w:rsid w:val="0003493C"/>
    <w:rsid w:val="00034E4F"/>
    <w:rsid w:val="00034FFF"/>
    <w:rsid w:val="00035379"/>
    <w:rsid w:val="0003588D"/>
    <w:rsid w:val="000359EE"/>
    <w:rsid w:val="00035C04"/>
    <w:rsid w:val="00035ED0"/>
    <w:rsid w:val="00036222"/>
    <w:rsid w:val="000364AD"/>
    <w:rsid w:val="000365C7"/>
    <w:rsid w:val="00036776"/>
    <w:rsid w:val="00036BDD"/>
    <w:rsid w:val="00037647"/>
    <w:rsid w:val="0003771A"/>
    <w:rsid w:val="00037B82"/>
    <w:rsid w:val="00037E5A"/>
    <w:rsid w:val="00037E5D"/>
    <w:rsid w:val="00041105"/>
    <w:rsid w:val="000415AC"/>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73B"/>
    <w:rsid w:val="00044A8E"/>
    <w:rsid w:val="000450DD"/>
    <w:rsid w:val="000455D2"/>
    <w:rsid w:val="0004568D"/>
    <w:rsid w:val="00045FB6"/>
    <w:rsid w:val="0004662D"/>
    <w:rsid w:val="00046875"/>
    <w:rsid w:val="00046BC7"/>
    <w:rsid w:val="00046BE9"/>
    <w:rsid w:val="00046CA1"/>
    <w:rsid w:val="00046D24"/>
    <w:rsid w:val="00046D85"/>
    <w:rsid w:val="00046DA8"/>
    <w:rsid w:val="00046F29"/>
    <w:rsid w:val="00046FA0"/>
    <w:rsid w:val="0004799D"/>
    <w:rsid w:val="00047A75"/>
    <w:rsid w:val="00047F00"/>
    <w:rsid w:val="0005083D"/>
    <w:rsid w:val="00050CD6"/>
    <w:rsid w:val="00050FBE"/>
    <w:rsid w:val="0005127F"/>
    <w:rsid w:val="00051432"/>
    <w:rsid w:val="000519CA"/>
    <w:rsid w:val="000519EF"/>
    <w:rsid w:val="00051B4A"/>
    <w:rsid w:val="00052B06"/>
    <w:rsid w:val="00052DCF"/>
    <w:rsid w:val="00052F72"/>
    <w:rsid w:val="0005316D"/>
    <w:rsid w:val="000532AB"/>
    <w:rsid w:val="000533E6"/>
    <w:rsid w:val="0005366C"/>
    <w:rsid w:val="00053796"/>
    <w:rsid w:val="00053CDA"/>
    <w:rsid w:val="00053D87"/>
    <w:rsid w:val="00053E33"/>
    <w:rsid w:val="00054601"/>
    <w:rsid w:val="00054AB3"/>
    <w:rsid w:val="00055239"/>
    <w:rsid w:val="000554F7"/>
    <w:rsid w:val="000556DA"/>
    <w:rsid w:val="00055834"/>
    <w:rsid w:val="00055F7F"/>
    <w:rsid w:val="00056C77"/>
    <w:rsid w:val="00057400"/>
    <w:rsid w:val="000577BC"/>
    <w:rsid w:val="00057CE2"/>
    <w:rsid w:val="00057E3F"/>
    <w:rsid w:val="00057F61"/>
    <w:rsid w:val="0006005E"/>
    <w:rsid w:val="000602CC"/>
    <w:rsid w:val="0006030A"/>
    <w:rsid w:val="0006051E"/>
    <w:rsid w:val="000609A8"/>
    <w:rsid w:val="00060DAC"/>
    <w:rsid w:val="0006139C"/>
    <w:rsid w:val="000613C3"/>
    <w:rsid w:val="00061507"/>
    <w:rsid w:val="000616A5"/>
    <w:rsid w:val="000616FA"/>
    <w:rsid w:val="00061902"/>
    <w:rsid w:val="00061DF3"/>
    <w:rsid w:val="00061F18"/>
    <w:rsid w:val="00062080"/>
    <w:rsid w:val="000621F5"/>
    <w:rsid w:val="0006233D"/>
    <w:rsid w:val="00062432"/>
    <w:rsid w:val="000627B8"/>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8AF"/>
    <w:rsid w:val="00066BFF"/>
    <w:rsid w:val="00066E57"/>
    <w:rsid w:val="0006783E"/>
    <w:rsid w:val="000700F6"/>
    <w:rsid w:val="00070234"/>
    <w:rsid w:val="00070240"/>
    <w:rsid w:val="000706CF"/>
    <w:rsid w:val="000706E1"/>
    <w:rsid w:val="00070CBF"/>
    <w:rsid w:val="00071074"/>
    <w:rsid w:val="000711DD"/>
    <w:rsid w:val="000718B1"/>
    <w:rsid w:val="00072ABE"/>
    <w:rsid w:val="00073409"/>
    <w:rsid w:val="00073A95"/>
    <w:rsid w:val="00073D60"/>
    <w:rsid w:val="00073EC5"/>
    <w:rsid w:val="0007456F"/>
    <w:rsid w:val="000746ED"/>
    <w:rsid w:val="00074715"/>
    <w:rsid w:val="00075F5B"/>
    <w:rsid w:val="0007605E"/>
    <w:rsid w:val="0007608E"/>
    <w:rsid w:val="000760C0"/>
    <w:rsid w:val="0007619A"/>
    <w:rsid w:val="00076537"/>
    <w:rsid w:val="000765D5"/>
    <w:rsid w:val="00076DAD"/>
    <w:rsid w:val="0007717A"/>
    <w:rsid w:val="0007750C"/>
    <w:rsid w:val="00077746"/>
    <w:rsid w:val="00077A64"/>
    <w:rsid w:val="00077AC7"/>
    <w:rsid w:val="00077BE9"/>
    <w:rsid w:val="00077DCD"/>
    <w:rsid w:val="00077DE3"/>
    <w:rsid w:val="00080314"/>
    <w:rsid w:val="00080647"/>
    <w:rsid w:val="0008076F"/>
    <w:rsid w:val="00080E72"/>
    <w:rsid w:val="00080EA3"/>
    <w:rsid w:val="00081070"/>
    <w:rsid w:val="0008194D"/>
    <w:rsid w:val="00081E22"/>
    <w:rsid w:val="00082081"/>
    <w:rsid w:val="0008225F"/>
    <w:rsid w:val="0008263C"/>
    <w:rsid w:val="0008265D"/>
    <w:rsid w:val="000826A8"/>
    <w:rsid w:val="00082792"/>
    <w:rsid w:val="0008290D"/>
    <w:rsid w:val="00082EB6"/>
    <w:rsid w:val="000832E3"/>
    <w:rsid w:val="000837B5"/>
    <w:rsid w:val="0008446C"/>
    <w:rsid w:val="000849FF"/>
    <w:rsid w:val="00084C7E"/>
    <w:rsid w:val="00085036"/>
    <w:rsid w:val="00085380"/>
    <w:rsid w:val="00085745"/>
    <w:rsid w:val="00085785"/>
    <w:rsid w:val="00085788"/>
    <w:rsid w:val="00085D52"/>
    <w:rsid w:val="00085E88"/>
    <w:rsid w:val="00085F22"/>
    <w:rsid w:val="00086E42"/>
    <w:rsid w:val="00086EED"/>
    <w:rsid w:val="00086F03"/>
    <w:rsid w:val="0008707A"/>
    <w:rsid w:val="000870AF"/>
    <w:rsid w:val="0008737F"/>
    <w:rsid w:val="000875AB"/>
    <w:rsid w:val="00087D31"/>
    <w:rsid w:val="00090302"/>
    <w:rsid w:val="00090362"/>
    <w:rsid w:val="000905C6"/>
    <w:rsid w:val="00090A5C"/>
    <w:rsid w:val="00090DF6"/>
    <w:rsid w:val="000912C2"/>
    <w:rsid w:val="000917DD"/>
    <w:rsid w:val="00091BB0"/>
    <w:rsid w:val="0009245D"/>
    <w:rsid w:val="0009251A"/>
    <w:rsid w:val="00092634"/>
    <w:rsid w:val="000927C9"/>
    <w:rsid w:val="0009315D"/>
    <w:rsid w:val="00093300"/>
    <w:rsid w:val="000934CF"/>
    <w:rsid w:val="00093718"/>
    <w:rsid w:val="00093752"/>
    <w:rsid w:val="0009423C"/>
    <w:rsid w:val="0009435A"/>
    <w:rsid w:val="000943E8"/>
    <w:rsid w:val="00094481"/>
    <w:rsid w:val="000949B0"/>
    <w:rsid w:val="00094B62"/>
    <w:rsid w:val="00094C1B"/>
    <w:rsid w:val="00094E6C"/>
    <w:rsid w:val="00095407"/>
    <w:rsid w:val="00095531"/>
    <w:rsid w:val="00095668"/>
    <w:rsid w:val="0009572C"/>
    <w:rsid w:val="00095F7C"/>
    <w:rsid w:val="000961F7"/>
    <w:rsid w:val="0009627F"/>
    <w:rsid w:val="000962AD"/>
    <w:rsid w:val="0009667E"/>
    <w:rsid w:val="000968C0"/>
    <w:rsid w:val="00096AED"/>
    <w:rsid w:val="00096BD0"/>
    <w:rsid w:val="00097294"/>
    <w:rsid w:val="00097FA2"/>
    <w:rsid w:val="000A070F"/>
    <w:rsid w:val="000A0720"/>
    <w:rsid w:val="000A108D"/>
    <w:rsid w:val="000A10E3"/>
    <w:rsid w:val="000A187E"/>
    <w:rsid w:val="000A1C47"/>
    <w:rsid w:val="000A1CAC"/>
    <w:rsid w:val="000A2227"/>
    <w:rsid w:val="000A3715"/>
    <w:rsid w:val="000A388F"/>
    <w:rsid w:val="000A3F02"/>
    <w:rsid w:val="000A3F5E"/>
    <w:rsid w:val="000A42C6"/>
    <w:rsid w:val="000A4A7A"/>
    <w:rsid w:val="000A4D7F"/>
    <w:rsid w:val="000A52EE"/>
    <w:rsid w:val="000A545A"/>
    <w:rsid w:val="000A5965"/>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A7D8A"/>
    <w:rsid w:val="000B02D2"/>
    <w:rsid w:val="000B057D"/>
    <w:rsid w:val="000B0BB9"/>
    <w:rsid w:val="000B0E5B"/>
    <w:rsid w:val="000B13F7"/>
    <w:rsid w:val="000B1653"/>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4E43"/>
    <w:rsid w:val="000B515F"/>
    <w:rsid w:val="000B5519"/>
    <w:rsid w:val="000B58E8"/>
    <w:rsid w:val="000B59E2"/>
    <w:rsid w:val="000B59EB"/>
    <w:rsid w:val="000B5F30"/>
    <w:rsid w:val="000B6370"/>
    <w:rsid w:val="000B67DA"/>
    <w:rsid w:val="000B6C6F"/>
    <w:rsid w:val="000B6E4A"/>
    <w:rsid w:val="000B711D"/>
    <w:rsid w:val="000B7193"/>
    <w:rsid w:val="000B722D"/>
    <w:rsid w:val="000B76C5"/>
    <w:rsid w:val="000B7943"/>
    <w:rsid w:val="000B7A06"/>
    <w:rsid w:val="000C0476"/>
    <w:rsid w:val="000C0611"/>
    <w:rsid w:val="000C0DF3"/>
    <w:rsid w:val="000C0F05"/>
    <w:rsid w:val="000C11FE"/>
    <w:rsid w:val="000C13F9"/>
    <w:rsid w:val="000C1516"/>
    <w:rsid w:val="000C1A46"/>
    <w:rsid w:val="000C2283"/>
    <w:rsid w:val="000C2332"/>
    <w:rsid w:val="000C24C5"/>
    <w:rsid w:val="000C259B"/>
    <w:rsid w:val="000C28FA"/>
    <w:rsid w:val="000C2D52"/>
    <w:rsid w:val="000C2DF8"/>
    <w:rsid w:val="000C3B2D"/>
    <w:rsid w:val="000C3B49"/>
    <w:rsid w:val="000C3B64"/>
    <w:rsid w:val="000C3BD3"/>
    <w:rsid w:val="000C4021"/>
    <w:rsid w:val="000C47C8"/>
    <w:rsid w:val="000C4D05"/>
    <w:rsid w:val="000C50A0"/>
    <w:rsid w:val="000C5468"/>
    <w:rsid w:val="000C547B"/>
    <w:rsid w:val="000C562B"/>
    <w:rsid w:val="000C5731"/>
    <w:rsid w:val="000C5D43"/>
    <w:rsid w:val="000C67B2"/>
    <w:rsid w:val="000C7024"/>
    <w:rsid w:val="000C703F"/>
    <w:rsid w:val="000C7B91"/>
    <w:rsid w:val="000C7BB7"/>
    <w:rsid w:val="000D003F"/>
    <w:rsid w:val="000D02E0"/>
    <w:rsid w:val="000D0501"/>
    <w:rsid w:val="000D0D30"/>
    <w:rsid w:val="000D0FF4"/>
    <w:rsid w:val="000D1051"/>
    <w:rsid w:val="000D1390"/>
    <w:rsid w:val="000D14F7"/>
    <w:rsid w:val="000D18B7"/>
    <w:rsid w:val="000D18BA"/>
    <w:rsid w:val="000D1B77"/>
    <w:rsid w:val="000D1D98"/>
    <w:rsid w:val="000D24F9"/>
    <w:rsid w:val="000D264E"/>
    <w:rsid w:val="000D3094"/>
    <w:rsid w:val="000D309C"/>
    <w:rsid w:val="000D31A7"/>
    <w:rsid w:val="000D32FD"/>
    <w:rsid w:val="000D34FD"/>
    <w:rsid w:val="000D3621"/>
    <w:rsid w:val="000D37D9"/>
    <w:rsid w:val="000D39CF"/>
    <w:rsid w:val="000D3A3C"/>
    <w:rsid w:val="000D3B8D"/>
    <w:rsid w:val="000D3DF9"/>
    <w:rsid w:val="000D42ED"/>
    <w:rsid w:val="000D468D"/>
    <w:rsid w:val="000D4712"/>
    <w:rsid w:val="000D49C4"/>
    <w:rsid w:val="000D4B0A"/>
    <w:rsid w:val="000D4D8E"/>
    <w:rsid w:val="000D500D"/>
    <w:rsid w:val="000D570B"/>
    <w:rsid w:val="000D5A30"/>
    <w:rsid w:val="000D5D37"/>
    <w:rsid w:val="000D64E7"/>
    <w:rsid w:val="000D68A4"/>
    <w:rsid w:val="000D68C4"/>
    <w:rsid w:val="000D6ACE"/>
    <w:rsid w:val="000D6FD6"/>
    <w:rsid w:val="000D7758"/>
    <w:rsid w:val="000D7919"/>
    <w:rsid w:val="000D7B65"/>
    <w:rsid w:val="000D7D8B"/>
    <w:rsid w:val="000D7FAB"/>
    <w:rsid w:val="000E0014"/>
    <w:rsid w:val="000E07FA"/>
    <w:rsid w:val="000E08CC"/>
    <w:rsid w:val="000E0E7B"/>
    <w:rsid w:val="000E0FC1"/>
    <w:rsid w:val="000E10A1"/>
    <w:rsid w:val="000E1258"/>
    <w:rsid w:val="000E1598"/>
    <w:rsid w:val="000E1606"/>
    <w:rsid w:val="000E166A"/>
    <w:rsid w:val="000E1B81"/>
    <w:rsid w:val="000E1C4A"/>
    <w:rsid w:val="000E1D0A"/>
    <w:rsid w:val="000E1FD4"/>
    <w:rsid w:val="000E22C4"/>
    <w:rsid w:val="000E2391"/>
    <w:rsid w:val="000E2921"/>
    <w:rsid w:val="000E29D6"/>
    <w:rsid w:val="000E3071"/>
    <w:rsid w:val="000E3256"/>
    <w:rsid w:val="000E3346"/>
    <w:rsid w:val="000E34C3"/>
    <w:rsid w:val="000E34C6"/>
    <w:rsid w:val="000E3BC9"/>
    <w:rsid w:val="000E3FD0"/>
    <w:rsid w:val="000E43B9"/>
    <w:rsid w:val="000E4657"/>
    <w:rsid w:val="000E48B2"/>
    <w:rsid w:val="000E48CD"/>
    <w:rsid w:val="000E4CA1"/>
    <w:rsid w:val="000E4D87"/>
    <w:rsid w:val="000E4F91"/>
    <w:rsid w:val="000E5186"/>
    <w:rsid w:val="000E55D1"/>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DE0"/>
    <w:rsid w:val="000F109C"/>
    <w:rsid w:val="000F1246"/>
    <w:rsid w:val="000F162B"/>
    <w:rsid w:val="000F1885"/>
    <w:rsid w:val="000F1D3E"/>
    <w:rsid w:val="000F1D75"/>
    <w:rsid w:val="000F1F11"/>
    <w:rsid w:val="000F298E"/>
    <w:rsid w:val="000F2A7A"/>
    <w:rsid w:val="000F2D2E"/>
    <w:rsid w:val="000F2E60"/>
    <w:rsid w:val="000F3138"/>
    <w:rsid w:val="000F33C3"/>
    <w:rsid w:val="000F364F"/>
    <w:rsid w:val="000F36A0"/>
    <w:rsid w:val="000F3881"/>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3F4"/>
    <w:rsid w:val="000F79CB"/>
    <w:rsid w:val="00100252"/>
    <w:rsid w:val="00100827"/>
    <w:rsid w:val="00100F41"/>
    <w:rsid w:val="0010103F"/>
    <w:rsid w:val="00101220"/>
    <w:rsid w:val="00101B4E"/>
    <w:rsid w:val="00101D38"/>
    <w:rsid w:val="00102340"/>
    <w:rsid w:val="001029A5"/>
    <w:rsid w:val="00102AC1"/>
    <w:rsid w:val="00102F65"/>
    <w:rsid w:val="00103122"/>
    <w:rsid w:val="00103735"/>
    <w:rsid w:val="00103CC9"/>
    <w:rsid w:val="00103DD9"/>
    <w:rsid w:val="00103E5D"/>
    <w:rsid w:val="001040F2"/>
    <w:rsid w:val="001047F0"/>
    <w:rsid w:val="0010482F"/>
    <w:rsid w:val="00104B87"/>
    <w:rsid w:val="00104BC8"/>
    <w:rsid w:val="00104FAA"/>
    <w:rsid w:val="00105121"/>
    <w:rsid w:val="00105361"/>
    <w:rsid w:val="001054E1"/>
    <w:rsid w:val="001056CC"/>
    <w:rsid w:val="0010570A"/>
    <w:rsid w:val="00105A35"/>
    <w:rsid w:val="001060FB"/>
    <w:rsid w:val="0010662C"/>
    <w:rsid w:val="001066B6"/>
    <w:rsid w:val="0010671F"/>
    <w:rsid w:val="00107098"/>
    <w:rsid w:val="001070C7"/>
    <w:rsid w:val="0010773D"/>
    <w:rsid w:val="00107AC4"/>
    <w:rsid w:val="00107CB3"/>
    <w:rsid w:val="00110207"/>
    <w:rsid w:val="001104F6"/>
    <w:rsid w:val="001105E2"/>
    <w:rsid w:val="001105E6"/>
    <w:rsid w:val="0011086D"/>
    <w:rsid w:val="00110BD5"/>
    <w:rsid w:val="00110E6A"/>
    <w:rsid w:val="001111D8"/>
    <w:rsid w:val="00111425"/>
    <w:rsid w:val="001115F2"/>
    <w:rsid w:val="001117FD"/>
    <w:rsid w:val="00111C93"/>
    <w:rsid w:val="001120AD"/>
    <w:rsid w:val="001126B3"/>
    <w:rsid w:val="001126DB"/>
    <w:rsid w:val="001132F2"/>
    <w:rsid w:val="00113968"/>
    <w:rsid w:val="001139E5"/>
    <w:rsid w:val="00113B67"/>
    <w:rsid w:val="00113B84"/>
    <w:rsid w:val="001146A1"/>
    <w:rsid w:val="001147C3"/>
    <w:rsid w:val="001148D5"/>
    <w:rsid w:val="00115226"/>
    <w:rsid w:val="001161CF"/>
    <w:rsid w:val="001162D0"/>
    <w:rsid w:val="00116570"/>
    <w:rsid w:val="001168C1"/>
    <w:rsid w:val="00116C7A"/>
    <w:rsid w:val="00117729"/>
    <w:rsid w:val="00117C4F"/>
    <w:rsid w:val="00117C72"/>
    <w:rsid w:val="0012040F"/>
    <w:rsid w:val="00120B3D"/>
    <w:rsid w:val="00120CEF"/>
    <w:rsid w:val="00120FCC"/>
    <w:rsid w:val="0012159F"/>
    <w:rsid w:val="00121732"/>
    <w:rsid w:val="001217A8"/>
    <w:rsid w:val="00121A3B"/>
    <w:rsid w:val="00121BA9"/>
    <w:rsid w:val="00121F0A"/>
    <w:rsid w:val="00121F82"/>
    <w:rsid w:val="001220FA"/>
    <w:rsid w:val="0012222E"/>
    <w:rsid w:val="001224E7"/>
    <w:rsid w:val="001226DD"/>
    <w:rsid w:val="00122765"/>
    <w:rsid w:val="00122CAF"/>
    <w:rsid w:val="00122D69"/>
    <w:rsid w:val="00122F20"/>
    <w:rsid w:val="001232EA"/>
    <w:rsid w:val="001235B2"/>
    <w:rsid w:val="00123BC5"/>
    <w:rsid w:val="001243C5"/>
    <w:rsid w:val="001252A3"/>
    <w:rsid w:val="00125904"/>
    <w:rsid w:val="0012591A"/>
    <w:rsid w:val="0012595E"/>
    <w:rsid w:val="001259A0"/>
    <w:rsid w:val="0012670D"/>
    <w:rsid w:val="0012672D"/>
    <w:rsid w:val="001268D2"/>
    <w:rsid w:val="00126981"/>
    <w:rsid w:val="001269E6"/>
    <w:rsid w:val="00126E58"/>
    <w:rsid w:val="00127101"/>
    <w:rsid w:val="00127295"/>
    <w:rsid w:val="0012762C"/>
    <w:rsid w:val="00127BB9"/>
    <w:rsid w:val="00127FB9"/>
    <w:rsid w:val="001301EA"/>
    <w:rsid w:val="0013047A"/>
    <w:rsid w:val="00130595"/>
    <w:rsid w:val="00130633"/>
    <w:rsid w:val="00130A88"/>
    <w:rsid w:val="0013155E"/>
    <w:rsid w:val="0013191B"/>
    <w:rsid w:val="00131AC5"/>
    <w:rsid w:val="00131C0E"/>
    <w:rsid w:val="001320F3"/>
    <w:rsid w:val="00132368"/>
    <w:rsid w:val="001329FE"/>
    <w:rsid w:val="00132A42"/>
    <w:rsid w:val="00132E22"/>
    <w:rsid w:val="0013335F"/>
    <w:rsid w:val="00133597"/>
    <w:rsid w:val="0013363D"/>
    <w:rsid w:val="00133780"/>
    <w:rsid w:val="00133907"/>
    <w:rsid w:val="0013390A"/>
    <w:rsid w:val="001339A0"/>
    <w:rsid w:val="00133A6E"/>
    <w:rsid w:val="00133C20"/>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AEF"/>
    <w:rsid w:val="00136ED7"/>
    <w:rsid w:val="001370C5"/>
    <w:rsid w:val="001371A9"/>
    <w:rsid w:val="001374C4"/>
    <w:rsid w:val="00137540"/>
    <w:rsid w:val="00137A0C"/>
    <w:rsid w:val="00137B56"/>
    <w:rsid w:val="00140489"/>
    <w:rsid w:val="001405B1"/>
    <w:rsid w:val="00140694"/>
    <w:rsid w:val="00140C2C"/>
    <w:rsid w:val="00140DB1"/>
    <w:rsid w:val="00141087"/>
    <w:rsid w:val="001410A3"/>
    <w:rsid w:val="0014115C"/>
    <w:rsid w:val="001411CA"/>
    <w:rsid w:val="001412D9"/>
    <w:rsid w:val="00141344"/>
    <w:rsid w:val="001414EA"/>
    <w:rsid w:val="00141578"/>
    <w:rsid w:val="00141BC9"/>
    <w:rsid w:val="00141FC2"/>
    <w:rsid w:val="00142570"/>
    <w:rsid w:val="00142637"/>
    <w:rsid w:val="00142809"/>
    <w:rsid w:val="00142A2F"/>
    <w:rsid w:val="00142DAC"/>
    <w:rsid w:val="001430B1"/>
    <w:rsid w:val="001435FC"/>
    <w:rsid w:val="00143A27"/>
    <w:rsid w:val="00143A79"/>
    <w:rsid w:val="00143C09"/>
    <w:rsid w:val="00143D77"/>
    <w:rsid w:val="00143DEB"/>
    <w:rsid w:val="00143E29"/>
    <w:rsid w:val="00144740"/>
    <w:rsid w:val="00144917"/>
    <w:rsid w:val="001449E7"/>
    <w:rsid w:val="00144DDB"/>
    <w:rsid w:val="00144DFB"/>
    <w:rsid w:val="00145502"/>
    <w:rsid w:val="001455A4"/>
    <w:rsid w:val="001458BF"/>
    <w:rsid w:val="00146042"/>
    <w:rsid w:val="001460FE"/>
    <w:rsid w:val="00146266"/>
    <w:rsid w:val="0014649A"/>
    <w:rsid w:val="001465C5"/>
    <w:rsid w:val="00146A66"/>
    <w:rsid w:val="00146C4C"/>
    <w:rsid w:val="001474B6"/>
    <w:rsid w:val="00147A18"/>
    <w:rsid w:val="00150424"/>
    <w:rsid w:val="001508B7"/>
    <w:rsid w:val="00150FCE"/>
    <w:rsid w:val="001510F7"/>
    <w:rsid w:val="0015110F"/>
    <w:rsid w:val="00151402"/>
    <w:rsid w:val="001515D2"/>
    <w:rsid w:val="00151D13"/>
    <w:rsid w:val="00151EA0"/>
    <w:rsid w:val="00151F32"/>
    <w:rsid w:val="00152041"/>
    <w:rsid w:val="0015209F"/>
    <w:rsid w:val="00152656"/>
    <w:rsid w:val="0015293D"/>
    <w:rsid w:val="00152BEB"/>
    <w:rsid w:val="00152C72"/>
    <w:rsid w:val="00152D30"/>
    <w:rsid w:val="00152E7F"/>
    <w:rsid w:val="0015336B"/>
    <w:rsid w:val="00153763"/>
    <w:rsid w:val="00153AB1"/>
    <w:rsid w:val="00153EC1"/>
    <w:rsid w:val="00153F9F"/>
    <w:rsid w:val="001540BB"/>
    <w:rsid w:val="001541DC"/>
    <w:rsid w:val="001545EE"/>
    <w:rsid w:val="00154F96"/>
    <w:rsid w:val="00155004"/>
    <w:rsid w:val="001553E5"/>
    <w:rsid w:val="00155607"/>
    <w:rsid w:val="001556EF"/>
    <w:rsid w:val="001558D3"/>
    <w:rsid w:val="00155A46"/>
    <w:rsid w:val="001560FE"/>
    <w:rsid w:val="001563C0"/>
    <w:rsid w:val="00156578"/>
    <w:rsid w:val="001567D2"/>
    <w:rsid w:val="0015720D"/>
    <w:rsid w:val="0015754B"/>
    <w:rsid w:val="00157A0A"/>
    <w:rsid w:val="00157CBC"/>
    <w:rsid w:val="00157E0D"/>
    <w:rsid w:val="00160131"/>
    <w:rsid w:val="0016015F"/>
    <w:rsid w:val="0016027D"/>
    <w:rsid w:val="001603BC"/>
    <w:rsid w:val="001603E7"/>
    <w:rsid w:val="001606AA"/>
    <w:rsid w:val="00160BF4"/>
    <w:rsid w:val="001612D9"/>
    <w:rsid w:val="00161309"/>
    <w:rsid w:val="0016164B"/>
    <w:rsid w:val="0016196A"/>
    <w:rsid w:val="001620BD"/>
    <w:rsid w:val="0016276B"/>
    <w:rsid w:val="00162A6D"/>
    <w:rsid w:val="00162B82"/>
    <w:rsid w:val="00162C5E"/>
    <w:rsid w:val="00163435"/>
    <w:rsid w:val="001639C5"/>
    <w:rsid w:val="00163B49"/>
    <w:rsid w:val="00164411"/>
    <w:rsid w:val="00164470"/>
    <w:rsid w:val="001644F1"/>
    <w:rsid w:val="0016457D"/>
    <w:rsid w:val="001651DE"/>
    <w:rsid w:val="00165568"/>
    <w:rsid w:val="0016626F"/>
    <w:rsid w:val="0016632D"/>
    <w:rsid w:val="00166649"/>
    <w:rsid w:val="00166795"/>
    <w:rsid w:val="001668E2"/>
    <w:rsid w:val="00166B2E"/>
    <w:rsid w:val="00166C81"/>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1C0"/>
    <w:rsid w:val="00172DB6"/>
    <w:rsid w:val="001732B3"/>
    <w:rsid w:val="001732B9"/>
    <w:rsid w:val="00173465"/>
    <w:rsid w:val="00173565"/>
    <w:rsid w:val="00173637"/>
    <w:rsid w:val="00173CD8"/>
    <w:rsid w:val="00173D1D"/>
    <w:rsid w:val="00173DCE"/>
    <w:rsid w:val="00173EA5"/>
    <w:rsid w:val="00173FD3"/>
    <w:rsid w:val="001743E1"/>
    <w:rsid w:val="001744CC"/>
    <w:rsid w:val="001748A0"/>
    <w:rsid w:val="00174F50"/>
    <w:rsid w:val="0017562D"/>
    <w:rsid w:val="001756D9"/>
    <w:rsid w:val="00175774"/>
    <w:rsid w:val="0017585E"/>
    <w:rsid w:val="00175BA0"/>
    <w:rsid w:val="00175C8C"/>
    <w:rsid w:val="001763EB"/>
    <w:rsid w:val="0017669B"/>
    <w:rsid w:val="00176914"/>
    <w:rsid w:val="00176A32"/>
    <w:rsid w:val="00176AD9"/>
    <w:rsid w:val="00176E06"/>
    <w:rsid w:val="00176FF7"/>
    <w:rsid w:val="0017727A"/>
    <w:rsid w:val="00177669"/>
    <w:rsid w:val="001776CF"/>
    <w:rsid w:val="001777B8"/>
    <w:rsid w:val="00177A9A"/>
    <w:rsid w:val="00177C43"/>
    <w:rsid w:val="00177CD2"/>
    <w:rsid w:val="001800CB"/>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D90"/>
    <w:rsid w:val="00182F27"/>
    <w:rsid w:val="001834DD"/>
    <w:rsid w:val="0018359F"/>
    <w:rsid w:val="001836E4"/>
    <w:rsid w:val="00184258"/>
    <w:rsid w:val="0018475A"/>
    <w:rsid w:val="001849B6"/>
    <w:rsid w:val="00184BBB"/>
    <w:rsid w:val="00184C9D"/>
    <w:rsid w:val="0018523E"/>
    <w:rsid w:val="001853E1"/>
    <w:rsid w:val="00185747"/>
    <w:rsid w:val="0018582C"/>
    <w:rsid w:val="0018612E"/>
    <w:rsid w:val="00186174"/>
    <w:rsid w:val="001861CC"/>
    <w:rsid w:val="0018655D"/>
    <w:rsid w:val="00186B03"/>
    <w:rsid w:val="00186C27"/>
    <w:rsid w:val="001878D2"/>
    <w:rsid w:val="00187A18"/>
    <w:rsid w:val="001906AA"/>
    <w:rsid w:val="00190ACE"/>
    <w:rsid w:val="00190D4A"/>
    <w:rsid w:val="00190EED"/>
    <w:rsid w:val="00191105"/>
    <w:rsid w:val="0019115C"/>
    <w:rsid w:val="00191706"/>
    <w:rsid w:val="001917F1"/>
    <w:rsid w:val="00191978"/>
    <w:rsid w:val="00191A6C"/>
    <w:rsid w:val="00191AA9"/>
    <w:rsid w:val="00191B87"/>
    <w:rsid w:val="00191DBB"/>
    <w:rsid w:val="00192224"/>
    <w:rsid w:val="00192230"/>
    <w:rsid w:val="00192727"/>
    <w:rsid w:val="00192B46"/>
    <w:rsid w:val="00192B6B"/>
    <w:rsid w:val="00192E7A"/>
    <w:rsid w:val="001930F3"/>
    <w:rsid w:val="00193778"/>
    <w:rsid w:val="0019387A"/>
    <w:rsid w:val="0019398E"/>
    <w:rsid w:val="00193ACF"/>
    <w:rsid w:val="00193C15"/>
    <w:rsid w:val="0019425A"/>
    <w:rsid w:val="001945D3"/>
    <w:rsid w:val="001945FA"/>
    <w:rsid w:val="001948C6"/>
    <w:rsid w:val="001948F8"/>
    <w:rsid w:val="00194903"/>
    <w:rsid w:val="00194C7D"/>
    <w:rsid w:val="001953FD"/>
    <w:rsid w:val="001959B0"/>
    <w:rsid w:val="001959D0"/>
    <w:rsid w:val="00195E9F"/>
    <w:rsid w:val="00196151"/>
    <w:rsid w:val="00196713"/>
    <w:rsid w:val="00196726"/>
    <w:rsid w:val="00196727"/>
    <w:rsid w:val="001969D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ACF"/>
    <w:rsid w:val="001A2F3C"/>
    <w:rsid w:val="001A2FA0"/>
    <w:rsid w:val="001A3616"/>
    <w:rsid w:val="001A375E"/>
    <w:rsid w:val="001A3AD9"/>
    <w:rsid w:val="001A4190"/>
    <w:rsid w:val="001A41BC"/>
    <w:rsid w:val="001A45F7"/>
    <w:rsid w:val="001A45FC"/>
    <w:rsid w:val="001A4853"/>
    <w:rsid w:val="001A51EF"/>
    <w:rsid w:val="001A5293"/>
    <w:rsid w:val="001A555D"/>
    <w:rsid w:val="001A56BF"/>
    <w:rsid w:val="001A5707"/>
    <w:rsid w:val="001A58BE"/>
    <w:rsid w:val="001A5971"/>
    <w:rsid w:val="001A5F0F"/>
    <w:rsid w:val="001A6457"/>
    <w:rsid w:val="001A6BE7"/>
    <w:rsid w:val="001A706C"/>
    <w:rsid w:val="001A72BF"/>
    <w:rsid w:val="001A73BC"/>
    <w:rsid w:val="001A7C5E"/>
    <w:rsid w:val="001A7FCA"/>
    <w:rsid w:val="001B0314"/>
    <w:rsid w:val="001B0370"/>
    <w:rsid w:val="001B048E"/>
    <w:rsid w:val="001B096F"/>
    <w:rsid w:val="001B0CC3"/>
    <w:rsid w:val="001B0D09"/>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668"/>
    <w:rsid w:val="001B4731"/>
    <w:rsid w:val="001B4A87"/>
    <w:rsid w:val="001B4A9C"/>
    <w:rsid w:val="001B510C"/>
    <w:rsid w:val="001B61F1"/>
    <w:rsid w:val="001B643E"/>
    <w:rsid w:val="001B6640"/>
    <w:rsid w:val="001B6BB1"/>
    <w:rsid w:val="001B6EAE"/>
    <w:rsid w:val="001B70EF"/>
    <w:rsid w:val="001B7C0C"/>
    <w:rsid w:val="001B7C30"/>
    <w:rsid w:val="001B7E0D"/>
    <w:rsid w:val="001C039F"/>
    <w:rsid w:val="001C03D9"/>
    <w:rsid w:val="001C1BA6"/>
    <w:rsid w:val="001C1C15"/>
    <w:rsid w:val="001C1C80"/>
    <w:rsid w:val="001C1CEB"/>
    <w:rsid w:val="001C2554"/>
    <w:rsid w:val="001C2959"/>
    <w:rsid w:val="001C2C4F"/>
    <w:rsid w:val="001C2D06"/>
    <w:rsid w:val="001C2DE2"/>
    <w:rsid w:val="001C30C8"/>
    <w:rsid w:val="001C3152"/>
    <w:rsid w:val="001C3413"/>
    <w:rsid w:val="001C3BAF"/>
    <w:rsid w:val="001C3C76"/>
    <w:rsid w:val="001C3DD2"/>
    <w:rsid w:val="001C416A"/>
    <w:rsid w:val="001C4214"/>
    <w:rsid w:val="001C45CF"/>
    <w:rsid w:val="001C4AC7"/>
    <w:rsid w:val="001C4B47"/>
    <w:rsid w:val="001C53FD"/>
    <w:rsid w:val="001C57BF"/>
    <w:rsid w:val="001C588D"/>
    <w:rsid w:val="001C5A01"/>
    <w:rsid w:val="001C5CA1"/>
    <w:rsid w:val="001C5EBF"/>
    <w:rsid w:val="001C6562"/>
    <w:rsid w:val="001C6B5D"/>
    <w:rsid w:val="001C73B1"/>
    <w:rsid w:val="001C74FB"/>
    <w:rsid w:val="001C777A"/>
    <w:rsid w:val="001C7790"/>
    <w:rsid w:val="001C7B29"/>
    <w:rsid w:val="001C7B8E"/>
    <w:rsid w:val="001D004A"/>
    <w:rsid w:val="001D02B4"/>
    <w:rsid w:val="001D04CF"/>
    <w:rsid w:val="001D09B2"/>
    <w:rsid w:val="001D1027"/>
    <w:rsid w:val="001D1509"/>
    <w:rsid w:val="001D1EB2"/>
    <w:rsid w:val="001D2FB0"/>
    <w:rsid w:val="001D307C"/>
    <w:rsid w:val="001D32BC"/>
    <w:rsid w:val="001D32F5"/>
    <w:rsid w:val="001D34E1"/>
    <w:rsid w:val="001D36E4"/>
    <w:rsid w:val="001D3C3D"/>
    <w:rsid w:val="001D3C84"/>
    <w:rsid w:val="001D3DBD"/>
    <w:rsid w:val="001D40DD"/>
    <w:rsid w:val="001D4246"/>
    <w:rsid w:val="001D43D3"/>
    <w:rsid w:val="001D4473"/>
    <w:rsid w:val="001D4DC7"/>
    <w:rsid w:val="001D4E60"/>
    <w:rsid w:val="001D5159"/>
    <w:rsid w:val="001D5473"/>
    <w:rsid w:val="001D5729"/>
    <w:rsid w:val="001D6116"/>
    <w:rsid w:val="001D61A1"/>
    <w:rsid w:val="001D61A2"/>
    <w:rsid w:val="001D63FF"/>
    <w:rsid w:val="001D64ED"/>
    <w:rsid w:val="001D66F4"/>
    <w:rsid w:val="001D6C0F"/>
    <w:rsid w:val="001D7032"/>
    <w:rsid w:val="001D744E"/>
    <w:rsid w:val="001D752F"/>
    <w:rsid w:val="001D770B"/>
    <w:rsid w:val="001E0260"/>
    <w:rsid w:val="001E06AD"/>
    <w:rsid w:val="001E12BC"/>
    <w:rsid w:val="001E1402"/>
    <w:rsid w:val="001E1691"/>
    <w:rsid w:val="001E1D8C"/>
    <w:rsid w:val="001E1FB4"/>
    <w:rsid w:val="001E2223"/>
    <w:rsid w:val="001E2449"/>
    <w:rsid w:val="001E2725"/>
    <w:rsid w:val="001E2894"/>
    <w:rsid w:val="001E293E"/>
    <w:rsid w:val="001E29E2"/>
    <w:rsid w:val="001E2A4C"/>
    <w:rsid w:val="001E2E42"/>
    <w:rsid w:val="001E2F45"/>
    <w:rsid w:val="001E2FBF"/>
    <w:rsid w:val="001E3201"/>
    <w:rsid w:val="001E336D"/>
    <w:rsid w:val="001E3436"/>
    <w:rsid w:val="001E358F"/>
    <w:rsid w:val="001E370C"/>
    <w:rsid w:val="001E3A90"/>
    <w:rsid w:val="001E3AD6"/>
    <w:rsid w:val="001E3BAC"/>
    <w:rsid w:val="001E413A"/>
    <w:rsid w:val="001E4E74"/>
    <w:rsid w:val="001E514B"/>
    <w:rsid w:val="001E5197"/>
    <w:rsid w:val="001E5228"/>
    <w:rsid w:val="001E5384"/>
    <w:rsid w:val="001E577C"/>
    <w:rsid w:val="001E6797"/>
    <w:rsid w:val="001E6997"/>
    <w:rsid w:val="001E6C8B"/>
    <w:rsid w:val="001E6DC5"/>
    <w:rsid w:val="001E6E32"/>
    <w:rsid w:val="001E70CB"/>
    <w:rsid w:val="001E74A2"/>
    <w:rsid w:val="001E77A5"/>
    <w:rsid w:val="001E7CC9"/>
    <w:rsid w:val="001E7D7A"/>
    <w:rsid w:val="001F05D3"/>
    <w:rsid w:val="001F10C6"/>
    <w:rsid w:val="001F17A8"/>
    <w:rsid w:val="001F1802"/>
    <w:rsid w:val="001F18F4"/>
    <w:rsid w:val="001F1CAD"/>
    <w:rsid w:val="001F1F8E"/>
    <w:rsid w:val="001F282D"/>
    <w:rsid w:val="001F2AC6"/>
    <w:rsid w:val="001F2BE5"/>
    <w:rsid w:val="001F2E75"/>
    <w:rsid w:val="001F2FF7"/>
    <w:rsid w:val="001F31C3"/>
    <w:rsid w:val="001F322B"/>
    <w:rsid w:val="001F35AA"/>
    <w:rsid w:val="001F3DA5"/>
    <w:rsid w:val="001F3DCE"/>
    <w:rsid w:val="001F43E0"/>
    <w:rsid w:val="001F4CCE"/>
    <w:rsid w:val="001F4EE1"/>
    <w:rsid w:val="001F5035"/>
    <w:rsid w:val="001F5123"/>
    <w:rsid w:val="001F56BB"/>
    <w:rsid w:val="001F5715"/>
    <w:rsid w:val="001F59E0"/>
    <w:rsid w:val="001F5EFA"/>
    <w:rsid w:val="001F62BF"/>
    <w:rsid w:val="001F68D8"/>
    <w:rsid w:val="001F6AEC"/>
    <w:rsid w:val="001F74B2"/>
    <w:rsid w:val="001F74B4"/>
    <w:rsid w:val="001F776A"/>
    <w:rsid w:val="001F7A08"/>
    <w:rsid w:val="00200094"/>
    <w:rsid w:val="002001BC"/>
    <w:rsid w:val="00200244"/>
    <w:rsid w:val="00200349"/>
    <w:rsid w:val="002008DA"/>
    <w:rsid w:val="002009BF"/>
    <w:rsid w:val="00200C66"/>
    <w:rsid w:val="00200CBB"/>
    <w:rsid w:val="00200E58"/>
    <w:rsid w:val="00200F1F"/>
    <w:rsid w:val="002018F7"/>
    <w:rsid w:val="002019F6"/>
    <w:rsid w:val="00201E35"/>
    <w:rsid w:val="0020243A"/>
    <w:rsid w:val="002028A7"/>
    <w:rsid w:val="002029CF"/>
    <w:rsid w:val="00202CCD"/>
    <w:rsid w:val="00202CD8"/>
    <w:rsid w:val="002030A5"/>
    <w:rsid w:val="00203710"/>
    <w:rsid w:val="00203E57"/>
    <w:rsid w:val="00204027"/>
    <w:rsid w:val="00204111"/>
    <w:rsid w:val="00204871"/>
    <w:rsid w:val="002049BE"/>
    <w:rsid w:val="00204F32"/>
    <w:rsid w:val="0020583A"/>
    <w:rsid w:val="00205B96"/>
    <w:rsid w:val="00205C42"/>
    <w:rsid w:val="00205C4A"/>
    <w:rsid w:val="002067CF"/>
    <w:rsid w:val="00206ABA"/>
    <w:rsid w:val="00206AD0"/>
    <w:rsid w:val="00206C02"/>
    <w:rsid w:val="00207151"/>
    <w:rsid w:val="0020735B"/>
    <w:rsid w:val="00207D08"/>
    <w:rsid w:val="00207E51"/>
    <w:rsid w:val="00210302"/>
    <w:rsid w:val="00210557"/>
    <w:rsid w:val="00210A85"/>
    <w:rsid w:val="00210C31"/>
    <w:rsid w:val="00210CC5"/>
    <w:rsid w:val="00210FF3"/>
    <w:rsid w:val="0021136F"/>
    <w:rsid w:val="00211424"/>
    <w:rsid w:val="002114E5"/>
    <w:rsid w:val="0021152F"/>
    <w:rsid w:val="00211BA2"/>
    <w:rsid w:val="00211CE8"/>
    <w:rsid w:val="00211DDA"/>
    <w:rsid w:val="002123FD"/>
    <w:rsid w:val="00212FDC"/>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1E5"/>
    <w:rsid w:val="002143A0"/>
    <w:rsid w:val="00214A3B"/>
    <w:rsid w:val="0021522E"/>
    <w:rsid w:val="002153B4"/>
    <w:rsid w:val="00215AB4"/>
    <w:rsid w:val="00215D0A"/>
    <w:rsid w:val="00215E1D"/>
    <w:rsid w:val="00216013"/>
    <w:rsid w:val="0021628F"/>
    <w:rsid w:val="002163D0"/>
    <w:rsid w:val="002164E6"/>
    <w:rsid w:val="002165CA"/>
    <w:rsid w:val="0021666D"/>
    <w:rsid w:val="0021672E"/>
    <w:rsid w:val="00217233"/>
    <w:rsid w:val="002176BF"/>
    <w:rsid w:val="00217959"/>
    <w:rsid w:val="00217EA9"/>
    <w:rsid w:val="00220B82"/>
    <w:rsid w:val="0022170E"/>
    <w:rsid w:val="00221994"/>
    <w:rsid w:val="00222787"/>
    <w:rsid w:val="002227E8"/>
    <w:rsid w:val="00222BA3"/>
    <w:rsid w:val="00222C12"/>
    <w:rsid w:val="00222E33"/>
    <w:rsid w:val="00222EC2"/>
    <w:rsid w:val="002231BA"/>
    <w:rsid w:val="002231ED"/>
    <w:rsid w:val="002232C0"/>
    <w:rsid w:val="002233C3"/>
    <w:rsid w:val="00223470"/>
    <w:rsid w:val="002234C5"/>
    <w:rsid w:val="00223724"/>
    <w:rsid w:val="00223749"/>
    <w:rsid w:val="00223A5B"/>
    <w:rsid w:val="002246F7"/>
    <w:rsid w:val="00224ACB"/>
    <w:rsid w:val="00224B73"/>
    <w:rsid w:val="00224C2B"/>
    <w:rsid w:val="00224CF4"/>
    <w:rsid w:val="00224D9E"/>
    <w:rsid w:val="002251A4"/>
    <w:rsid w:val="00225879"/>
    <w:rsid w:val="002260C9"/>
    <w:rsid w:val="002260F7"/>
    <w:rsid w:val="00226574"/>
    <w:rsid w:val="00227335"/>
    <w:rsid w:val="0022742B"/>
    <w:rsid w:val="002275E8"/>
    <w:rsid w:val="00227901"/>
    <w:rsid w:val="00227CD0"/>
    <w:rsid w:val="0023000F"/>
    <w:rsid w:val="00230DAD"/>
    <w:rsid w:val="00230DC9"/>
    <w:rsid w:val="00231D47"/>
    <w:rsid w:val="00232552"/>
    <w:rsid w:val="00232912"/>
    <w:rsid w:val="00232AB4"/>
    <w:rsid w:val="00232BD9"/>
    <w:rsid w:val="00233121"/>
    <w:rsid w:val="00233412"/>
    <w:rsid w:val="00233981"/>
    <w:rsid w:val="00233B0E"/>
    <w:rsid w:val="00234135"/>
    <w:rsid w:val="002345BB"/>
    <w:rsid w:val="0023473A"/>
    <w:rsid w:val="00234AFE"/>
    <w:rsid w:val="002352D8"/>
    <w:rsid w:val="0023562B"/>
    <w:rsid w:val="00235664"/>
    <w:rsid w:val="00235837"/>
    <w:rsid w:val="0023587D"/>
    <w:rsid w:val="00235D04"/>
    <w:rsid w:val="00236081"/>
    <w:rsid w:val="00236565"/>
    <w:rsid w:val="0023668D"/>
    <w:rsid w:val="00236692"/>
    <w:rsid w:val="00236BCF"/>
    <w:rsid w:val="00236EE3"/>
    <w:rsid w:val="00237670"/>
    <w:rsid w:val="00237DF9"/>
    <w:rsid w:val="00237FB2"/>
    <w:rsid w:val="00240344"/>
    <w:rsid w:val="0024062F"/>
    <w:rsid w:val="00240961"/>
    <w:rsid w:val="00240B93"/>
    <w:rsid w:val="0024114E"/>
    <w:rsid w:val="00241748"/>
    <w:rsid w:val="00241A19"/>
    <w:rsid w:val="00241AB0"/>
    <w:rsid w:val="00241BBA"/>
    <w:rsid w:val="002422C3"/>
    <w:rsid w:val="0024231B"/>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AB3"/>
    <w:rsid w:val="00247C64"/>
    <w:rsid w:val="00247C77"/>
    <w:rsid w:val="00247CEA"/>
    <w:rsid w:val="00247D69"/>
    <w:rsid w:val="00247F64"/>
    <w:rsid w:val="00247FD6"/>
    <w:rsid w:val="002508A8"/>
    <w:rsid w:val="0025101D"/>
    <w:rsid w:val="00251496"/>
    <w:rsid w:val="00251810"/>
    <w:rsid w:val="00251A20"/>
    <w:rsid w:val="00251B5E"/>
    <w:rsid w:val="00251C99"/>
    <w:rsid w:val="00251CF5"/>
    <w:rsid w:val="0025238C"/>
    <w:rsid w:val="00252A63"/>
    <w:rsid w:val="00252B1F"/>
    <w:rsid w:val="00252CA3"/>
    <w:rsid w:val="00252D25"/>
    <w:rsid w:val="00253011"/>
    <w:rsid w:val="00253033"/>
    <w:rsid w:val="00253748"/>
    <w:rsid w:val="00253ADF"/>
    <w:rsid w:val="00253E9C"/>
    <w:rsid w:val="00254951"/>
    <w:rsid w:val="00254BA0"/>
    <w:rsid w:val="00254C8B"/>
    <w:rsid w:val="00254E43"/>
    <w:rsid w:val="00254E4B"/>
    <w:rsid w:val="00255371"/>
    <w:rsid w:val="00255515"/>
    <w:rsid w:val="00255CF9"/>
    <w:rsid w:val="00255FE0"/>
    <w:rsid w:val="0025628F"/>
    <w:rsid w:val="0025638B"/>
    <w:rsid w:val="002565E1"/>
    <w:rsid w:val="00256BFF"/>
    <w:rsid w:val="00256D75"/>
    <w:rsid w:val="002577A6"/>
    <w:rsid w:val="00257BCA"/>
    <w:rsid w:val="00257D8E"/>
    <w:rsid w:val="00257DB1"/>
    <w:rsid w:val="00260104"/>
    <w:rsid w:val="00260B6F"/>
    <w:rsid w:val="00260B87"/>
    <w:rsid w:val="00260D53"/>
    <w:rsid w:val="00260F9B"/>
    <w:rsid w:val="00261232"/>
    <w:rsid w:val="00261249"/>
    <w:rsid w:val="00261349"/>
    <w:rsid w:val="00261778"/>
    <w:rsid w:val="00261C1E"/>
    <w:rsid w:val="00262569"/>
    <w:rsid w:val="00262725"/>
    <w:rsid w:val="0026277D"/>
    <w:rsid w:val="002627C8"/>
    <w:rsid w:val="00262825"/>
    <w:rsid w:val="00262C21"/>
    <w:rsid w:val="00263023"/>
    <w:rsid w:val="0026340F"/>
    <w:rsid w:val="00263EA9"/>
    <w:rsid w:val="0026400A"/>
    <w:rsid w:val="002644E9"/>
    <w:rsid w:val="00264637"/>
    <w:rsid w:val="00264877"/>
    <w:rsid w:val="00264C85"/>
    <w:rsid w:val="00264D2A"/>
    <w:rsid w:val="00264D63"/>
    <w:rsid w:val="00265169"/>
    <w:rsid w:val="0026530F"/>
    <w:rsid w:val="002654BF"/>
    <w:rsid w:val="00265787"/>
    <w:rsid w:val="00265A79"/>
    <w:rsid w:val="00265B55"/>
    <w:rsid w:val="00265D25"/>
    <w:rsid w:val="002663F5"/>
    <w:rsid w:val="00266779"/>
    <w:rsid w:val="0026679A"/>
    <w:rsid w:val="00266BA4"/>
    <w:rsid w:val="00266DA8"/>
    <w:rsid w:val="002672A6"/>
    <w:rsid w:val="00267795"/>
    <w:rsid w:val="002678FF"/>
    <w:rsid w:val="00267CAF"/>
    <w:rsid w:val="00267E07"/>
    <w:rsid w:val="00267F8E"/>
    <w:rsid w:val="002703C2"/>
    <w:rsid w:val="0027049E"/>
    <w:rsid w:val="00270AA2"/>
    <w:rsid w:val="00270B2B"/>
    <w:rsid w:val="002710EA"/>
    <w:rsid w:val="00271733"/>
    <w:rsid w:val="00271952"/>
    <w:rsid w:val="00271C4C"/>
    <w:rsid w:val="002726E9"/>
    <w:rsid w:val="00272B96"/>
    <w:rsid w:val="002731BE"/>
    <w:rsid w:val="00273377"/>
    <w:rsid w:val="00273823"/>
    <w:rsid w:val="00273AC6"/>
    <w:rsid w:val="00274100"/>
    <w:rsid w:val="00274181"/>
    <w:rsid w:val="00274398"/>
    <w:rsid w:val="002745D0"/>
    <w:rsid w:val="0027488E"/>
    <w:rsid w:val="00274981"/>
    <w:rsid w:val="00275620"/>
    <w:rsid w:val="00275968"/>
    <w:rsid w:val="00275F42"/>
    <w:rsid w:val="00276337"/>
    <w:rsid w:val="002765DD"/>
    <w:rsid w:val="00276CBA"/>
    <w:rsid w:val="00276D2A"/>
    <w:rsid w:val="00276ED0"/>
    <w:rsid w:val="0027708B"/>
    <w:rsid w:val="00277323"/>
    <w:rsid w:val="00277438"/>
    <w:rsid w:val="0027775B"/>
    <w:rsid w:val="00277821"/>
    <w:rsid w:val="00280127"/>
    <w:rsid w:val="00280814"/>
    <w:rsid w:val="00280B9C"/>
    <w:rsid w:val="00280DAD"/>
    <w:rsid w:val="00281098"/>
    <w:rsid w:val="002815D8"/>
    <w:rsid w:val="002817C7"/>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4E68"/>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A84"/>
    <w:rsid w:val="00290B26"/>
    <w:rsid w:val="00290BFB"/>
    <w:rsid w:val="00290E62"/>
    <w:rsid w:val="00290F16"/>
    <w:rsid w:val="00291253"/>
    <w:rsid w:val="00291382"/>
    <w:rsid w:val="00291859"/>
    <w:rsid w:val="00291FC2"/>
    <w:rsid w:val="00292BDB"/>
    <w:rsid w:val="00292C1F"/>
    <w:rsid w:val="00292CA3"/>
    <w:rsid w:val="00292DDF"/>
    <w:rsid w:val="00292E14"/>
    <w:rsid w:val="00293149"/>
    <w:rsid w:val="00293264"/>
    <w:rsid w:val="0029372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07F"/>
    <w:rsid w:val="002A0233"/>
    <w:rsid w:val="002A073B"/>
    <w:rsid w:val="002A0B81"/>
    <w:rsid w:val="002A0FAA"/>
    <w:rsid w:val="002A1769"/>
    <w:rsid w:val="002A1887"/>
    <w:rsid w:val="002A2011"/>
    <w:rsid w:val="002A2373"/>
    <w:rsid w:val="002A2488"/>
    <w:rsid w:val="002A28C9"/>
    <w:rsid w:val="002A2DD0"/>
    <w:rsid w:val="002A33AE"/>
    <w:rsid w:val="002A3C3F"/>
    <w:rsid w:val="002A3F56"/>
    <w:rsid w:val="002A40FE"/>
    <w:rsid w:val="002A4185"/>
    <w:rsid w:val="002A42EC"/>
    <w:rsid w:val="002A436B"/>
    <w:rsid w:val="002A4479"/>
    <w:rsid w:val="002A480D"/>
    <w:rsid w:val="002A4C1D"/>
    <w:rsid w:val="002A5235"/>
    <w:rsid w:val="002A53B2"/>
    <w:rsid w:val="002A55B1"/>
    <w:rsid w:val="002A57A5"/>
    <w:rsid w:val="002A5C0C"/>
    <w:rsid w:val="002A5CE7"/>
    <w:rsid w:val="002A6482"/>
    <w:rsid w:val="002A6546"/>
    <w:rsid w:val="002A69FB"/>
    <w:rsid w:val="002A6DF3"/>
    <w:rsid w:val="002A6F0F"/>
    <w:rsid w:val="002A6FD6"/>
    <w:rsid w:val="002A7161"/>
    <w:rsid w:val="002A733E"/>
    <w:rsid w:val="002A73F4"/>
    <w:rsid w:val="002A776B"/>
    <w:rsid w:val="002A786E"/>
    <w:rsid w:val="002A7A48"/>
    <w:rsid w:val="002A7AE5"/>
    <w:rsid w:val="002A7E23"/>
    <w:rsid w:val="002B017B"/>
    <w:rsid w:val="002B033C"/>
    <w:rsid w:val="002B0650"/>
    <w:rsid w:val="002B0891"/>
    <w:rsid w:val="002B0C8B"/>
    <w:rsid w:val="002B0F43"/>
    <w:rsid w:val="002B1022"/>
    <w:rsid w:val="002B1389"/>
    <w:rsid w:val="002B17C8"/>
    <w:rsid w:val="002B19B6"/>
    <w:rsid w:val="002B1A1C"/>
    <w:rsid w:val="002B1BC2"/>
    <w:rsid w:val="002B1FEC"/>
    <w:rsid w:val="002B2034"/>
    <w:rsid w:val="002B2134"/>
    <w:rsid w:val="002B21E0"/>
    <w:rsid w:val="002B244F"/>
    <w:rsid w:val="002B27A8"/>
    <w:rsid w:val="002B2B3E"/>
    <w:rsid w:val="002B2CE2"/>
    <w:rsid w:val="002B2F74"/>
    <w:rsid w:val="002B3372"/>
    <w:rsid w:val="002B34AA"/>
    <w:rsid w:val="002B3618"/>
    <w:rsid w:val="002B3924"/>
    <w:rsid w:val="002B3A07"/>
    <w:rsid w:val="002B3CB8"/>
    <w:rsid w:val="002B3FC0"/>
    <w:rsid w:val="002B4312"/>
    <w:rsid w:val="002B4921"/>
    <w:rsid w:val="002B4A00"/>
    <w:rsid w:val="002B4EC9"/>
    <w:rsid w:val="002B4F6A"/>
    <w:rsid w:val="002B517C"/>
    <w:rsid w:val="002B52EB"/>
    <w:rsid w:val="002B55FE"/>
    <w:rsid w:val="002B571D"/>
    <w:rsid w:val="002B577F"/>
    <w:rsid w:val="002B5A35"/>
    <w:rsid w:val="002B5AE3"/>
    <w:rsid w:val="002B5B83"/>
    <w:rsid w:val="002B5D52"/>
    <w:rsid w:val="002B6603"/>
    <w:rsid w:val="002B663B"/>
    <w:rsid w:val="002B6D58"/>
    <w:rsid w:val="002B6D5A"/>
    <w:rsid w:val="002B6EB1"/>
    <w:rsid w:val="002B6F1E"/>
    <w:rsid w:val="002B72C2"/>
    <w:rsid w:val="002B7588"/>
    <w:rsid w:val="002B7A6E"/>
    <w:rsid w:val="002C00D1"/>
    <w:rsid w:val="002C042F"/>
    <w:rsid w:val="002C082D"/>
    <w:rsid w:val="002C083C"/>
    <w:rsid w:val="002C0C5C"/>
    <w:rsid w:val="002C0D84"/>
    <w:rsid w:val="002C17DD"/>
    <w:rsid w:val="002C1B88"/>
    <w:rsid w:val="002C1EEB"/>
    <w:rsid w:val="002C247D"/>
    <w:rsid w:val="002C2733"/>
    <w:rsid w:val="002C2AC1"/>
    <w:rsid w:val="002C2AF6"/>
    <w:rsid w:val="002C3141"/>
    <w:rsid w:val="002C3274"/>
    <w:rsid w:val="002C3283"/>
    <w:rsid w:val="002C342F"/>
    <w:rsid w:val="002C34EE"/>
    <w:rsid w:val="002C35E1"/>
    <w:rsid w:val="002C38B3"/>
    <w:rsid w:val="002C3B6B"/>
    <w:rsid w:val="002C3DFA"/>
    <w:rsid w:val="002C3FEE"/>
    <w:rsid w:val="002C5943"/>
    <w:rsid w:val="002C5A60"/>
    <w:rsid w:val="002C5AEB"/>
    <w:rsid w:val="002C5EA2"/>
    <w:rsid w:val="002C6229"/>
    <w:rsid w:val="002C66EC"/>
    <w:rsid w:val="002C6F42"/>
    <w:rsid w:val="002C70F3"/>
    <w:rsid w:val="002C70FB"/>
    <w:rsid w:val="002C7579"/>
    <w:rsid w:val="002D0167"/>
    <w:rsid w:val="002D0554"/>
    <w:rsid w:val="002D0583"/>
    <w:rsid w:val="002D05BE"/>
    <w:rsid w:val="002D08E2"/>
    <w:rsid w:val="002D0CC3"/>
    <w:rsid w:val="002D0FC0"/>
    <w:rsid w:val="002D1762"/>
    <w:rsid w:val="002D224C"/>
    <w:rsid w:val="002D2342"/>
    <w:rsid w:val="002D2D9F"/>
    <w:rsid w:val="002D2DFE"/>
    <w:rsid w:val="002D2E2F"/>
    <w:rsid w:val="002D2EDE"/>
    <w:rsid w:val="002D32EE"/>
    <w:rsid w:val="002D3310"/>
    <w:rsid w:val="002D3319"/>
    <w:rsid w:val="002D339D"/>
    <w:rsid w:val="002D3733"/>
    <w:rsid w:val="002D3869"/>
    <w:rsid w:val="002D38C5"/>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662"/>
    <w:rsid w:val="002D673A"/>
    <w:rsid w:val="002D680D"/>
    <w:rsid w:val="002D6997"/>
    <w:rsid w:val="002D6AAE"/>
    <w:rsid w:val="002D6D6E"/>
    <w:rsid w:val="002D7444"/>
    <w:rsid w:val="002D75E4"/>
    <w:rsid w:val="002D785B"/>
    <w:rsid w:val="002D7AB2"/>
    <w:rsid w:val="002D7AE9"/>
    <w:rsid w:val="002E0025"/>
    <w:rsid w:val="002E08BD"/>
    <w:rsid w:val="002E08EA"/>
    <w:rsid w:val="002E107A"/>
    <w:rsid w:val="002E12CC"/>
    <w:rsid w:val="002E161E"/>
    <w:rsid w:val="002E1783"/>
    <w:rsid w:val="002E183C"/>
    <w:rsid w:val="002E1868"/>
    <w:rsid w:val="002E1904"/>
    <w:rsid w:val="002E1C8E"/>
    <w:rsid w:val="002E2018"/>
    <w:rsid w:val="002E2374"/>
    <w:rsid w:val="002E2644"/>
    <w:rsid w:val="002E2BCE"/>
    <w:rsid w:val="002E2F11"/>
    <w:rsid w:val="002E40BF"/>
    <w:rsid w:val="002E4258"/>
    <w:rsid w:val="002E4447"/>
    <w:rsid w:val="002E4B57"/>
    <w:rsid w:val="002E5445"/>
    <w:rsid w:val="002E59D5"/>
    <w:rsid w:val="002E62CE"/>
    <w:rsid w:val="002E6567"/>
    <w:rsid w:val="002E6587"/>
    <w:rsid w:val="002E69ED"/>
    <w:rsid w:val="002E6CD1"/>
    <w:rsid w:val="002E6D79"/>
    <w:rsid w:val="002E6E10"/>
    <w:rsid w:val="002E75AC"/>
    <w:rsid w:val="002E763A"/>
    <w:rsid w:val="002F04E2"/>
    <w:rsid w:val="002F074E"/>
    <w:rsid w:val="002F099F"/>
    <w:rsid w:val="002F09E5"/>
    <w:rsid w:val="002F1040"/>
    <w:rsid w:val="002F13B3"/>
    <w:rsid w:val="002F1423"/>
    <w:rsid w:val="002F1788"/>
    <w:rsid w:val="002F1C1B"/>
    <w:rsid w:val="002F1E22"/>
    <w:rsid w:val="002F2105"/>
    <w:rsid w:val="002F28B2"/>
    <w:rsid w:val="002F2DE5"/>
    <w:rsid w:val="002F2E6E"/>
    <w:rsid w:val="002F2F3B"/>
    <w:rsid w:val="002F3966"/>
    <w:rsid w:val="002F3DAD"/>
    <w:rsid w:val="002F45B3"/>
    <w:rsid w:val="002F48D1"/>
    <w:rsid w:val="002F536E"/>
    <w:rsid w:val="002F53FF"/>
    <w:rsid w:val="002F57A0"/>
    <w:rsid w:val="002F62A3"/>
    <w:rsid w:val="002F65CB"/>
    <w:rsid w:val="002F68C1"/>
    <w:rsid w:val="003003A5"/>
    <w:rsid w:val="00300AC5"/>
    <w:rsid w:val="00300AF6"/>
    <w:rsid w:val="0030144A"/>
    <w:rsid w:val="00301C57"/>
    <w:rsid w:val="00302472"/>
    <w:rsid w:val="00302473"/>
    <w:rsid w:val="003024F5"/>
    <w:rsid w:val="0030251B"/>
    <w:rsid w:val="003025B9"/>
    <w:rsid w:val="00302632"/>
    <w:rsid w:val="00302936"/>
    <w:rsid w:val="0030297F"/>
    <w:rsid w:val="00302ACB"/>
    <w:rsid w:val="00302C6B"/>
    <w:rsid w:val="00302DC0"/>
    <w:rsid w:val="00303262"/>
    <w:rsid w:val="00303467"/>
    <w:rsid w:val="003035F6"/>
    <w:rsid w:val="00303D7D"/>
    <w:rsid w:val="00303E05"/>
    <w:rsid w:val="00304141"/>
    <w:rsid w:val="00304D8E"/>
    <w:rsid w:val="00304F0B"/>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1CF"/>
    <w:rsid w:val="00311888"/>
    <w:rsid w:val="00311E5C"/>
    <w:rsid w:val="0031223A"/>
    <w:rsid w:val="003125C7"/>
    <w:rsid w:val="00312650"/>
    <w:rsid w:val="00312B44"/>
    <w:rsid w:val="0031310F"/>
    <w:rsid w:val="0031324D"/>
    <w:rsid w:val="00314378"/>
    <w:rsid w:val="003144E0"/>
    <w:rsid w:val="00314573"/>
    <w:rsid w:val="00314768"/>
    <w:rsid w:val="00314AE3"/>
    <w:rsid w:val="003152EB"/>
    <w:rsid w:val="00315802"/>
    <w:rsid w:val="00315BF5"/>
    <w:rsid w:val="00315EBA"/>
    <w:rsid w:val="00316135"/>
    <w:rsid w:val="00316899"/>
    <w:rsid w:val="003168CA"/>
    <w:rsid w:val="003170D9"/>
    <w:rsid w:val="003172E3"/>
    <w:rsid w:val="00317845"/>
    <w:rsid w:val="0031798D"/>
    <w:rsid w:val="00317A39"/>
    <w:rsid w:val="00317A45"/>
    <w:rsid w:val="00317AC7"/>
    <w:rsid w:val="00317B7C"/>
    <w:rsid w:val="00320065"/>
    <w:rsid w:val="00320117"/>
    <w:rsid w:val="00320204"/>
    <w:rsid w:val="00320751"/>
    <w:rsid w:val="00320884"/>
    <w:rsid w:val="00320A32"/>
    <w:rsid w:val="00320CA0"/>
    <w:rsid w:val="00320E0F"/>
    <w:rsid w:val="00320EAB"/>
    <w:rsid w:val="003210C1"/>
    <w:rsid w:val="0032122C"/>
    <w:rsid w:val="0032163C"/>
    <w:rsid w:val="0032186E"/>
    <w:rsid w:val="003218F2"/>
    <w:rsid w:val="00321C7B"/>
    <w:rsid w:val="00321ECC"/>
    <w:rsid w:val="00321F8D"/>
    <w:rsid w:val="00322313"/>
    <w:rsid w:val="00322A02"/>
    <w:rsid w:val="00322AD3"/>
    <w:rsid w:val="00322C32"/>
    <w:rsid w:val="00322C56"/>
    <w:rsid w:val="00322D22"/>
    <w:rsid w:val="0032326E"/>
    <w:rsid w:val="003234AB"/>
    <w:rsid w:val="00323886"/>
    <w:rsid w:val="003238D9"/>
    <w:rsid w:val="00324124"/>
    <w:rsid w:val="0032453F"/>
    <w:rsid w:val="00324AE5"/>
    <w:rsid w:val="00324CA2"/>
    <w:rsid w:val="00324CE1"/>
    <w:rsid w:val="00324D24"/>
    <w:rsid w:val="003252AF"/>
    <w:rsid w:val="003252F8"/>
    <w:rsid w:val="003255E6"/>
    <w:rsid w:val="00325BE2"/>
    <w:rsid w:val="003260D5"/>
    <w:rsid w:val="003264A0"/>
    <w:rsid w:val="003265F5"/>
    <w:rsid w:val="00326C33"/>
    <w:rsid w:val="0032735C"/>
    <w:rsid w:val="0032791C"/>
    <w:rsid w:val="00327E77"/>
    <w:rsid w:val="00327E8D"/>
    <w:rsid w:val="00327F59"/>
    <w:rsid w:val="00327FAC"/>
    <w:rsid w:val="003302C4"/>
    <w:rsid w:val="003303D9"/>
    <w:rsid w:val="00330531"/>
    <w:rsid w:val="00330569"/>
    <w:rsid w:val="003305C0"/>
    <w:rsid w:val="0033075B"/>
    <w:rsid w:val="00330949"/>
    <w:rsid w:val="00330E59"/>
    <w:rsid w:val="00330ED0"/>
    <w:rsid w:val="00330F9C"/>
    <w:rsid w:val="003310E4"/>
    <w:rsid w:val="00331795"/>
    <w:rsid w:val="00331DB1"/>
    <w:rsid w:val="003320BE"/>
    <w:rsid w:val="003323DD"/>
    <w:rsid w:val="00332650"/>
    <w:rsid w:val="00332879"/>
    <w:rsid w:val="00332CFE"/>
    <w:rsid w:val="00333F16"/>
    <w:rsid w:val="003340CE"/>
    <w:rsid w:val="003345AB"/>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0E3"/>
    <w:rsid w:val="003410EE"/>
    <w:rsid w:val="0034123C"/>
    <w:rsid w:val="003412CC"/>
    <w:rsid w:val="003413BD"/>
    <w:rsid w:val="00341536"/>
    <w:rsid w:val="0034193A"/>
    <w:rsid w:val="00341B1C"/>
    <w:rsid w:val="00341B30"/>
    <w:rsid w:val="00341DCE"/>
    <w:rsid w:val="00341F5D"/>
    <w:rsid w:val="00341FC1"/>
    <w:rsid w:val="00342235"/>
    <w:rsid w:val="00342439"/>
    <w:rsid w:val="00342714"/>
    <w:rsid w:val="0034276C"/>
    <w:rsid w:val="00343446"/>
    <w:rsid w:val="0034345D"/>
    <w:rsid w:val="003435DE"/>
    <w:rsid w:val="0034372E"/>
    <w:rsid w:val="0034375C"/>
    <w:rsid w:val="003437A5"/>
    <w:rsid w:val="003438AD"/>
    <w:rsid w:val="003438AE"/>
    <w:rsid w:val="00343922"/>
    <w:rsid w:val="00343939"/>
    <w:rsid w:val="00343974"/>
    <w:rsid w:val="00343A18"/>
    <w:rsid w:val="00343A1F"/>
    <w:rsid w:val="00343EE5"/>
    <w:rsid w:val="00344337"/>
    <w:rsid w:val="00344368"/>
    <w:rsid w:val="00344587"/>
    <w:rsid w:val="00344BBB"/>
    <w:rsid w:val="00344E10"/>
    <w:rsid w:val="00344E22"/>
    <w:rsid w:val="00344ED8"/>
    <w:rsid w:val="00345036"/>
    <w:rsid w:val="00345BF9"/>
    <w:rsid w:val="0034602A"/>
    <w:rsid w:val="003460FF"/>
    <w:rsid w:val="00347155"/>
    <w:rsid w:val="003473A0"/>
    <w:rsid w:val="003477C1"/>
    <w:rsid w:val="00347BBC"/>
    <w:rsid w:val="00347E14"/>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D6B"/>
    <w:rsid w:val="00354EB5"/>
    <w:rsid w:val="0035563A"/>
    <w:rsid w:val="003559E9"/>
    <w:rsid w:val="00355AF2"/>
    <w:rsid w:val="00355F74"/>
    <w:rsid w:val="00356838"/>
    <w:rsid w:val="00356ACE"/>
    <w:rsid w:val="00356B70"/>
    <w:rsid w:val="00356D65"/>
    <w:rsid w:val="0035720B"/>
    <w:rsid w:val="00357A97"/>
    <w:rsid w:val="00357FBA"/>
    <w:rsid w:val="003602D1"/>
    <w:rsid w:val="0036050C"/>
    <w:rsid w:val="0036054A"/>
    <w:rsid w:val="00360709"/>
    <w:rsid w:val="00360962"/>
    <w:rsid w:val="003613B7"/>
    <w:rsid w:val="00361491"/>
    <w:rsid w:val="00361794"/>
    <w:rsid w:val="00361E40"/>
    <w:rsid w:val="00362330"/>
    <w:rsid w:val="00362541"/>
    <w:rsid w:val="00362975"/>
    <w:rsid w:val="003629E5"/>
    <w:rsid w:val="00363152"/>
    <w:rsid w:val="0036336A"/>
    <w:rsid w:val="003633A6"/>
    <w:rsid w:val="00363912"/>
    <w:rsid w:val="00363A50"/>
    <w:rsid w:val="00363F03"/>
    <w:rsid w:val="003640AD"/>
    <w:rsid w:val="003644F3"/>
    <w:rsid w:val="0036470A"/>
    <w:rsid w:val="00364E8B"/>
    <w:rsid w:val="003650CF"/>
    <w:rsid w:val="003650EE"/>
    <w:rsid w:val="003651C3"/>
    <w:rsid w:val="0036531C"/>
    <w:rsid w:val="00365382"/>
    <w:rsid w:val="00365BC5"/>
    <w:rsid w:val="00365D1D"/>
    <w:rsid w:val="00365EB4"/>
    <w:rsid w:val="0036623D"/>
    <w:rsid w:val="00366490"/>
    <w:rsid w:val="00366522"/>
    <w:rsid w:val="003666C3"/>
    <w:rsid w:val="00366734"/>
    <w:rsid w:val="00366837"/>
    <w:rsid w:val="00367475"/>
    <w:rsid w:val="00367850"/>
    <w:rsid w:val="003679CE"/>
    <w:rsid w:val="003679DF"/>
    <w:rsid w:val="00367BFF"/>
    <w:rsid w:val="0037008B"/>
    <w:rsid w:val="003709D3"/>
    <w:rsid w:val="00370AA9"/>
    <w:rsid w:val="00370BD0"/>
    <w:rsid w:val="00370E97"/>
    <w:rsid w:val="003711B1"/>
    <w:rsid w:val="003713EF"/>
    <w:rsid w:val="003715D3"/>
    <w:rsid w:val="00371603"/>
    <w:rsid w:val="00371BC9"/>
    <w:rsid w:val="0037260A"/>
    <w:rsid w:val="00372D45"/>
    <w:rsid w:val="00372D67"/>
    <w:rsid w:val="00372FB4"/>
    <w:rsid w:val="00372FED"/>
    <w:rsid w:val="00373291"/>
    <w:rsid w:val="00373705"/>
    <w:rsid w:val="003737F4"/>
    <w:rsid w:val="00374227"/>
    <w:rsid w:val="003746CC"/>
    <w:rsid w:val="00374D0A"/>
    <w:rsid w:val="00374D49"/>
    <w:rsid w:val="00374EE7"/>
    <w:rsid w:val="00374FAD"/>
    <w:rsid w:val="00374FCD"/>
    <w:rsid w:val="00375021"/>
    <w:rsid w:val="003756A2"/>
    <w:rsid w:val="00375838"/>
    <w:rsid w:val="00375BC6"/>
    <w:rsid w:val="00375FF5"/>
    <w:rsid w:val="00376130"/>
    <w:rsid w:val="003762D5"/>
    <w:rsid w:val="00376716"/>
    <w:rsid w:val="00376A5A"/>
    <w:rsid w:val="00376CA5"/>
    <w:rsid w:val="003771A2"/>
    <w:rsid w:val="003772D0"/>
    <w:rsid w:val="00377540"/>
    <w:rsid w:val="0037783D"/>
    <w:rsid w:val="00377ACF"/>
    <w:rsid w:val="00377BB1"/>
    <w:rsid w:val="00380058"/>
    <w:rsid w:val="003807DF"/>
    <w:rsid w:val="00380B15"/>
    <w:rsid w:val="00381009"/>
    <w:rsid w:val="00381027"/>
    <w:rsid w:val="003810FE"/>
    <w:rsid w:val="00381889"/>
    <w:rsid w:val="0038206D"/>
    <w:rsid w:val="0038233F"/>
    <w:rsid w:val="00382754"/>
    <w:rsid w:val="00382E33"/>
    <w:rsid w:val="00383211"/>
    <w:rsid w:val="0038375A"/>
    <w:rsid w:val="00383947"/>
    <w:rsid w:val="003840D0"/>
    <w:rsid w:val="003841C5"/>
    <w:rsid w:val="0038428A"/>
    <w:rsid w:val="003844CF"/>
    <w:rsid w:val="003849FD"/>
    <w:rsid w:val="003851BF"/>
    <w:rsid w:val="003855EC"/>
    <w:rsid w:val="00385C26"/>
    <w:rsid w:val="003861B3"/>
    <w:rsid w:val="003863C1"/>
    <w:rsid w:val="00386410"/>
    <w:rsid w:val="003864E1"/>
    <w:rsid w:val="003867BF"/>
    <w:rsid w:val="00386CF5"/>
    <w:rsid w:val="00387971"/>
    <w:rsid w:val="003879DB"/>
    <w:rsid w:val="00390311"/>
    <w:rsid w:val="003904AC"/>
    <w:rsid w:val="003904F7"/>
    <w:rsid w:val="00390889"/>
    <w:rsid w:val="003916EB"/>
    <w:rsid w:val="00391789"/>
    <w:rsid w:val="003917AE"/>
    <w:rsid w:val="003918E7"/>
    <w:rsid w:val="00391CCF"/>
    <w:rsid w:val="00391D2E"/>
    <w:rsid w:val="00392481"/>
    <w:rsid w:val="00392782"/>
    <w:rsid w:val="00392978"/>
    <w:rsid w:val="00392CF4"/>
    <w:rsid w:val="00392DE4"/>
    <w:rsid w:val="00392E30"/>
    <w:rsid w:val="003934F1"/>
    <w:rsid w:val="00393867"/>
    <w:rsid w:val="00393A14"/>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07"/>
    <w:rsid w:val="003A23C1"/>
    <w:rsid w:val="003A28E2"/>
    <w:rsid w:val="003A2B5B"/>
    <w:rsid w:val="003A2F76"/>
    <w:rsid w:val="003A30F4"/>
    <w:rsid w:val="003A3122"/>
    <w:rsid w:val="003A345B"/>
    <w:rsid w:val="003A3EA5"/>
    <w:rsid w:val="003A40DD"/>
    <w:rsid w:val="003A43E6"/>
    <w:rsid w:val="003A44C8"/>
    <w:rsid w:val="003A4822"/>
    <w:rsid w:val="003A492D"/>
    <w:rsid w:val="003A4B3A"/>
    <w:rsid w:val="003A4B7D"/>
    <w:rsid w:val="003A5370"/>
    <w:rsid w:val="003A58C5"/>
    <w:rsid w:val="003A5AAB"/>
    <w:rsid w:val="003A5AD4"/>
    <w:rsid w:val="003A5B11"/>
    <w:rsid w:val="003A5BD4"/>
    <w:rsid w:val="003A5D72"/>
    <w:rsid w:val="003A65F8"/>
    <w:rsid w:val="003A681D"/>
    <w:rsid w:val="003A7252"/>
    <w:rsid w:val="003A74F5"/>
    <w:rsid w:val="003A75C2"/>
    <w:rsid w:val="003A7C94"/>
    <w:rsid w:val="003B032F"/>
    <w:rsid w:val="003B0703"/>
    <w:rsid w:val="003B0A49"/>
    <w:rsid w:val="003B0FEF"/>
    <w:rsid w:val="003B1316"/>
    <w:rsid w:val="003B17F1"/>
    <w:rsid w:val="003B1B5E"/>
    <w:rsid w:val="003B1E10"/>
    <w:rsid w:val="003B2544"/>
    <w:rsid w:val="003B2CDC"/>
    <w:rsid w:val="003B36F4"/>
    <w:rsid w:val="003B38C3"/>
    <w:rsid w:val="003B3D6E"/>
    <w:rsid w:val="003B400C"/>
    <w:rsid w:val="003B40FC"/>
    <w:rsid w:val="003B4152"/>
    <w:rsid w:val="003B42AD"/>
    <w:rsid w:val="003B4978"/>
    <w:rsid w:val="003B4FCA"/>
    <w:rsid w:val="003B51FA"/>
    <w:rsid w:val="003B53C5"/>
    <w:rsid w:val="003B5BC3"/>
    <w:rsid w:val="003B5D08"/>
    <w:rsid w:val="003B612E"/>
    <w:rsid w:val="003B6540"/>
    <w:rsid w:val="003B69C2"/>
    <w:rsid w:val="003B6BD6"/>
    <w:rsid w:val="003B6CE1"/>
    <w:rsid w:val="003B6E2D"/>
    <w:rsid w:val="003B6FCA"/>
    <w:rsid w:val="003B77F9"/>
    <w:rsid w:val="003B78F6"/>
    <w:rsid w:val="003B7972"/>
    <w:rsid w:val="003C0007"/>
    <w:rsid w:val="003C02D8"/>
    <w:rsid w:val="003C0607"/>
    <w:rsid w:val="003C06CE"/>
    <w:rsid w:val="003C0822"/>
    <w:rsid w:val="003C0913"/>
    <w:rsid w:val="003C0A79"/>
    <w:rsid w:val="003C0B94"/>
    <w:rsid w:val="003C0C70"/>
    <w:rsid w:val="003C135A"/>
    <w:rsid w:val="003C1387"/>
    <w:rsid w:val="003C1407"/>
    <w:rsid w:val="003C165C"/>
    <w:rsid w:val="003C171A"/>
    <w:rsid w:val="003C1F3E"/>
    <w:rsid w:val="003C217A"/>
    <w:rsid w:val="003C24B3"/>
    <w:rsid w:val="003C298E"/>
    <w:rsid w:val="003C2FF1"/>
    <w:rsid w:val="003C39B7"/>
    <w:rsid w:val="003C3DA1"/>
    <w:rsid w:val="003C4417"/>
    <w:rsid w:val="003C459B"/>
    <w:rsid w:val="003C45F6"/>
    <w:rsid w:val="003C4A09"/>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5B7"/>
    <w:rsid w:val="003C7CCE"/>
    <w:rsid w:val="003C7D8F"/>
    <w:rsid w:val="003D004D"/>
    <w:rsid w:val="003D00A4"/>
    <w:rsid w:val="003D01AB"/>
    <w:rsid w:val="003D0A98"/>
    <w:rsid w:val="003D0AE4"/>
    <w:rsid w:val="003D0C59"/>
    <w:rsid w:val="003D0D36"/>
    <w:rsid w:val="003D0DE8"/>
    <w:rsid w:val="003D0F3F"/>
    <w:rsid w:val="003D1178"/>
    <w:rsid w:val="003D1421"/>
    <w:rsid w:val="003D1474"/>
    <w:rsid w:val="003D1E6B"/>
    <w:rsid w:val="003D1E86"/>
    <w:rsid w:val="003D1E8D"/>
    <w:rsid w:val="003D2418"/>
    <w:rsid w:val="003D2E38"/>
    <w:rsid w:val="003D3414"/>
    <w:rsid w:val="003D37B2"/>
    <w:rsid w:val="003D38B6"/>
    <w:rsid w:val="003D3B72"/>
    <w:rsid w:val="003D529D"/>
    <w:rsid w:val="003D5362"/>
    <w:rsid w:val="003D562E"/>
    <w:rsid w:val="003D580D"/>
    <w:rsid w:val="003D5B69"/>
    <w:rsid w:val="003D5F8D"/>
    <w:rsid w:val="003D6058"/>
    <w:rsid w:val="003D61E6"/>
    <w:rsid w:val="003D631A"/>
    <w:rsid w:val="003D6343"/>
    <w:rsid w:val="003D6376"/>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06"/>
    <w:rsid w:val="003E109F"/>
    <w:rsid w:val="003E13B0"/>
    <w:rsid w:val="003E140D"/>
    <w:rsid w:val="003E1697"/>
    <w:rsid w:val="003E1875"/>
    <w:rsid w:val="003E1D34"/>
    <w:rsid w:val="003E1D89"/>
    <w:rsid w:val="003E20ED"/>
    <w:rsid w:val="003E3199"/>
    <w:rsid w:val="003E36F7"/>
    <w:rsid w:val="003E3843"/>
    <w:rsid w:val="003E3931"/>
    <w:rsid w:val="003E3F1E"/>
    <w:rsid w:val="003E4B12"/>
    <w:rsid w:val="003E4C3C"/>
    <w:rsid w:val="003E512F"/>
    <w:rsid w:val="003E525B"/>
    <w:rsid w:val="003E53AD"/>
    <w:rsid w:val="003E5785"/>
    <w:rsid w:val="003E5851"/>
    <w:rsid w:val="003E58BB"/>
    <w:rsid w:val="003E5E39"/>
    <w:rsid w:val="003E5F63"/>
    <w:rsid w:val="003E5FD3"/>
    <w:rsid w:val="003E6162"/>
    <w:rsid w:val="003E6435"/>
    <w:rsid w:val="003E654C"/>
    <w:rsid w:val="003E6573"/>
    <w:rsid w:val="003E66B3"/>
    <w:rsid w:val="003E68E9"/>
    <w:rsid w:val="003E6948"/>
    <w:rsid w:val="003E6A3A"/>
    <w:rsid w:val="003E6C0E"/>
    <w:rsid w:val="003E6E32"/>
    <w:rsid w:val="003E7004"/>
    <w:rsid w:val="003E7418"/>
    <w:rsid w:val="003E74AB"/>
    <w:rsid w:val="003E750D"/>
    <w:rsid w:val="003E7530"/>
    <w:rsid w:val="003E770F"/>
    <w:rsid w:val="003E79E1"/>
    <w:rsid w:val="003E7B9C"/>
    <w:rsid w:val="003F026D"/>
    <w:rsid w:val="003F052B"/>
    <w:rsid w:val="003F05C3"/>
    <w:rsid w:val="003F0816"/>
    <w:rsid w:val="003F0DA2"/>
    <w:rsid w:val="003F14D2"/>
    <w:rsid w:val="003F1586"/>
    <w:rsid w:val="003F2117"/>
    <w:rsid w:val="003F2182"/>
    <w:rsid w:val="003F21FF"/>
    <w:rsid w:val="003F2910"/>
    <w:rsid w:val="003F2EF6"/>
    <w:rsid w:val="003F3107"/>
    <w:rsid w:val="003F3479"/>
    <w:rsid w:val="003F348E"/>
    <w:rsid w:val="003F36EE"/>
    <w:rsid w:val="003F3999"/>
    <w:rsid w:val="003F3BB7"/>
    <w:rsid w:val="003F3DBA"/>
    <w:rsid w:val="003F3E4B"/>
    <w:rsid w:val="003F43F4"/>
    <w:rsid w:val="003F446C"/>
    <w:rsid w:val="003F462F"/>
    <w:rsid w:val="003F46E3"/>
    <w:rsid w:val="003F4863"/>
    <w:rsid w:val="003F5024"/>
    <w:rsid w:val="003F5025"/>
    <w:rsid w:val="003F5763"/>
    <w:rsid w:val="003F5919"/>
    <w:rsid w:val="003F5EAC"/>
    <w:rsid w:val="003F5ED0"/>
    <w:rsid w:val="003F5FB6"/>
    <w:rsid w:val="003F60C3"/>
    <w:rsid w:val="003F6656"/>
    <w:rsid w:val="003F670B"/>
    <w:rsid w:val="003F6726"/>
    <w:rsid w:val="003F6858"/>
    <w:rsid w:val="003F6B67"/>
    <w:rsid w:val="003F6D84"/>
    <w:rsid w:val="003F70E2"/>
    <w:rsid w:val="003F7B3E"/>
    <w:rsid w:val="003F7CB4"/>
    <w:rsid w:val="003F7DFD"/>
    <w:rsid w:val="003F7F17"/>
    <w:rsid w:val="00400160"/>
    <w:rsid w:val="0040080E"/>
    <w:rsid w:val="00400917"/>
    <w:rsid w:val="00400A38"/>
    <w:rsid w:val="00401787"/>
    <w:rsid w:val="00401AC7"/>
    <w:rsid w:val="00401AF8"/>
    <w:rsid w:val="00401CD9"/>
    <w:rsid w:val="00401F5B"/>
    <w:rsid w:val="004023EA"/>
    <w:rsid w:val="0040245C"/>
    <w:rsid w:val="0040259D"/>
    <w:rsid w:val="00402614"/>
    <w:rsid w:val="00403B69"/>
    <w:rsid w:val="00403BD9"/>
    <w:rsid w:val="00403C47"/>
    <w:rsid w:val="0040439E"/>
    <w:rsid w:val="00404BA9"/>
    <w:rsid w:val="00404DD4"/>
    <w:rsid w:val="00405684"/>
    <w:rsid w:val="00405E5E"/>
    <w:rsid w:val="004062E7"/>
    <w:rsid w:val="004065AE"/>
    <w:rsid w:val="00406C79"/>
    <w:rsid w:val="00406F7D"/>
    <w:rsid w:val="0040775A"/>
    <w:rsid w:val="004077E5"/>
    <w:rsid w:val="00410307"/>
    <w:rsid w:val="004107E5"/>
    <w:rsid w:val="004107FE"/>
    <w:rsid w:val="00411041"/>
    <w:rsid w:val="0041123A"/>
    <w:rsid w:val="00411871"/>
    <w:rsid w:val="00411876"/>
    <w:rsid w:val="004118CB"/>
    <w:rsid w:val="00411DC3"/>
    <w:rsid w:val="004120AE"/>
    <w:rsid w:val="00412583"/>
    <w:rsid w:val="004125D6"/>
    <w:rsid w:val="004127CB"/>
    <w:rsid w:val="00412AC4"/>
    <w:rsid w:val="00412FFF"/>
    <w:rsid w:val="00413198"/>
    <w:rsid w:val="00413236"/>
    <w:rsid w:val="0041370C"/>
    <w:rsid w:val="00413AFE"/>
    <w:rsid w:val="00413BCE"/>
    <w:rsid w:val="00413ECB"/>
    <w:rsid w:val="00414215"/>
    <w:rsid w:val="004143B5"/>
    <w:rsid w:val="004143E5"/>
    <w:rsid w:val="00414A97"/>
    <w:rsid w:val="00414ABC"/>
    <w:rsid w:val="00415058"/>
    <w:rsid w:val="00415A39"/>
    <w:rsid w:val="00415B84"/>
    <w:rsid w:val="0041601E"/>
    <w:rsid w:val="0041626E"/>
    <w:rsid w:val="00416358"/>
    <w:rsid w:val="0041640B"/>
    <w:rsid w:val="004164A3"/>
    <w:rsid w:val="00416B82"/>
    <w:rsid w:val="00416B98"/>
    <w:rsid w:val="00417EBA"/>
    <w:rsid w:val="004206CB"/>
    <w:rsid w:val="0042095D"/>
    <w:rsid w:val="00420F5D"/>
    <w:rsid w:val="00421BD7"/>
    <w:rsid w:val="00422032"/>
    <w:rsid w:val="00422350"/>
    <w:rsid w:val="00422578"/>
    <w:rsid w:val="00422D01"/>
    <w:rsid w:val="004232F7"/>
    <w:rsid w:val="004234E4"/>
    <w:rsid w:val="00423C07"/>
    <w:rsid w:val="00423F85"/>
    <w:rsid w:val="00424296"/>
    <w:rsid w:val="00424A23"/>
    <w:rsid w:val="00424ACE"/>
    <w:rsid w:val="00424ACF"/>
    <w:rsid w:val="00424B12"/>
    <w:rsid w:val="00424B48"/>
    <w:rsid w:val="00424C75"/>
    <w:rsid w:val="00425062"/>
    <w:rsid w:val="004252C7"/>
    <w:rsid w:val="0042539F"/>
    <w:rsid w:val="004259BE"/>
    <w:rsid w:val="00425A77"/>
    <w:rsid w:val="00425BA1"/>
    <w:rsid w:val="0042650E"/>
    <w:rsid w:val="0042687E"/>
    <w:rsid w:val="00426B0C"/>
    <w:rsid w:val="00426CA9"/>
    <w:rsid w:val="0042720A"/>
    <w:rsid w:val="004276AD"/>
    <w:rsid w:val="00427883"/>
    <w:rsid w:val="00427A8A"/>
    <w:rsid w:val="00427AA1"/>
    <w:rsid w:val="00427CE2"/>
    <w:rsid w:val="00427E21"/>
    <w:rsid w:val="00427EB4"/>
    <w:rsid w:val="004300F4"/>
    <w:rsid w:val="0043024A"/>
    <w:rsid w:val="00430427"/>
    <w:rsid w:val="004306E4"/>
    <w:rsid w:val="004312D3"/>
    <w:rsid w:val="004317EF"/>
    <w:rsid w:val="00431864"/>
    <w:rsid w:val="00431B8E"/>
    <w:rsid w:val="00432232"/>
    <w:rsid w:val="0043237C"/>
    <w:rsid w:val="00432535"/>
    <w:rsid w:val="00432657"/>
    <w:rsid w:val="004327B8"/>
    <w:rsid w:val="00432942"/>
    <w:rsid w:val="00432D69"/>
    <w:rsid w:val="0043312E"/>
    <w:rsid w:val="00433484"/>
    <w:rsid w:val="00433673"/>
    <w:rsid w:val="0043375F"/>
    <w:rsid w:val="00433784"/>
    <w:rsid w:val="004338C4"/>
    <w:rsid w:val="00433B83"/>
    <w:rsid w:val="0043431B"/>
    <w:rsid w:val="00434B16"/>
    <w:rsid w:val="00435443"/>
    <w:rsid w:val="004354FC"/>
    <w:rsid w:val="00435A98"/>
    <w:rsid w:val="00435C5B"/>
    <w:rsid w:val="00435F8E"/>
    <w:rsid w:val="00436336"/>
    <w:rsid w:val="004363D8"/>
    <w:rsid w:val="0043654E"/>
    <w:rsid w:val="0043679B"/>
    <w:rsid w:val="00436DA9"/>
    <w:rsid w:val="00436EE1"/>
    <w:rsid w:val="00437049"/>
    <w:rsid w:val="004374DF"/>
    <w:rsid w:val="00437A68"/>
    <w:rsid w:val="00437AB9"/>
    <w:rsid w:val="00437B87"/>
    <w:rsid w:val="00437F73"/>
    <w:rsid w:val="00440700"/>
    <w:rsid w:val="00440A71"/>
    <w:rsid w:val="00440AD5"/>
    <w:rsid w:val="00440EF9"/>
    <w:rsid w:val="00441026"/>
    <w:rsid w:val="00441499"/>
    <w:rsid w:val="00441785"/>
    <w:rsid w:val="00441BAB"/>
    <w:rsid w:val="00441E54"/>
    <w:rsid w:val="0044217C"/>
    <w:rsid w:val="004424A0"/>
    <w:rsid w:val="004424DD"/>
    <w:rsid w:val="004425F5"/>
    <w:rsid w:val="00442B2B"/>
    <w:rsid w:val="00442C54"/>
    <w:rsid w:val="004433E9"/>
    <w:rsid w:val="004435FD"/>
    <w:rsid w:val="00443729"/>
    <w:rsid w:val="00443819"/>
    <w:rsid w:val="004439A4"/>
    <w:rsid w:val="00443A44"/>
    <w:rsid w:val="00443A6A"/>
    <w:rsid w:val="00443AD9"/>
    <w:rsid w:val="00443BFF"/>
    <w:rsid w:val="00443DBF"/>
    <w:rsid w:val="004441A5"/>
    <w:rsid w:val="00444649"/>
    <w:rsid w:val="004448D7"/>
    <w:rsid w:val="004448E7"/>
    <w:rsid w:val="0044590F"/>
    <w:rsid w:val="00445A55"/>
    <w:rsid w:val="00445E54"/>
    <w:rsid w:val="0044613E"/>
    <w:rsid w:val="00446E71"/>
    <w:rsid w:val="00446EC0"/>
    <w:rsid w:val="00447244"/>
    <w:rsid w:val="00447702"/>
    <w:rsid w:val="0044779D"/>
    <w:rsid w:val="00447B18"/>
    <w:rsid w:val="00447D24"/>
    <w:rsid w:val="00450C9B"/>
    <w:rsid w:val="00450EB3"/>
    <w:rsid w:val="004511D5"/>
    <w:rsid w:val="00451410"/>
    <w:rsid w:val="004514B3"/>
    <w:rsid w:val="00451863"/>
    <w:rsid w:val="00451891"/>
    <w:rsid w:val="004518FA"/>
    <w:rsid w:val="004519B1"/>
    <w:rsid w:val="004519BB"/>
    <w:rsid w:val="00451CE1"/>
    <w:rsid w:val="00451F41"/>
    <w:rsid w:val="0045246A"/>
    <w:rsid w:val="00452710"/>
    <w:rsid w:val="00452758"/>
    <w:rsid w:val="00452965"/>
    <w:rsid w:val="00452F73"/>
    <w:rsid w:val="0045306E"/>
    <w:rsid w:val="00453275"/>
    <w:rsid w:val="004532CC"/>
    <w:rsid w:val="00453A04"/>
    <w:rsid w:val="00453B90"/>
    <w:rsid w:val="0045469A"/>
    <w:rsid w:val="0045575A"/>
    <w:rsid w:val="004559F1"/>
    <w:rsid w:val="00455D19"/>
    <w:rsid w:val="00455E5C"/>
    <w:rsid w:val="00456435"/>
    <w:rsid w:val="004564A1"/>
    <w:rsid w:val="0045685C"/>
    <w:rsid w:val="00456A8F"/>
    <w:rsid w:val="004578D3"/>
    <w:rsid w:val="00457A99"/>
    <w:rsid w:val="004612CD"/>
    <w:rsid w:val="00461589"/>
    <w:rsid w:val="004618A5"/>
    <w:rsid w:val="00461F43"/>
    <w:rsid w:val="0046232B"/>
    <w:rsid w:val="0046293B"/>
    <w:rsid w:val="00463455"/>
    <w:rsid w:val="004635BD"/>
    <w:rsid w:val="004636C5"/>
    <w:rsid w:val="00463E7A"/>
    <w:rsid w:val="00463FD9"/>
    <w:rsid w:val="00463FE2"/>
    <w:rsid w:val="00464918"/>
    <w:rsid w:val="00464D1D"/>
    <w:rsid w:val="00464D71"/>
    <w:rsid w:val="004650BE"/>
    <w:rsid w:val="00465275"/>
    <w:rsid w:val="00465640"/>
    <w:rsid w:val="00465842"/>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525"/>
    <w:rsid w:val="00473724"/>
    <w:rsid w:val="0047385E"/>
    <w:rsid w:val="00473AD5"/>
    <w:rsid w:val="00473CD4"/>
    <w:rsid w:val="004740BE"/>
    <w:rsid w:val="0047480C"/>
    <w:rsid w:val="00474AEE"/>
    <w:rsid w:val="00474F05"/>
    <w:rsid w:val="00474F43"/>
    <w:rsid w:val="0047520C"/>
    <w:rsid w:val="00475220"/>
    <w:rsid w:val="004753EA"/>
    <w:rsid w:val="004756E7"/>
    <w:rsid w:val="004757A4"/>
    <w:rsid w:val="00475814"/>
    <w:rsid w:val="00475A3F"/>
    <w:rsid w:val="00475BD1"/>
    <w:rsid w:val="00475F7B"/>
    <w:rsid w:val="004764F9"/>
    <w:rsid w:val="004765B3"/>
    <w:rsid w:val="00476735"/>
    <w:rsid w:val="0047674F"/>
    <w:rsid w:val="00476C14"/>
    <w:rsid w:val="00476E54"/>
    <w:rsid w:val="004770B9"/>
    <w:rsid w:val="0047715C"/>
    <w:rsid w:val="004772F7"/>
    <w:rsid w:val="00477433"/>
    <w:rsid w:val="0047743A"/>
    <w:rsid w:val="0047790C"/>
    <w:rsid w:val="00480077"/>
    <w:rsid w:val="00480907"/>
    <w:rsid w:val="00480A0F"/>
    <w:rsid w:val="004812AF"/>
    <w:rsid w:val="00481622"/>
    <w:rsid w:val="0048199A"/>
    <w:rsid w:val="00481BC8"/>
    <w:rsid w:val="00481BCC"/>
    <w:rsid w:val="00482208"/>
    <w:rsid w:val="00482257"/>
    <w:rsid w:val="0048279A"/>
    <w:rsid w:val="004829D9"/>
    <w:rsid w:val="00482AAA"/>
    <w:rsid w:val="00482D4C"/>
    <w:rsid w:val="00483BB4"/>
    <w:rsid w:val="00483CD8"/>
    <w:rsid w:val="00483EFF"/>
    <w:rsid w:val="00484F79"/>
    <w:rsid w:val="0048566A"/>
    <w:rsid w:val="004856F3"/>
    <w:rsid w:val="0048599A"/>
    <w:rsid w:val="00485AB8"/>
    <w:rsid w:val="00485C55"/>
    <w:rsid w:val="00485F02"/>
    <w:rsid w:val="004863B7"/>
    <w:rsid w:val="0048686C"/>
    <w:rsid w:val="00487309"/>
    <w:rsid w:val="00487476"/>
    <w:rsid w:val="00487825"/>
    <w:rsid w:val="00487BF7"/>
    <w:rsid w:val="004905AB"/>
    <w:rsid w:val="00490B65"/>
    <w:rsid w:val="00490D63"/>
    <w:rsid w:val="00490DA3"/>
    <w:rsid w:val="00490F97"/>
    <w:rsid w:val="00490FE3"/>
    <w:rsid w:val="004910E9"/>
    <w:rsid w:val="004913CE"/>
    <w:rsid w:val="00491B10"/>
    <w:rsid w:val="00491E05"/>
    <w:rsid w:val="00491EFB"/>
    <w:rsid w:val="00491FDD"/>
    <w:rsid w:val="00492AC4"/>
    <w:rsid w:val="00492DD4"/>
    <w:rsid w:val="0049306E"/>
    <w:rsid w:val="0049324F"/>
    <w:rsid w:val="004934A8"/>
    <w:rsid w:val="004934ED"/>
    <w:rsid w:val="004938FD"/>
    <w:rsid w:val="004939D2"/>
    <w:rsid w:val="00493A54"/>
    <w:rsid w:val="004942C8"/>
    <w:rsid w:val="00494336"/>
    <w:rsid w:val="004947DD"/>
    <w:rsid w:val="00494AFD"/>
    <w:rsid w:val="00494CD6"/>
    <w:rsid w:val="00494D7D"/>
    <w:rsid w:val="0049540A"/>
    <w:rsid w:val="00495801"/>
    <w:rsid w:val="00495BD3"/>
    <w:rsid w:val="00495CA8"/>
    <w:rsid w:val="00495D9E"/>
    <w:rsid w:val="00495E12"/>
    <w:rsid w:val="00496294"/>
    <w:rsid w:val="00496843"/>
    <w:rsid w:val="00496C79"/>
    <w:rsid w:val="00496E87"/>
    <w:rsid w:val="00496F56"/>
    <w:rsid w:val="0049721E"/>
    <w:rsid w:val="004973F2"/>
    <w:rsid w:val="004975C4"/>
    <w:rsid w:val="00497C91"/>
    <w:rsid w:val="004A0A58"/>
    <w:rsid w:val="004A0B49"/>
    <w:rsid w:val="004A0E5D"/>
    <w:rsid w:val="004A12CB"/>
    <w:rsid w:val="004A1538"/>
    <w:rsid w:val="004A1645"/>
    <w:rsid w:val="004A169D"/>
    <w:rsid w:val="004A20F9"/>
    <w:rsid w:val="004A23B2"/>
    <w:rsid w:val="004A2650"/>
    <w:rsid w:val="004A28A7"/>
    <w:rsid w:val="004A2E80"/>
    <w:rsid w:val="004A304D"/>
    <w:rsid w:val="004A3070"/>
    <w:rsid w:val="004A3256"/>
    <w:rsid w:val="004A34A8"/>
    <w:rsid w:val="004A375E"/>
    <w:rsid w:val="004A3E6F"/>
    <w:rsid w:val="004A3EB1"/>
    <w:rsid w:val="004A41DC"/>
    <w:rsid w:val="004A4632"/>
    <w:rsid w:val="004A491C"/>
    <w:rsid w:val="004A4FE8"/>
    <w:rsid w:val="004A5249"/>
    <w:rsid w:val="004A53A1"/>
    <w:rsid w:val="004A547C"/>
    <w:rsid w:val="004A58FB"/>
    <w:rsid w:val="004A5947"/>
    <w:rsid w:val="004A597C"/>
    <w:rsid w:val="004A5D09"/>
    <w:rsid w:val="004A5F4F"/>
    <w:rsid w:val="004A61E3"/>
    <w:rsid w:val="004A647F"/>
    <w:rsid w:val="004A725C"/>
    <w:rsid w:val="004A74D9"/>
    <w:rsid w:val="004A766B"/>
    <w:rsid w:val="004B0321"/>
    <w:rsid w:val="004B03F3"/>
    <w:rsid w:val="004B0DDE"/>
    <w:rsid w:val="004B0E05"/>
    <w:rsid w:val="004B1425"/>
    <w:rsid w:val="004B143F"/>
    <w:rsid w:val="004B163D"/>
    <w:rsid w:val="004B19FF"/>
    <w:rsid w:val="004B1A93"/>
    <w:rsid w:val="004B1DD8"/>
    <w:rsid w:val="004B20FF"/>
    <w:rsid w:val="004B2200"/>
    <w:rsid w:val="004B246A"/>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1FE"/>
    <w:rsid w:val="004B62BF"/>
    <w:rsid w:val="004B6C38"/>
    <w:rsid w:val="004B7035"/>
    <w:rsid w:val="004B70F6"/>
    <w:rsid w:val="004B71D0"/>
    <w:rsid w:val="004B7338"/>
    <w:rsid w:val="004B7534"/>
    <w:rsid w:val="004B7987"/>
    <w:rsid w:val="004B7B7E"/>
    <w:rsid w:val="004B7C4E"/>
    <w:rsid w:val="004C00C4"/>
    <w:rsid w:val="004C01E5"/>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C81"/>
    <w:rsid w:val="004C4E61"/>
    <w:rsid w:val="004C5464"/>
    <w:rsid w:val="004C57A6"/>
    <w:rsid w:val="004C5DFB"/>
    <w:rsid w:val="004C612A"/>
    <w:rsid w:val="004C6778"/>
    <w:rsid w:val="004C70B4"/>
    <w:rsid w:val="004C7474"/>
    <w:rsid w:val="004C75D3"/>
    <w:rsid w:val="004C7806"/>
    <w:rsid w:val="004C782C"/>
    <w:rsid w:val="004C7C2B"/>
    <w:rsid w:val="004D015A"/>
    <w:rsid w:val="004D0497"/>
    <w:rsid w:val="004D06FD"/>
    <w:rsid w:val="004D0F24"/>
    <w:rsid w:val="004D1386"/>
    <w:rsid w:val="004D14FC"/>
    <w:rsid w:val="004D1519"/>
    <w:rsid w:val="004D2468"/>
    <w:rsid w:val="004D271C"/>
    <w:rsid w:val="004D2DB8"/>
    <w:rsid w:val="004D2EC4"/>
    <w:rsid w:val="004D2EEA"/>
    <w:rsid w:val="004D311B"/>
    <w:rsid w:val="004D31AD"/>
    <w:rsid w:val="004D34EE"/>
    <w:rsid w:val="004D385B"/>
    <w:rsid w:val="004D3FF6"/>
    <w:rsid w:val="004D41C8"/>
    <w:rsid w:val="004D4636"/>
    <w:rsid w:val="004D4A56"/>
    <w:rsid w:val="004D4E91"/>
    <w:rsid w:val="004D5405"/>
    <w:rsid w:val="004D5546"/>
    <w:rsid w:val="004D55E9"/>
    <w:rsid w:val="004D5A94"/>
    <w:rsid w:val="004D5D2B"/>
    <w:rsid w:val="004D5D45"/>
    <w:rsid w:val="004D689C"/>
    <w:rsid w:val="004D6D01"/>
    <w:rsid w:val="004D6D60"/>
    <w:rsid w:val="004D6DE7"/>
    <w:rsid w:val="004D6DF4"/>
    <w:rsid w:val="004D6F4A"/>
    <w:rsid w:val="004D6FD4"/>
    <w:rsid w:val="004D728A"/>
    <w:rsid w:val="004D74BC"/>
    <w:rsid w:val="004D757A"/>
    <w:rsid w:val="004D7A10"/>
    <w:rsid w:val="004D7CE3"/>
    <w:rsid w:val="004E004D"/>
    <w:rsid w:val="004E038A"/>
    <w:rsid w:val="004E0B26"/>
    <w:rsid w:val="004E0FFC"/>
    <w:rsid w:val="004E18C2"/>
    <w:rsid w:val="004E1B12"/>
    <w:rsid w:val="004E1B58"/>
    <w:rsid w:val="004E2137"/>
    <w:rsid w:val="004E2434"/>
    <w:rsid w:val="004E25C2"/>
    <w:rsid w:val="004E26CB"/>
    <w:rsid w:val="004E2917"/>
    <w:rsid w:val="004E297C"/>
    <w:rsid w:val="004E2C0C"/>
    <w:rsid w:val="004E2CD2"/>
    <w:rsid w:val="004E3430"/>
    <w:rsid w:val="004E3B14"/>
    <w:rsid w:val="004E4047"/>
    <w:rsid w:val="004E41FA"/>
    <w:rsid w:val="004E44E4"/>
    <w:rsid w:val="004E465A"/>
    <w:rsid w:val="004E469E"/>
    <w:rsid w:val="004E496A"/>
    <w:rsid w:val="004E4985"/>
    <w:rsid w:val="004E4BFC"/>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B7E"/>
    <w:rsid w:val="004F01B7"/>
    <w:rsid w:val="004F0358"/>
    <w:rsid w:val="004F03F5"/>
    <w:rsid w:val="004F1238"/>
    <w:rsid w:val="004F1527"/>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0B"/>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30"/>
    <w:rsid w:val="00500BF6"/>
    <w:rsid w:val="00501035"/>
    <w:rsid w:val="005010CC"/>
    <w:rsid w:val="00501389"/>
    <w:rsid w:val="0050179E"/>
    <w:rsid w:val="00501965"/>
    <w:rsid w:val="005019BE"/>
    <w:rsid w:val="00501A26"/>
    <w:rsid w:val="00501DAA"/>
    <w:rsid w:val="005020CD"/>
    <w:rsid w:val="0050212F"/>
    <w:rsid w:val="00502238"/>
    <w:rsid w:val="005026BD"/>
    <w:rsid w:val="00502CB5"/>
    <w:rsid w:val="00502D60"/>
    <w:rsid w:val="00502E1C"/>
    <w:rsid w:val="00503040"/>
    <w:rsid w:val="005033F0"/>
    <w:rsid w:val="0050381D"/>
    <w:rsid w:val="00503CAC"/>
    <w:rsid w:val="005040B8"/>
    <w:rsid w:val="00504358"/>
    <w:rsid w:val="005046A9"/>
    <w:rsid w:val="005047AE"/>
    <w:rsid w:val="00504850"/>
    <w:rsid w:val="00504863"/>
    <w:rsid w:val="00505287"/>
    <w:rsid w:val="0050554C"/>
    <w:rsid w:val="00505CDF"/>
    <w:rsid w:val="00506033"/>
    <w:rsid w:val="005060FD"/>
    <w:rsid w:val="0050629D"/>
    <w:rsid w:val="0050679F"/>
    <w:rsid w:val="00506A8A"/>
    <w:rsid w:val="00506AFC"/>
    <w:rsid w:val="00506EA2"/>
    <w:rsid w:val="0050702A"/>
    <w:rsid w:val="00507203"/>
    <w:rsid w:val="005074A7"/>
    <w:rsid w:val="00507617"/>
    <w:rsid w:val="00507883"/>
    <w:rsid w:val="00507896"/>
    <w:rsid w:val="00507C51"/>
    <w:rsid w:val="00507C67"/>
    <w:rsid w:val="00510124"/>
    <w:rsid w:val="005102CB"/>
    <w:rsid w:val="0051076C"/>
    <w:rsid w:val="00510945"/>
    <w:rsid w:val="00511710"/>
    <w:rsid w:val="00511FA0"/>
    <w:rsid w:val="0051241C"/>
    <w:rsid w:val="00512BED"/>
    <w:rsid w:val="005133AD"/>
    <w:rsid w:val="005134F6"/>
    <w:rsid w:val="005135F1"/>
    <w:rsid w:val="00513DC0"/>
    <w:rsid w:val="00514086"/>
    <w:rsid w:val="005140B5"/>
    <w:rsid w:val="0051447F"/>
    <w:rsid w:val="00514481"/>
    <w:rsid w:val="005147A8"/>
    <w:rsid w:val="00514BA1"/>
    <w:rsid w:val="00514C8A"/>
    <w:rsid w:val="00514CB3"/>
    <w:rsid w:val="00514EFD"/>
    <w:rsid w:val="0051544C"/>
    <w:rsid w:val="00515618"/>
    <w:rsid w:val="0051561A"/>
    <w:rsid w:val="005159C5"/>
    <w:rsid w:val="005160C0"/>
    <w:rsid w:val="00516502"/>
    <w:rsid w:val="0051660D"/>
    <w:rsid w:val="00516699"/>
    <w:rsid w:val="00516B6B"/>
    <w:rsid w:val="00516DE1"/>
    <w:rsid w:val="0051721A"/>
    <w:rsid w:val="00517282"/>
    <w:rsid w:val="00517338"/>
    <w:rsid w:val="005175C3"/>
    <w:rsid w:val="00517769"/>
    <w:rsid w:val="00517899"/>
    <w:rsid w:val="005178E4"/>
    <w:rsid w:val="00517E4D"/>
    <w:rsid w:val="00517F38"/>
    <w:rsid w:val="00520516"/>
    <w:rsid w:val="00520604"/>
    <w:rsid w:val="00520978"/>
    <w:rsid w:val="0052108C"/>
    <w:rsid w:val="00521704"/>
    <w:rsid w:val="00522165"/>
    <w:rsid w:val="00522381"/>
    <w:rsid w:val="00522ABF"/>
    <w:rsid w:val="00522C41"/>
    <w:rsid w:val="00522D84"/>
    <w:rsid w:val="005232DA"/>
    <w:rsid w:val="0052331A"/>
    <w:rsid w:val="005240E1"/>
    <w:rsid w:val="0052460F"/>
    <w:rsid w:val="005247F2"/>
    <w:rsid w:val="00524B01"/>
    <w:rsid w:val="00525053"/>
    <w:rsid w:val="00525055"/>
    <w:rsid w:val="0052562A"/>
    <w:rsid w:val="005256F8"/>
    <w:rsid w:val="00525A0C"/>
    <w:rsid w:val="00525BA5"/>
    <w:rsid w:val="00525C03"/>
    <w:rsid w:val="00525DFF"/>
    <w:rsid w:val="0052656C"/>
    <w:rsid w:val="005265BC"/>
    <w:rsid w:val="00526694"/>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3C3"/>
    <w:rsid w:val="005329F0"/>
    <w:rsid w:val="00533083"/>
    <w:rsid w:val="00533284"/>
    <w:rsid w:val="005333DE"/>
    <w:rsid w:val="005337DA"/>
    <w:rsid w:val="005339DD"/>
    <w:rsid w:val="00533A87"/>
    <w:rsid w:val="00533CD9"/>
    <w:rsid w:val="00534390"/>
    <w:rsid w:val="005344F2"/>
    <w:rsid w:val="0053491E"/>
    <w:rsid w:val="00534A62"/>
    <w:rsid w:val="00534B3A"/>
    <w:rsid w:val="00534C64"/>
    <w:rsid w:val="0053525C"/>
    <w:rsid w:val="005355CF"/>
    <w:rsid w:val="0053569A"/>
    <w:rsid w:val="0053641D"/>
    <w:rsid w:val="005365A7"/>
    <w:rsid w:val="0053691F"/>
    <w:rsid w:val="005369CC"/>
    <w:rsid w:val="00536D2F"/>
    <w:rsid w:val="005370E0"/>
    <w:rsid w:val="00537227"/>
    <w:rsid w:val="00537552"/>
    <w:rsid w:val="00537609"/>
    <w:rsid w:val="00537747"/>
    <w:rsid w:val="00537B72"/>
    <w:rsid w:val="00540015"/>
    <w:rsid w:val="005401A2"/>
    <w:rsid w:val="0054056C"/>
    <w:rsid w:val="005406A0"/>
    <w:rsid w:val="0054098C"/>
    <w:rsid w:val="00540A43"/>
    <w:rsid w:val="00540BE5"/>
    <w:rsid w:val="00540CD8"/>
    <w:rsid w:val="00540FB1"/>
    <w:rsid w:val="005410AF"/>
    <w:rsid w:val="005410D0"/>
    <w:rsid w:val="005419DB"/>
    <w:rsid w:val="00541B8C"/>
    <w:rsid w:val="00541E19"/>
    <w:rsid w:val="00542127"/>
    <w:rsid w:val="00542354"/>
    <w:rsid w:val="00542429"/>
    <w:rsid w:val="00542457"/>
    <w:rsid w:val="00542471"/>
    <w:rsid w:val="005424A0"/>
    <w:rsid w:val="005425D7"/>
    <w:rsid w:val="00542700"/>
    <w:rsid w:val="00543191"/>
    <w:rsid w:val="005431C8"/>
    <w:rsid w:val="00543210"/>
    <w:rsid w:val="005435A8"/>
    <w:rsid w:val="005438A1"/>
    <w:rsid w:val="00543975"/>
    <w:rsid w:val="00543BC2"/>
    <w:rsid w:val="00543EB0"/>
    <w:rsid w:val="00544638"/>
    <w:rsid w:val="00544C24"/>
    <w:rsid w:val="00544CE8"/>
    <w:rsid w:val="00544D57"/>
    <w:rsid w:val="00544FA8"/>
    <w:rsid w:val="005453B2"/>
    <w:rsid w:val="00545456"/>
    <w:rsid w:val="0054567E"/>
    <w:rsid w:val="00545D25"/>
    <w:rsid w:val="00545E8E"/>
    <w:rsid w:val="00546265"/>
    <w:rsid w:val="005463B3"/>
    <w:rsid w:val="00546862"/>
    <w:rsid w:val="00546AED"/>
    <w:rsid w:val="00547363"/>
    <w:rsid w:val="005474B1"/>
    <w:rsid w:val="00547506"/>
    <w:rsid w:val="00547654"/>
    <w:rsid w:val="00547AB9"/>
    <w:rsid w:val="00550451"/>
    <w:rsid w:val="00550552"/>
    <w:rsid w:val="00550BFA"/>
    <w:rsid w:val="00550FE2"/>
    <w:rsid w:val="0055106E"/>
    <w:rsid w:val="0055165C"/>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5FEE"/>
    <w:rsid w:val="00556100"/>
    <w:rsid w:val="00556499"/>
    <w:rsid w:val="005565AE"/>
    <w:rsid w:val="005565EE"/>
    <w:rsid w:val="00556695"/>
    <w:rsid w:val="00556D24"/>
    <w:rsid w:val="00556F24"/>
    <w:rsid w:val="00556F4B"/>
    <w:rsid w:val="00556FB0"/>
    <w:rsid w:val="00557C85"/>
    <w:rsid w:val="0056032B"/>
    <w:rsid w:val="005605C6"/>
    <w:rsid w:val="00560605"/>
    <w:rsid w:val="005606F8"/>
    <w:rsid w:val="00560885"/>
    <w:rsid w:val="00560B62"/>
    <w:rsid w:val="00560B8D"/>
    <w:rsid w:val="00560DB9"/>
    <w:rsid w:val="00560EEC"/>
    <w:rsid w:val="00560F9C"/>
    <w:rsid w:val="0056136D"/>
    <w:rsid w:val="00561433"/>
    <w:rsid w:val="005614F3"/>
    <w:rsid w:val="0056161C"/>
    <w:rsid w:val="0056180A"/>
    <w:rsid w:val="00561A0C"/>
    <w:rsid w:val="00561DE2"/>
    <w:rsid w:val="00561E63"/>
    <w:rsid w:val="00562063"/>
    <w:rsid w:val="00562189"/>
    <w:rsid w:val="00562212"/>
    <w:rsid w:val="005627ED"/>
    <w:rsid w:val="005629A7"/>
    <w:rsid w:val="00562AF5"/>
    <w:rsid w:val="00562BBD"/>
    <w:rsid w:val="00562BD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CB8"/>
    <w:rsid w:val="00566D3C"/>
    <w:rsid w:val="00566D60"/>
    <w:rsid w:val="00566D74"/>
    <w:rsid w:val="0056708A"/>
    <w:rsid w:val="005672E8"/>
    <w:rsid w:val="00567343"/>
    <w:rsid w:val="00567B57"/>
    <w:rsid w:val="00567C96"/>
    <w:rsid w:val="00567D25"/>
    <w:rsid w:val="00567D3E"/>
    <w:rsid w:val="00567EB6"/>
    <w:rsid w:val="0057065D"/>
    <w:rsid w:val="00570872"/>
    <w:rsid w:val="00570882"/>
    <w:rsid w:val="0057099C"/>
    <w:rsid w:val="00570BE3"/>
    <w:rsid w:val="00570D29"/>
    <w:rsid w:val="00570F4D"/>
    <w:rsid w:val="0057155E"/>
    <w:rsid w:val="00571570"/>
    <w:rsid w:val="00571A17"/>
    <w:rsid w:val="00571E4A"/>
    <w:rsid w:val="00571EC5"/>
    <w:rsid w:val="00571ECD"/>
    <w:rsid w:val="00572146"/>
    <w:rsid w:val="005723A9"/>
    <w:rsid w:val="005724FE"/>
    <w:rsid w:val="00572708"/>
    <w:rsid w:val="0057279F"/>
    <w:rsid w:val="00572B5D"/>
    <w:rsid w:val="00572C64"/>
    <w:rsid w:val="00572F7C"/>
    <w:rsid w:val="0057367F"/>
    <w:rsid w:val="00573CC8"/>
    <w:rsid w:val="00574417"/>
    <w:rsid w:val="00574472"/>
    <w:rsid w:val="005745C4"/>
    <w:rsid w:val="005746C8"/>
    <w:rsid w:val="00574B7B"/>
    <w:rsid w:val="0057545E"/>
    <w:rsid w:val="0057567D"/>
    <w:rsid w:val="00575745"/>
    <w:rsid w:val="005757A9"/>
    <w:rsid w:val="00575EE0"/>
    <w:rsid w:val="00575EE4"/>
    <w:rsid w:val="0057608F"/>
    <w:rsid w:val="00576B30"/>
    <w:rsid w:val="00576EBE"/>
    <w:rsid w:val="00577255"/>
    <w:rsid w:val="005776F5"/>
    <w:rsid w:val="00577988"/>
    <w:rsid w:val="005779CC"/>
    <w:rsid w:val="005779CE"/>
    <w:rsid w:val="00577AAB"/>
    <w:rsid w:val="00577B78"/>
    <w:rsid w:val="00577B88"/>
    <w:rsid w:val="00577D6B"/>
    <w:rsid w:val="005800F0"/>
    <w:rsid w:val="005805BD"/>
    <w:rsid w:val="00580977"/>
    <w:rsid w:val="00580C0C"/>
    <w:rsid w:val="00580CE9"/>
    <w:rsid w:val="00581083"/>
    <w:rsid w:val="005811DF"/>
    <w:rsid w:val="00581333"/>
    <w:rsid w:val="00581406"/>
    <w:rsid w:val="00581443"/>
    <w:rsid w:val="005816EB"/>
    <w:rsid w:val="00581A51"/>
    <w:rsid w:val="00582071"/>
    <w:rsid w:val="00582312"/>
    <w:rsid w:val="00582431"/>
    <w:rsid w:val="005824A1"/>
    <w:rsid w:val="005829C3"/>
    <w:rsid w:val="0058323D"/>
    <w:rsid w:val="005832AA"/>
    <w:rsid w:val="00583667"/>
    <w:rsid w:val="00583A40"/>
    <w:rsid w:val="00584509"/>
    <w:rsid w:val="00584742"/>
    <w:rsid w:val="005847B0"/>
    <w:rsid w:val="005851BE"/>
    <w:rsid w:val="005852D5"/>
    <w:rsid w:val="00585A47"/>
    <w:rsid w:val="005863F4"/>
    <w:rsid w:val="0058657D"/>
    <w:rsid w:val="005865F2"/>
    <w:rsid w:val="00586789"/>
    <w:rsid w:val="00586F76"/>
    <w:rsid w:val="005870CC"/>
    <w:rsid w:val="0058756C"/>
    <w:rsid w:val="00587B94"/>
    <w:rsid w:val="00587C8E"/>
    <w:rsid w:val="00590805"/>
    <w:rsid w:val="00590C50"/>
    <w:rsid w:val="00591069"/>
    <w:rsid w:val="00591B88"/>
    <w:rsid w:val="00592C7D"/>
    <w:rsid w:val="00593106"/>
    <w:rsid w:val="0059310C"/>
    <w:rsid w:val="00593148"/>
    <w:rsid w:val="00593317"/>
    <w:rsid w:val="005933F4"/>
    <w:rsid w:val="00593434"/>
    <w:rsid w:val="00593943"/>
    <w:rsid w:val="00593D7E"/>
    <w:rsid w:val="00593EB1"/>
    <w:rsid w:val="00593F19"/>
    <w:rsid w:val="00594992"/>
    <w:rsid w:val="00594D1F"/>
    <w:rsid w:val="00594F71"/>
    <w:rsid w:val="00595000"/>
    <w:rsid w:val="0059587B"/>
    <w:rsid w:val="005959ED"/>
    <w:rsid w:val="00595CDD"/>
    <w:rsid w:val="00596093"/>
    <w:rsid w:val="00596627"/>
    <w:rsid w:val="005969BC"/>
    <w:rsid w:val="0059722B"/>
    <w:rsid w:val="00597748"/>
    <w:rsid w:val="005978EE"/>
    <w:rsid w:val="00597AD9"/>
    <w:rsid w:val="00597DB7"/>
    <w:rsid w:val="00597F21"/>
    <w:rsid w:val="005A039C"/>
    <w:rsid w:val="005A05CB"/>
    <w:rsid w:val="005A06DD"/>
    <w:rsid w:val="005A0711"/>
    <w:rsid w:val="005A0D1E"/>
    <w:rsid w:val="005A0DB1"/>
    <w:rsid w:val="005A0F05"/>
    <w:rsid w:val="005A12A9"/>
    <w:rsid w:val="005A157D"/>
    <w:rsid w:val="005A1AB0"/>
    <w:rsid w:val="005A1C0B"/>
    <w:rsid w:val="005A1D01"/>
    <w:rsid w:val="005A200F"/>
    <w:rsid w:val="005A2299"/>
    <w:rsid w:val="005A2380"/>
    <w:rsid w:val="005A2403"/>
    <w:rsid w:val="005A2831"/>
    <w:rsid w:val="005A2CDA"/>
    <w:rsid w:val="005A2CE1"/>
    <w:rsid w:val="005A2F12"/>
    <w:rsid w:val="005A2F80"/>
    <w:rsid w:val="005A3029"/>
    <w:rsid w:val="005A3999"/>
    <w:rsid w:val="005A3B47"/>
    <w:rsid w:val="005A3E21"/>
    <w:rsid w:val="005A407A"/>
    <w:rsid w:val="005A4471"/>
    <w:rsid w:val="005A4646"/>
    <w:rsid w:val="005A4D75"/>
    <w:rsid w:val="005A4F7B"/>
    <w:rsid w:val="005A5069"/>
    <w:rsid w:val="005A5497"/>
    <w:rsid w:val="005A5617"/>
    <w:rsid w:val="005A5626"/>
    <w:rsid w:val="005A57D4"/>
    <w:rsid w:val="005A57D8"/>
    <w:rsid w:val="005A6144"/>
    <w:rsid w:val="005A65AD"/>
    <w:rsid w:val="005A699B"/>
    <w:rsid w:val="005A699E"/>
    <w:rsid w:val="005A6E71"/>
    <w:rsid w:val="005A7129"/>
    <w:rsid w:val="005A778C"/>
    <w:rsid w:val="005A78A4"/>
    <w:rsid w:val="005B04BE"/>
    <w:rsid w:val="005B08A3"/>
    <w:rsid w:val="005B0B4C"/>
    <w:rsid w:val="005B108A"/>
    <w:rsid w:val="005B1305"/>
    <w:rsid w:val="005B14C3"/>
    <w:rsid w:val="005B14F4"/>
    <w:rsid w:val="005B1897"/>
    <w:rsid w:val="005B1CE6"/>
    <w:rsid w:val="005B24DF"/>
    <w:rsid w:val="005B2A19"/>
    <w:rsid w:val="005B2D19"/>
    <w:rsid w:val="005B4B50"/>
    <w:rsid w:val="005B4B5C"/>
    <w:rsid w:val="005B4BF7"/>
    <w:rsid w:val="005B5392"/>
    <w:rsid w:val="005B56D4"/>
    <w:rsid w:val="005B5A1F"/>
    <w:rsid w:val="005B5A2D"/>
    <w:rsid w:val="005B5A69"/>
    <w:rsid w:val="005B5D37"/>
    <w:rsid w:val="005B6192"/>
    <w:rsid w:val="005B6257"/>
    <w:rsid w:val="005B6494"/>
    <w:rsid w:val="005B6621"/>
    <w:rsid w:val="005B71D4"/>
    <w:rsid w:val="005B71F8"/>
    <w:rsid w:val="005B724F"/>
    <w:rsid w:val="005B7669"/>
    <w:rsid w:val="005B775B"/>
    <w:rsid w:val="005B79E8"/>
    <w:rsid w:val="005B7B42"/>
    <w:rsid w:val="005B7BBC"/>
    <w:rsid w:val="005B7DA9"/>
    <w:rsid w:val="005B7FA2"/>
    <w:rsid w:val="005C02B3"/>
    <w:rsid w:val="005C0AF9"/>
    <w:rsid w:val="005C0B09"/>
    <w:rsid w:val="005C0B20"/>
    <w:rsid w:val="005C0BE4"/>
    <w:rsid w:val="005C0D14"/>
    <w:rsid w:val="005C16BF"/>
    <w:rsid w:val="005C1995"/>
    <w:rsid w:val="005C2322"/>
    <w:rsid w:val="005C2435"/>
    <w:rsid w:val="005C2A56"/>
    <w:rsid w:val="005C2B58"/>
    <w:rsid w:val="005C2EF7"/>
    <w:rsid w:val="005C301A"/>
    <w:rsid w:val="005C31BC"/>
    <w:rsid w:val="005C32A0"/>
    <w:rsid w:val="005C33B2"/>
    <w:rsid w:val="005C396D"/>
    <w:rsid w:val="005C4585"/>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2A"/>
    <w:rsid w:val="005D44BB"/>
    <w:rsid w:val="005D4A8F"/>
    <w:rsid w:val="005D5269"/>
    <w:rsid w:val="005D5348"/>
    <w:rsid w:val="005D5729"/>
    <w:rsid w:val="005D606A"/>
    <w:rsid w:val="005D61CE"/>
    <w:rsid w:val="005D65A6"/>
    <w:rsid w:val="005D6633"/>
    <w:rsid w:val="005D67F8"/>
    <w:rsid w:val="005D6D74"/>
    <w:rsid w:val="005D7B2C"/>
    <w:rsid w:val="005E0141"/>
    <w:rsid w:val="005E0151"/>
    <w:rsid w:val="005E0E20"/>
    <w:rsid w:val="005E122D"/>
    <w:rsid w:val="005E1232"/>
    <w:rsid w:val="005E14C7"/>
    <w:rsid w:val="005E1676"/>
    <w:rsid w:val="005E176F"/>
    <w:rsid w:val="005E18A5"/>
    <w:rsid w:val="005E18FC"/>
    <w:rsid w:val="005E1A2F"/>
    <w:rsid w:val="005E1C5F"/>
    <w:rsid w:val="005E1E5D"/>
    <w:rsid w:val="005E1F57"/>
    <w:rsid w:val="005E2334"/>
    <w:rsid w:val="005E2611"/>
    <w:rsid w:val="005E27AA"/>
    <w:rsid w:val="005E2CDC"/>
    <w:rsid w:val="005E2D05"/>
    <w:rsid w:val="005E2D71"/>
    <w:rsid w:val="005E487E"/>
    <w:rsid w:val="005E4F99"/>
    <w:rsid w:val="005E50F1"/>
    <w:rsid w:val="005E531A"/>
    <w:rsid w:val="005E5432"/>
    <w:rsid w:val="005E5779"/>
    <w:rsid w:val="005E58D5"/>
    <w:rsid w:val="005E5B77"/>
    <w:rsid w:val="005E5E93"/>
    <w:rsid w:val="005E692E"/>
    <w:rsid w:val="005E69B6"/>
    <w:rsid w:val="005E6C70"/>
    <w:rsid w:val="005E6C85"/>
    <w:rsid w:val="005E7B7C"/>
    <w:rsid w:val="005E7ED7"/>
    <w:rsid w:val="005F0021"/>
    <w:rsid w:val="005F0105"/>
    <w:rsid w:val="005F0143"/>
    <w:rsid w:val="005F0422"/>
    <w:rsid w:val="005F0501"/>
    <w:rsid w:val="005F075E"/>
    <w:rsid w:val="005F078E"/>
    <w:rsid w:val="005F0C7B"/>
    <w:rsid w:val="005F1064"/>
    <w:rsid w:val="005F10B7"/>
    <w:rsid w:val="005F1138"/>
    <w:rsid w:val="005F17CC"/>
    <w:rsid w:val="005F1844"/>
    <w:rsid w:val="005F188C"/>
    <w:rsid w:val="005F2100"/>
    <w:rsid w:val="005F212C"/>
    <w:rsid w:val="005F2169"/>
    <w:rsid w:val="005F2194"/>
    <w:rsid w:val="005F253E"/>
    <w:rsid w:val="005F29CA"/>
    <w:rsid w:val="005F304D"/>
    <w:rsid w:val="005F335A"/>
    <w:rsid w:val="005F36FA"/>
    <w:rsid w:val="005F3C41"/>
    <w:rsid w:val="005F3D6B"/>
    <w:rsid w:val="005F3D75"/>
    <w:rsid w:val="005F3F39"/>
    <w:rsid w:val="005F4261"/>
    <w:rsid w:val="005F4697"/>
    <w:rsid w:val="005F470B"/>
    <w:rsid w:val="005F4770"/>
    <w:rsid w:val="005F4A91"/>
    <w:rsid w:val="005F4FD3"/>
    <w:rsid w:val="005F56B6"/>
    <w:rsid w:val="005F5B67"/>
    <w:rsid w:val="005F5B94"/>
    <w:rsid w:val="005F5C73"/>
    <w:rsid w:val="005F62FE"/>
    <w:rsid w:val="005F6498"/>
    <w:rsid w:val="005F68E7"/>
    <w:rsid w:val="005F7163"/>
    <w:rsid w:val="005F71C8"/>
    <w:rsid w:val="005F7D8D"/>
    <w:rsid w:val="00600067"/>
    <w:rsid w:val="006000A1"/>
    <w:rsid w:val="006002CC"/>
    <w:rsid w:val="00600664"/>
    <w:rsid w:val="00600A33"/>
    <w:rsid w:val="00600B01"/>
    <w:rsid w:val="00600BC1"/>
    <w:rsid w:val="00600CD1"/>
    <w:rsid w:val="0060136C"/>
    <w:rsid w:val="00601454"/>
    <w:rsid w:val="00602180"/>
    <w:rsid w:val="006022FA"/>
    <w:rsid w:val="00602407"/>
    <w:rsid w:val="006024E2"/>
    <w:rsid w:val="00602648"/>
    <w:rsid w:val="006028C9"/>
    <w:rsid w:val="00602A14"/>
    <w:rsid w:val="00602C05"/>
    <w:rsid w:val="00602F44"/>
    <w:rsid w:val="0060310B"/>
    <w:rsid w:val="00603188"/>
    <w:rsid w:val="006031EF"/>
    <w:rsid w:val="00603394"/>
    <w:rsid w:val="00603870"/>
    <w:rsid w:val="006038F0"/>
    <w:rsid w:val="00603900"/>
    <w:rsid w:val="00603992"/>
    <w:rsid w:val="00604015"/>
    <w:rsid w:val="00604141"/>
    <w:rsid w:val="006041CB"/>
    <w:rsid w:val="0060421A"/>
    <w:rsid w:val="00604579"/>
    <w:rsid w:val="00604725"/>
    <w:rsid w:val="006047C2"/>
    <w:rsid w:val="0060486C"/>
    <w:rsid w:val="00604B2B"/>
    <w:rsid w:val="00604B66"/>
    <w:rsid w:val="00604C9F"/>
    <w:rsid w:val="00605555"/>
    <w:rsid w:val="0060566D"/>
    <w:rsid w:val="006058F1"/>
    <w:rsid w:val="0060593A"/>
    <w:rsid w:val="00605980"/>
    <w:rsid w:val="00605C42"/>
    <w:rsid w:val="00605D81"/>
    <w:rsid w:val="006060DF"/>
    <w:rsid w:val="00606100"/>
    <w:rsid w:val="00606356"/>
    <w:rsid w:val="006065E2"/>
    <w:rsid w:val="00606B56"/>
    <w:rsid w:val="00606BA9"/>
    <w:rsid w:val="00606DC4"/>
    <w:rsid w:val="0060795F"/>
    <w:rsid w:val="00607CF3"/>
    <w:rsid w:val="006103C9"/>
    <w:rsid w:val="0061088E"/>
    <w:rsid w:val="00610975"/>
    <w:rsid w:val="006109C2"/>
    <w:rsid w:val="00610BD0"/>
    <w:rsid w:val="006111DD"/>
    <w:rsid w:val="0061168C"/>
    <w:rsid w:val="00611713"/>
    <w:rsid w:val="006117E1"/>
    <w:rsid w:val="006118C9"/>
    <w:rsid w:val="00611A8D"/>
    <w:rsid w:val="0061212F"/>
    <w:rsid w:val="00612885"/>
    <w:rsid w:val="00612982"/>
    <w:rsid w:val="00612AA6"/>
    <w:rsid w:val="00612F4B"/>
    <w:rsid w:val="006131A2"/>
    <w:rsid w:val="00613206"/>
    <w:rsid w:val="0061329B"/>
    <w:rsid w:val="00613848"/>
    <w:rsid w:val="00613B13"/>
    <w:rsid w:val="00614007"/>
    <w:rsid w:val="006144C6"/>
    <w:rsid w:val="006145B3"/>
    <w:rsid w:val="006147EE"/>
    <w:rsid w:val="006151B2"/>
    <w:rsid w:val="006151C0"/>
    <w:rsid w:val="00615323"/>
    <w:rsid w:val="00615491"/>
    <w:rsid w:val="00615629"/>
    <w:rsid w:val="0061582F"/>
    <w:rsid w:val="00615EAD"/>
    <w:rsid w:val="00616133"/>
    <w:rsid w:val="00616177"/>
    <w:rsid w:val="00616817"/>
    <w:rsid w:val="00616E1C"/>
    <w:rsid w:val="00617242"/>
    <w:rsid w:val="00617691"/>
    <w:rsid w:val="0062006D"/>
    <w:rsid w:val="006204E2"/>
    <w:rsid w:val="00620511"/>
    <w:rsid w:val="006205FC"/>
    <w:rsid w:val="00620723"/>
    <w:rsid w:val="00620E07"/>
    <w:rsid w:val="006213F4"/>
    <w:rsid w:val="00621752"/>
    <w:rsid w:val="00621765"/>
    <w:rsid w:val="00621D15"/>
    <w:rsid w:val="006220D5"/>
    <w:rsid w:val="006222FF"/>
    <w:rsid w:val="00622355"/>
    <w:rsid w:val="0062245B"/>
    <w:rsid w:val="006225D2"/>
    <w:rsid w:val="00622B66"/>
    <w:rsid w:val="00622E65"/>
    <w:rsid w:val="00622EE8"/>
    <w:rsid w:val="006231F4"/>
    <w:rsid w:val="00623752"/>
    <w:rsid w:val="00623832"/>
    <w:rsid w:val="00623925"/>
    <w:rsid w:val="0062395F"/>
    <w:rsid w:val="00623ACF"/>
    <w:rsid w:val="00623FBB"/>
    <w:rsid w:val="00624479"/>
    <w:rsid w:val="00624497"/>
    <w:rsid w:val="006248E0"/>
    <w:rsid w:val="00624A6A"/>
    <w:rsid w:val="00624AEE"/>
    <w:rsid w:val="00624DFF"/>
    <w:rsid w:val="00624FDC"/>
    <w:rsid w:val="00625273"/>
    <w:rsid w:val="00625377"/>
    <w:rsid w:val="0062540E"/>
    <w:rsid w:val="0062562C"/>
    <w:rsid w:val="00625A32"/>
    <w:rsid w:val="00626522"/>
    <w:rsid w:val="0062654B"/>
    <w:rsid w:val="00626C2D"/>
    <w:rsid w:val="00626D7A"/>
    <w:rsid w:val="00626DCA"/>
    <w:rsid w:val="00626FC9"/>
    <w:rsid w:val="0062702C"/>
    <w:rsid w:val="006274B4"/>
    <w:rsid w:val="006274FB"/>
    <w:rsid w:val="00630278"/>
    <w:rsid w:val="0063038F"/>
    <w:rsid w:val="00630421"/>
    <w:rsid w:val="00630850"/>
    <w:rsid w:val="00630EB5"/>
    <w:rsid w:val="00631036"/>
    <w:rsid w:val="00631454"/>
    <w:rsid w:val="00631777"/>
    <w:rsid w:val="006318B6"/>
    <w:rsid w:val="00631E7E"/>
    <w:rsid w:val="00632187"/>
    <w:rsid w:val="00632584"/>
    <w:rsid w:val="006327A1"/>
    <w:rsid w:val="006328D3"/>
    <w:rsid w:val="00632FBA"/>
    <w:rsid w:val="00633020"/>
    <w:rsid w:val="006338C8"/>
    <w:rsid w:val="00633DAC"/>
    <w:rsid w:val="00633DC1"/>
    <w:rsid w:val="00634B08"/>
    <w:rsid w:val="00634B29"/>
    <w:rsid w:val="00634B35"/>
    <w:rsid w:val="00634C74"/>
    <w:rsid w:val="00635397"/>
    <w:rsid w:val="00635958"/>
    <w:rsid w:val="00635F60"/>
    <w:rsid w:val="00636052"/>
    <w:rsid w:val="006368C0"/>
    <w:rsid w:val="00636AAB"/>
    <w:rsid w:val="00636BB1"/>
    <w:rsid w:val="00636C2C"/>
    <w:rsid w:val="006374A2"/>
    <w:rsid w:val="006375A3"/>
    <w:rsid w:val="00637A09"/>
    <w:rsid w:val="00637C0F"/>
    <w:rsid w:val="00637DE0"/>
    <w:rsid w:val="006400DC"/>
    <w:rsid w:val="0064032E"/>
    <w:rsid w:val="006407FE"/>
    <w:rsid w:val="006408E0"/>
    <w:rsid w:val="00640FAD"/>
    <w:rsid w:val="006414F3"/>
    <w:rsid w:val="00641947"/>
    <w:rsid w:val="00641ED3"/>
    <w:rsid w:val="00642267"/>
    <w:rsid w:val="00642389"/>
    <w:rsid w:val="00642650"/>
    <w:rsid w:val="00642798"/>
    <w:rsid w:val="0064325D"/>
    <w:rsid w:val="00643A8E"/>
    <w:rsid w:val="00643D46"/>
    <w:rsid w:val="006441A1"/>
    <w:rsid w:val="00644370"/>
    <w:rsid w:val="00644645"/>
    <w:rsid w:val="0064484E"/>
    <w:rsid w:val="00644C6D"/>
    <w:rsid w:val="00644D45"/>
    <w:rsid w:val="0064553E"/>
    <w:rsid w:val="0064572D"/>
    <w:rsid w:val="00645F72"/>
    <w:rsid w:val="006460AA"/>
    <w:rsid w:val="006469F3"/>
    <w:rsid w:val="00646D9D"/>
    <w:rsid w:val="00647193"/>
    <w:rsid w:val="00647A26"/>
    <w:rsid w:val="00647E15"/>
    <w:rsid w:val="00650121"/>
    <w:rsid w:val="00650243"/>
    <w:rsid w:val="006506C2"/>
    <w:rsid w:val="00651550"/>
    <w:rsid w:val="006518CA"/>
    <w:rsid w:val="0065197C"/>
    <w:rsid w:val="00651AA8"/>
    <w:rsid w:val="00651E34"/>
    <w:rsid w:val="00651EBA"/>
    <w:rsid w:val="00652A26"/>
    <w:rsid w:val="00652AFB"/>
    <w:rsid w:val="00652C01"/>
    <w:rsid w:val="00652D53"/>
    <w:rsid w:val="00652D55"/>
    <w:rsid w:val="0065369F"/>
    <w:rsid w:val="00653A2A"/>
    <w:rsid w:val="00653FA4"/>
    <w:rsid w:val="00654117"/>
    <w:rsid w:val="0065437B"/>
    <w:rsid w:val="00654492"/>
    <w:rsid w:val="00654B41"/>
    <w:rsid w:val="00654FEE"/>
    <w:rsid w:val="00655066"/>
    <w:rsid w:val="006551C1"/>
    <w:rsid w:val="00655849"/>
    <w:rsid w:val="0065596B"/>
    <w:rsid w:val="00655C81"/>
    <w:rsid w:val="00655D42"/>
    <w:rsid w:val="00655DE3"/>
    <w:rsid w:val="00655F5F"/>
    <w:rsid w:val="0065691A"/>
    <w:rsid w:val="00656B13"/>
    <w:rsid w:val="00656CAA"/>
    <w:rsid w:val="00657021"/>
    <w:rsid w:val="0065720C"/>
    <w:rsid w:val="00657291"/>
    <w:rsid w:val="006577BC"/>
    <w:rsid w:val="0065783A"/>
    <w:rsid w:val="00660662"/>
    <w:rsid w:val="0066068A"/>
    <w:rsid w:val="006609AA"/>
    <w:rsid w:val="00660E11"/>
    <w:rsid w:val="00660E4F"/>
    <w:rsid w:val="006618E1"/>
    <w:rsid w:val="006619FB"/>
    <w:rsid w:val="00661A0A"/>
    <w:rsid w:val="00661BB7"/>
    <w:rsid w:val="0066230A"/>
    <w:rsid w:val="006624FA"/>
    <w:rsid w:val="006625C2"/>
    <w:rsid w:val="00662F41"/>
    <w:rsid w:val="00663D9E"/>
    <w:rsid w:val="00664027"/>
    <w:rsid w:val="00664534"/>
    <w:rsid w:val="00664A23"/>
    <w:rsid w:val="00664F29"/>
    <w:rsid w:val="0066500B"/>
    <w:rsid w:val="00665143"/>
    <w:rsid w:val="00665270"/>
    <w:rsid w:val="006654F3"/>
    <w:rsid w:val="006658AD"/>
    <w:rsid w:val="00665BAE"/>
    <w:rsid w:val="0066673E"/>
    <w:rsid w:val="00666A36"/>
    <w:rsid w:val="00666FF0"/>
    <w:rsid w:val="006672E9"/>
    <w:rsid w:val="00667A08"/>
    <w:rsid w:val="00670208"/>
    <w:rsid w:val="00670461"/>
    <w:rsid w:val="00670808"/>
    <w:rsid w:val="006709E5"/>
    <w:rsid w:val="00670C4B"/>
    <w:rsid w:val="00670DB0"/>
    <w:rsid w:val="00671BC5"/>
    <w:rsid w:val="006720CE"/>
    <w:rsid w:val="00672264"/>
    <w:rsid w:val="006727FB"/>
    <w:rsid w:val="00672C02"/>
    <w:rsid w:val="00672DAC"/>
    <w:rsid w:val="006732C4"/>
    <w:rsid w:val="006734A8"/>
    <w:rsid w:val="0067367A"/>
    <w:rsid w:val="00673960"/>
    <w:rsid w:val="00673969"/>
    <w:rsid w:val="00673B4A"/>
    <w:rsid w:val="00673D63"/>
    <w:rsid w:val="00673FA5"/>
    <w:rsid w:val="0067401E"/>
    <w:rsid w:val="00674172"/>
    <w:rsid w:val="006744BC"/>
    <w:rsid w:val="00674689"/>
    <w:rsid w:val="00674801"/>
    <w:rsid w:val="00674F7B"/>
    <w:rsid w:val="00675408"/>
    <w:rsid w:val="00675613"/>
    <w:rsid w:val="0067574B"/>
    <w:rsid w:val="006757B1"/>
    <w:rsid w:val="006758F3"/>
    <w:rsid w:val="00675983"/>
    <w:rsid w:val="00675C40"/>
    <w:rsid w:val="00676071"/>
    <w:rsid w:val="006760E6"/>
    <w:rsid w:val="0067657A"/>
    <w:rsid w:val="0067671E"/>
    <w:rsid w:val="00676A2B"/>
    <w:rsid w:val="00676A6F"/>
    <w:rsid w:val="00676F31"/>
    <w:rsid w:val="006771E4"/>
    <w:rsid w:val="0067791E"/>
    <w:rsid w:val="00677923"/>
    <w:rsid w:val="00677C6C"/>
    <w:rsid w:val="00677CF8"/>
    <w:rsid w:val="00677E0F"/>
    <w:rsid w:val="0068178C"/>
    <w:rsid w:val="00681853"/>
    <w:rsid w:val="00681D48"/>
    <w:rsid w:val="00681DD6"/>
    <w:rsid w:val="00681E9C"/>
    <w:rsid w:val="006828A6"/>
    <w:rsid w:val="00682C79"/>
    <w:rsid w:val="0068305D"/>
    <w:rsid w:val="0068310D"/>
    <w:rsid w:val="00683CE7"/>
    <w:rsid w:val="00684031"/>
    <w:rsid w:val="006841FC"/>
    <w:rsid w:val="006842CD"/>
    <w:rsid w:val="00684392"/>
    <w:rsid w:val="00684580"/>
    <w:rsid w:val="00684815"/>
    <w:rsid w:val="00684E89"/>
    <w:rsid w:val="00685A19"/>
    <w:rsid w:val="00685B9E"/>
    <w:rsid w:val="00685BAF"/>
    <w:rsid w:val="006865CB"/>
    <w:rsid w:val="0068664B"/>
    <w:rsid w:val="00686711"/>
    <w:rsid w:val="00686CC6"/>
    <w:rsid w:val="00686FB4"/>
    <w:rsid w:val="0068778C"/>
    <w:rsid w:val="00687EE4"/>
    <w:rsid w:val="00690255"/>
    <w:rsid w:val="0069097C"/>
    <w:rsid w:val="00690DBC"/>
    <w:rsid w:val="006912DF"/>
    <w:rsid w:val="006913BB"/>
    <w:rsid w:val="0069160E"/>
    <w:rsid w:val="006919E5"/>
    <w:rsid w:val="00691ACB"/>
    <w:rsid w:val="00691F1E"/>
    <w:rsid w:val="0069229A"/>
    <w:rsid w:val="006926D7"/>
    <w:rsid w:val="00692D14"/>
    <w:rsid w:val="006931FA"/>
    <w:rsid w:val="00693302"/>
    <w:rsid w:val="00693989"/>
    <w:rsid w:val="006939B4"/>
    <w:rsid w:val="0069483B"/>
    <w:rsid w:val="00694B66"/>
    <w:rsid w:val="00694C9A"/>
    <w:rsid w:val="00694F79"/>
    <w:rsid w:val="00694F95"/>
    <w:rsid w:val="00695096"/>
    <w:rsid w:val="0069548B"/>
    <w:rsid w:val="00695698"/>
    <w:rsid w:val="006957B5"/>
    <w:rsid w:val="006959A6"/>
    <w:rsid w:val="00695C9B"/>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732"/>
    <w:rsid w:val="006A296F"/>
    <w:rsid w:val="006A2AEE"/>
    <w:rsid w:val="006A2F54"/>
    <w:rsid w:val="006A3059"/>
    <w:rsid w:val="006A3139"/>
    <w:rsid w:val="006A3550"/>
    <w:rsid w:val="006A4169"/>
    <w:rsid w:val="006A42ED"/>
    <w:rsid w:val="006A443F"/>
    <w:rsid w:val="006A4727"/>
    <w:rsid w:val="006A48CE"/>
    <w:rsid w:val="006A49E0"/>
    <w:rsid w:val="006A4C93"/>
    <w:rsid w:val="006A500A"/>
    <w:rsid w:val="006A54E8"/>
    <w:rsid w:val="006A59FC"/>
    <w:rsid w:val="006A5E41"/>
    <w:rsid w:val="006A6575"/>
    <w:rsid w:val="006A671E"/>
    <w:rsid w:val="006A6C3D"/>
    <w:rsid w:val="006A6CFF"/>
    <w:rsid w:val="006A6D02"/>
    <w:rsid w:val="006A6D4D"/>
    <w:rsid w:val="006A6EFD"/>
    <w:rsid w:val="006A744C"/>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0AB"/>
    <w:rsid w:val="006B2301"/>
    <w:rsid w:val="006B281A"/>
    <w:rsid w:val="006B29E3"/>
    <w:rsid w:val="006B2B89"/>
    <w:rsid w:val="006B2DF7"/>
    <w:rsid w:val="006B3210"/>
    <w:rsid w:val="006B327C"/>
    <w:rsid w:val="006B348B"/>
    <w:rsid w:val="006B35EB"/>
    <w:rsid w:val="006B374C"/>
    <w:rsid w:val="006B420D"/>
    <w:rsid w:val="006B46A6"/>
    <w:rsid w:val="006B4846"/>
    <w:rsid w:val="006B4B7C"/>
    <w:rsid w:val="006B4C6F"/>
    <w:rsid w:val="006B50AD"/>
    <w:rsid w:val="006B521C"/>
    <w:rsid w:val="006B556C"/>
    <w:rsid w:val="006B557B"/>
    <w:rsid w:val="006B5E95"/>
    <w:rsid w:val="006B627B"/>
    <w:rsid w:val="006B659A"/>
    <w:rsid w:val="006B6740"/>
    <w:rsid w:val="006B736E"/>
    <w:rsid w:val="006B7AB0"/>
    <w:rsid w:val="006B7C6C"/>
    <w:rsid w:val="006C05A3"/>
    <w:rsid w:val="006C08E2"/>
    <w:rsid w:val="006C094A"/>
    <w:rsid w:val="006C099B"/>
    <w:rsid w:val="006C0E01"/>
    <w:rsid w:val="006C0EF9"/>
    <w:rsid w:val="006C0FCB"/>
    <w:rsid w:val="006C1CEB"/>
    <w:rsid w:val="006C25BE"/>
    <w:rsid w:val="006C2A12"/>
    <w:rsid w:val="006C2E55"/>
    <w:rsid w:val="006C2F8C"/>
    <w:rsid w:val="006C3185"/>
    <w:rsid w:val="006C336D"/>
    <w:rsid w:val="006C39D1"/>
    <w:rsid w:val="006C3D5B"/>
    <w:rsid w:val="006C3E61"/>
    <w:rsid w:val="006C3E7E"/>
    <w:rsid w:val="006C3FDA"/>
    <w:rsid w:val="006C4222"/>
    <w:rsid w:val="006C42F2"/>
    <w:rsid w:val="006C455A"/>
    <w:rsid w:val="006C4734"/>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551"/>
    <w:rsid w:val="006D089A"/>
    <w:rsid w:val="006D0B88"/>
    <w:rsid w:val="006D0F77"/>
    <w:rsid w:val="006D1969"/>
    <w:rsid w:val="006D1E79"/>
    <w:rsid w:val="006D2017"/>
    <w:rsid w:val="006D2DDB"/>
    <w:rsid w:val="006D2E32"/>
    <w:rsid w:val="006D319A"/>
    <w:rsid w:val="006D3786"/>
    <w:rsid w:val="006D37D1"/>
    <w:rsid w:val="006D3A32"/>
    <w:rsid w:val="006D3ADF"/>
    <w:rsid w:val="006D3DF3"/>
    <w:rsid w:val="006D3F41"/>
    <w:rsid w:val="006D434E"/>
    <w:rsid w:val="006D44C9"/>
    <w:rsid w:val="006D4977"/>
    <w:rsid w:val="006D5434"/>
    <w:rsid w:val="006D582F"/>
    <w:rsid w:val="006D615C"/>
    <w:rsid w:val="006D6772"/>
    <w:rsid w:val="006D6E0D"/>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248"/>
    <w:rsid w:val="006E2646"/>
    <w:rsid w:val="006E27DD"/>
    <w:rsid w:val="006E2A6B"/>
    <w:rsid w:val="006E2D1F"/>
    <w:rsid w:val="006E3186"/>
    <w:rsid w:val="006E3215"/>
    <w:rsid w:val="006E34E1"/>
    <w:rsid w:val="006E3697"/>
    <w:rsid w:val="006E3F62"/>
    <w:rsid w:val="006E40DA"/>
    <w:rsid w:val="006E4159"/>
    <w:rsid w:val="006E42A4"/>
    <w:rsid w:val="006E43B6"/>
    <w:rsid w:val="006E45E4"/>
    <w:rsid w:val="006E4A82"/>
    <w:rsid w:val="006E4E65"/>
    <w:rsid w:val="006E56A8"/>
    <w:rsid w:val="006E5788"/>
    <w:rsid w:val="006E5C38"/>
    <w:rsid w:val="006E5CFB"/>
    <w:rsid w:val="006E5EEB"/>
    <w:rsid w:val="006E67DA"/>
    <w:rsid w:val="006E69BB"/>
    <w:rsid w:val="006E6D5E"/>
    <w:rsid w:val="006E7441"/>
    <w:rsid w:val="006E749F"/>
    <w:rsid w:val="006E7512"/>
    <w:rsid w:val="006E7B33"/>
    <w:rsid w:val="006E7B9D"/>
    <w:rsid w:val="006E7BBE"/>
    <w:rsid w:val="006F031E"/>
    <w:rsid w:val="006F0448"/>
    <w:rsid w:val="006F08F5"/>
    <w:rsid w:val="006F0C0D"/>
    <w:rsid w:val="006F0D1E"/>
    <w:rsid w:val="006F142D"/>
    <w:rsid w:val="006F1791"/>
    <w:rsid w:val="006F1B4D"/>
    <w:rsid w:val="006F1C36"/>
    <w:rsid w:val="006F1CDF"/>
    <w:rsid w:val="006F1E4F"/>
    <w:rsid w:val="006F1FC4"/>
    <w:rsid w:val="006F2017"/>
    <w:rsid w:val="006F21D0"/>
    <w:rsid w:val="006F241B"/>
    <w:rsid w:val="006F2615"/>
    <w:rsid w:val="006F27AA"/>
    <w:rsid w:val="006F2DCB"/>
    <w:rsid w:val="006F3560"/>
    <w:rsid w:val="006F35C3"/>
    <w:rsid w:val="006F3750"/>
    <w:rsid w:val="006F3866"/>
    <w:rsid w:val="006F3976"/>
    <w:rsid w:val="006F3A60"/>
    <w:rsid w:val="006F41BB"/>
    <w:rsid w:val="006F48D1"/>
    <w:rsid w:val="006F48E4"/>
    <w:rsid w:val="006F4ABC"/>
    <w:rsid w:val="006F549A"/>
    <w:rsid w:val="006F570F"/>
    <w:rsid w:val="006F571D"/>
    <w:rsid w:val="006F602A"/>
    <w:rsid w:val="006F642E"/>
    <w:rsid w:val="006F6A2C"/>
    <w:rsid w:val="006F6DDA"/>
    <w:rsid w:val="006F6DEA"/>
    <w:rsid w:val="006F7C9A"/>
    <w:rsid w:val="006F7D53"/>
    <w:rsid w:val="00700220"/>
    <w:rsid w:val="00700281"/>
    <w:rsid w:val="007005B0"/>
    <w:rsid w:val="007005DC"/>
    <w:rsid w:val="0070080F"/>
    <w:rsid w:val="00700BBF"/>
    <w:rsid w:val="00700E79"/>
    <w:rsid w:val="007011DB"/>
    <w:rsid w:val="007014DA"/>
    <w:rsid w:val="0070164A"/>
    <w:rsid w:val="00701669"/>
    <w:rsid w:val="007017E1"/>
    <w:rsid w:val="00701CC1"/>
    <w:rsid w:val="00701CE0"/>
    <w:rsid w:val="0070275C"/>
    <w:rsid w:val="00702938"/>
    <w:rsid w:val="00702E85"/>
    <w:rsid w:val="007036B0"/>
    <w:rsid w:val="00703856"/>
    <w:rsid w:val="0070388B"/>
    <w:rsid w:val="00704445"/>
    <w:rsid w:val="0070454D"/>
    <w:rsid w:val="0070465D"/>
    <w:rsid w:val="007047E2"/>
    <w:rsid w:val="007049D1"/>
    <w:rsid w:val="00704B92"/>
    <w:rsid w:val="00704C09"/>
    <w:rsid w:val="00704EEE"/>
    <w:rsid w:val="0070553E"/>
    <w:rsid w:val="00705847"/>
    <w:rsid w:val="00705961"/>
    <w:rsid w:val="00705A82"/>
    <w:rsid w:val="00705C88"/>
    <w:rsid w:val="00706756"/>
    <w:rsid w:val="00706D83"/>
    <w:rsid w:val="00706E24"/>
    <w:rsid w:val="00706F57"/>
    <w:rsid w:val="007079CB"/>
    <w:rsid w:val="00707BF0"/>
    <w:rsid w:val="00707DD9"/>
    <w:rsid w:val="00707EEC"/>
    <w:rsid w:val="0071011B"/>
    <w:rsid w:val="00710304"/>
    <w:rsid w:val="00710339"/>
    <w:rsid w:val="00710E13"/>
    <w:rsid w:val="00710E89"/>
    <w:rsid w:val="0071137E"/>
    <w:rsid w:val="007116C0"/>
    <w:rsid w:val="007116E8"/>
    <w:rsid w:val="00711C6F"/>
    <w:rsid w:val="00711DF6"/>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732"/>
    <w:rsid w:val="00717AAF"/>
    <w:rsid w:val="00717D4A"/>
    <w:rsid w:val="00717F9A"/>
    <w:rsid w:val="00717FBD"/>
    <w:rsid w:val="00720172"/>
    <w:rsid w:val="00720381"/>
    <w:rsid w:val="00720FAB"/>
    <w:rsid w:val="00720FB7"/>
    <w:rsid w:val="0072131B"/>
    <w:rsid w:val="00721732"/>
    <w:rsid w:val="00721793"/>
    <w:rsid w:val="007217B0"/>
    <w:rsid w:val="00721F60"/>
    <w:rsid w:val="00722152"/>
    <w:rsid w:val="007223C9"/>
    <w:rsid w:val="00722588"/>
    <w:rsid w:val="007226DA"/>
    <w:rsid w:val="007228FE"/>
    <w:rsid w:val="00722955"/>
    <w:rsid w:val="0072295D"/>
    <w:rsid w:val="00722ACB"/>
    <w:rsid w:val="00722BD6"/>
    <w:rsid w:val="00722E3C"/>
    <w:rsid w:val="007231E6"/>
    <w:rsid w:val="0072322F"/>
    <w:rsid w:val="00723592"/>
    <w:rsid w:val="007237AF"/>
    <w:rsid w:val="00723E3E"/>
    <w:rsid w:val="00724536"/>
    <w:rsid w:val="00724A35"/>
    <w:rsid w:val="00724A6C"/>
    <w:rsid w:val="00724C84"/>
    <w:rsid w:val="00725046"/>
    <w:rsid w:val="00725217"/>
    <w:rsid w:val="0072543B"/>
    <w:rsid w:val="00725A04"/>
    <w:rsid w:val="00725CD5"/>
    <w:rsid w:val="007262C8"/>
    <w:rsid w:val="0072639E"/>
    <w:rsid w:val="00726615"/>
    <w:rsid w:val="007267FC"/>
    <w:rsid w:val="00726EA7"/>
    <w:rsid w:val="00727026"/>
    <w:rsid w:val="00727104"/>
    <w:rsid w:val="007272C9"/>
    <w:rsid w:val="007275AF"/>
    <w:rsid w:val="00727652"/>
    <w:rsid w:val="00727A2E"/>
    <w:rsid w:val="00727D38"/>
    <w:rsid w:val="00727DFF"/>
    <w:rsid w:val="00727E46"/>
    <w:rsid w:val="00727F69"/>
    <w:rsid w:val="00730208"/>
    <w:rsid w:val="00730271"/>
    <w:rsid w:val="00730405"/>
    <w:rsid w:val="007304B2"/>
    <w:rsid w:val="007307E9"/>
    <w:rsid w:val="0073094D"/>
    <w:rsid w:val="00730CBF"/>
    <w:rsid w:val="00730F5A"/>
    <w:rsid w:val="00730FA4"/>
    <w:rsid w:val="007310F9"/>
    <w:rsid w:val="00731241"/>
    <w:rsid w:val="00731398"/>
    <w:rsid w:val="00731509"/>
    <w:rsid w:val="00731677"/>
    <w:rsid w:val="007316C8"/>
    <w:rsid w:val="007321EA"/>
    <w:rsid w:val="00732299"/>
    <w:rsid w:val="00732643"/>
    <w:rsid w:val="00732A90"/>
    <w:rsid w:val="00732E32"/>
    <w:rsid w:val="0073318B"/>
    <w:rsid w:val="007336EF"/>
    <w:rsid w:val="00733E87"/>
    <w:rsid w:val="0073440B"/>
    <w:rsid w:val="00734629"/>
    <w:rsid w:val="00734A1B"/>
    <w:rsid w:val="00734A9C"/>
    <w:rsid w:val="00734CA1"/>
    <w:rsid w:val="00734D0A"/>
    <w:rsid w:val="0073540F"/>
    <w:rsid w:val="007354BA"/>
    <w:rsid w:val="007358BC"/>
    <w:rsid w:val="007358C0"/>
    <w:rsid w:val="00735940"/>
    <w:rsid w:val="00735AF5"/>
    <w:rsid w:val="00735B55"/>
    <w:rsid w:val="00735FD8"/>
    <w:rsid w:val="0073600C"/>
    <w:rsid w:val="00736018"/>
    <w:rsid w:val="0073729A"/>
    <w:rsid w:val="00737550"/>
    <w:rsid w:val="00737598"/>
    <w:rsid w:val="007377C4"/>
    <w:rsid w:val="00737BF7"/>
    <w:rsid w:val="007400B8"/>
    <w:rsid w:val="00740167"/>
    <w:rsid w:val="007407F7"/>
    <w:rsid w:val="00740954"/>
    <w:rsid w:val="00740EDE"/>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037"/>
    <w:rsid w:val="00745189"/>
    <w:rsid w:val="0074549E"/>
    <w:rsid w:val="007454E0"/>
    <w:rsid w:val="007455A5"/>
    <w:rsid w:val="007455CC"/>
    <w:rsid w:val="007455F3"/>
    <w:rsid w:val="007457C7"/>
    <w:rsid w:val="00745BA2"/>
    <w:rsid w:val="00745C70"/>
    <w:rsid w:val="00746006"/>
    <w:rsid w:val="00746C04"/>
    <w:rsid w:val="0074701B"/>
    <w:rsid w:val="00747325"/>
    <w:rsid w:val="00747611"/>
    <w:rsid w:val="00747669"/>
    <w:rsid w:val="007477A9"/>
    <w:rsid w:val="007477B6"/>
    <w:rsid w:val="00750519"/>
    <w:rsid w:val="0075081F"/>
    <w:rsid w:val="0075083C"/>
    <w:rsid w:val="0075140E"/>
    <w:rsid w:val="007515C1"/>
    <w:rsid w:val="007516E0"/>
    <w:rsid w:val="00751B9C"/>
    <w:rsid w:val="00751C9C"/>
    <w:rsid w:val="00751E0F"/>
    <w:rsid w:val="00752BF3"/>
    <w:rsid w:val="00752C0C"/>
    <w:rsid w:val="00752CD8"/>
    <w:rsid w:val="00752EAC"/>
    <w:rsid w:val="00753180"/>
    <w:rsid w:val="0075356F"/>
    <w:rsid w:val="0075384F"/>
    <w:rsid w:val="0075390E"/>
    <w:rsid w:val="00753953"/>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296"/>
    <w:rsid w:val="0075646A"/>
    <w:rsid w:val="007565FA"/>
    <w:rsid w:val="00756876"/>
    <w:rsid w:val="007569B5"/>
    <w:rsid w:val="00756A02"/>
    <w:rsid w:val="00756EA6"/>
    <w:rsid w:val="00757322"/>
    <w:rsid w:val="00757974"/>
    <w:rsid w:val="00757EEA"/>
    <w:rsid w:val="00757FC5"/>
    <w:rsid w:val="00760071"/>
    <w:rsid w:val="00760114"/>
    <w:rsid w:val="00760142"/>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2F1"/>
    <w:rsid w:val="007623AB"/>
    <w:rsid w:val="0076241B"/>
    <w:rsid w:val="0076262B"/>
    <w:rsid w:val="007628FA"/>
    <w:rsid w:val="007629F5"/>
    <w:rsid w:val="00762BBD"/>
    <w:rsid w:val="00763460"/>
    <w:rsid w:val="00763481"/>
    <w:rsid w:val="007638AE"/>
    <w:rsid w:val="00763931"/>
    <w:rsid w:val="007649C8"/>
    <w:rsid w:val="0076531B"/>
    <w:rsid w:val="00765629"/>
    <w:rsid w:val="007657B6"/>
    <w:rsid w:val="0076599B"/>
    <w:rsid w:val="00765AFA"/>
    <w:rsid w:val="00766437"/>
    <w:rsid w:val="007669FF"/>
    <w:rsid w:val="00766E41"/>
    <w:rsid w:val="00767011"/>
    <w:rsid w:val="00767312"/>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FAE"/>
    <w:rsid w:val="007725F4"/>
    <w:rsid w:val="007727E4"/>
    <w:rsid w:val="00772805"/>
    <w:rsid w:val="00772BD3"/>
    <w:rsid w:val="00773029"/>
    <w:rsid w:val="007739D2"/>
    <w:rsid w:val="00773B43"/>
    <w:rsid w:val="00773B8F"/>
    <w:rsid w:val="00773BE9"/>
    <w:rsid w:val="00773D2A"/>
    <w:rsid w:val="007740FC"/>
    <w:rsid w:val="007744C6"/>
    <w:rsid w:val="00774567"/>
    <w:rsid w:val="0077474F"/>
    <w:rsid w:val="00774D99"/>
    <w:rsid w:val="00775572"/>
    <w:rsid w:val="00775597"/>
    <w:rsid w:val="007755F9"/>
    <w:rsid w:val="00775621"/>
    <w:rsid w:val="00775627"/>
    <w:rsid w:val="00775AF9"/>
    <w:rsid w:val="00776559"/>
    <w:rsid w:val="00776867"/>
    <w:rsid w:val="00776D17"/>
    <w:rsid w:val="00776F7F"/>
    <w:rsid w:val="007772EE"/>
    <w:rsid w:val="007774B4"/>
    <w:rsid w:val="0077751C"/>
    <w:rsid w:val="00777A57"/>
    <w:rsid w:val="00777DDA"/>
    <w:rsid w:val="0078075B"/>
    <w:rsid w:val="00780A98"/>
    <w:rsid w:val="00780BCA"/>
    <w:rsid w:val="00780EC9"/>
    <w:rsid w:val="00781797"/>
    <w:rsid w:val="007817EA"/>
    <w:rsid w:val="00781AC3"/>
    <w:rsid w:val="00781DDA"/>
    <w:rsid w:val="00782552"/>
    <w:rsid w:val="007826BF"/>
    <w:rsid w:val="00782A09"/>
    <w:rsid w:val="00783292"/>
    <w:rsid w:val="007837BC"/>
    <w:rsid w:val="0078391A"/>
    <w:rsid w:val="00785033"/>
    <w:rsid w:val="00785302"/>
    <w:rsid w:val="007854CE"/>
    <w:rsid w:val="00785A36"/>
    <w:rsid w:val="0078604C"/>
    <w:rsid w:val="00786594"/>
    <w:rsid w:val="00786746"/>
    <w:rsid w:val="00786775"/>
    <w:rsid w:val="00786904"/>
    <w:rsid w:val="00786965"/>
    <w:rsid w:val="00786A21"/>
    <w:rsid w:val="00786E05"/>
    <w:rsid w:val="007878F9"/>
    <w:rsid w:val="00787A85"/>
    <w:rsid w:val="00787BD1"/>
    <w:rsid w:val="007901E4"/>
    <w:rsid w:val="007903CB"/>
    <w:rsid w:val="007904A5"/>
    <w:rsid w:val="00790505"/>
    <w:rsid w:val="00790AE8"/>
    <w:rsid w:val="00790B19"/>
    <w:rsid w:val="00790B6E"/>
    <w:rsid w:val="00790EF3"/>
    <w:rsid w:val="00791D3D"/>
    <w:rsid w:val="00791DF1"/>
    <w:rsid w:val="007922C8"/>
    <w:rsid w:val="00792427"/>
    <w:rsid w:val="00792C3B"/>
    <w:rsid w:val="00792E35"/>
    <w:rsid w:val="00793032"/>
    <w:rsid w:val="0079381F"/>
    <w:rsid w:val="00793C62"/>
    <w:rsid w:val="00793D30"/>
    <w:rsid w:val="00793E95"/>
    <w:rsid w:val="007944FF"/>
    <w:rsid w:val="00794C54"/>
    <w:rsid w:val="00794ED5"/>
    <w:rsid w:val="00794F50"/>
    <w:rsid w:val="00795238"/>
    <w:rsid w:val="00795810"/>
    <w:rsid w:val="00795A97"/>
    <w:rsid w:val="00795B64"/>
    <w:rsid w:val="00796885"/>
    <w:rsid w:val="007969FB"/>
    <w:rsid w:val="00797082"/>
    <w:rsid w:val="0079748E"/>
    <w:rsid w:val="007976DA"/>
    <w:rsid w:val="0079796E"/>
    <w:rsid w:val="00797AE8"/>
    <w:rsid w:val="00797B34"/>
    <w:rsid w:val="00797CE1"/>
    <w:rsid w:val="00797DFD"/>
    <w:rsid w:val="007A026A"/>
    <w:rsid w:val="007A0327"/>
    <w:rsid w:val="007A059E"/>
    <w:rsid w:val="007A0727"/>
    <w:rsid w:val="007A0BA8"/>
    <w:rsid w:val="007A0C9E"/>
    <w:rsid w:val="007A0D1D"/>
    <w:rsid w:val="007A0E4E"/>
    <w:rsid w:val="007A1139"/>
    <w:rsid w:val="007A163E"/>
    <w:rsid w:val="007A1828"/>
    <w:rsid w:val="007A192D"/>
    <w:rsid w:val="007A1EB4"/>
    <w:rsid w:val="007A20A9"/>
    <w:rsid w:val="007A2F57"/>
    <w:rsid w:val="007A307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11E"/>
    <w:rsid w:val="007A795C"/>
    <w:rsid w:val="007A7B4F"/>
    <w:rsid w:val="007A7D40"/>
    <w:rsid w:val="007A7DEB"/>
    <w:rsid w:val="007A7ED2"/>
    <w:rsid w:val="007A7F80"/>
    <w:rsid w:val="007B0505"/>
    <w:rsid w:val="007B0642"/>
    <w:rsid w:val="007B0716"/>
    <w:rsid w:val="007B07AD"/>
    <w:rsid w:val="007B07D3"/>
    <w:rsid w:val="007B089A"/>
    <w:rsid w:val="007B14BE"/>
    <w:rsid w:val="007B2102"/>
    <w:rsid w:val="007B2128"/>
    <w:rsid w:val="007B235D"/>
    <w:rsid w:val="007B2459"/>
    <w:rsid w:val="007B2BAE"/>
    <w:rsid w:val="007B2C4D"/>
    <w:rsid w:val="007B3264"/>
    <w:rsid w:val="007B338C"/>
    <w:rsid w:val="007B3A0D"/>
    <w:rsid w:val="007B3A69"/>
    <w:rsid w:val="007B3EA3"/>
    <w:rsid w:val="007B3EFF"/>
    <w:rsid w:val="007B4799"/>
    <w:rsid w:val="007B48BB"/>
    <w:rsid w:val="007B4C68"/>
    <w:rsid w:val="007B5554"/>
    <w:rsid w:val="007B653E"/>
    <w:rsid w:val="007B6B7C"/>
    <w:rsid w:val="007B6D4F"/>
    <w:rsid w:val="007B6DEE"/>
    <w:rsid w:val="007B7529"/>
    <w:rsid w:val="007B78A6"/>
    <w:rsid w:val="007B7BDF"/>
    <w:rsid w:val="007B7CE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61"/>
    <w:rsid w:val="007C31E0"/>
    <w:rsid w:val="007C34E5"/>
    <w:rsid w:val="007C35C9"/>
    <w:rsid w:val="007C35E2"/>
    <w:rsid w:val="007C3AD4"/>
    <w:rsid w:val="007C402E"/>
    <w:rsid w:val="007C41A3"/>
    <w:rsid w:val="007C427D"/>
    <w:rsid w:val="007C43AD"/>
    <w:rsid w:val="007C43F5"/>
    <w:rsid w:val="007C4703"/>
    <w:rsid w:val="007C4B86"/>
    <w:rsid w:val="007C5423"/>
    <w:rsid w:val="007C559B"/>
    <w:rsid w:val="007C575E"/>
    <w:rsid w:val="007C6607"/>
    <w:rsid w:val="007C6AE0"/>
    <w:rsid w:val="007C752A"/>
    <w:rsid w:val="007C7BBC"/>
    <w:rsid w:val="007C7C75"/>
    <w:rsid w:val="007C7EFD"/>
    <w:rsid w:val="007D0134"/>
    <w:rsid w:val="007D0843"/>
    <w:rsid w:val="007D0921"/>
    <w:rsid w:val="007D0C87"/>
    <w:rsid w:val="007D0DC2"/>
    <w:rsid w:val="007D106E"/>
    <w:rsid w:val="007D1350"/>
    <w:rsid w:val="007D14D6"/>
    <w:rsid w:val="007D1705"/>
    <w:rsid w:val="007D1834"/>
    <w:rsid w:val="007D1B28"/>
    <w:rsid w:val="007D1E12"/>
    <w:rsid w:val="007D21B5"/>
    <w:rsid w:val="007D2647"/>
    <w:rsid w:val="007D2C5A"/>
    <w:rsid w:val="007D2F59"/>
    <w:rsid w:val="007D30F7"/>
    <w:rsid w:val="007D34E9"/>
    <w:rsid w:val="007D39F6"/>
    <w:rsid w:val="007D454F"/>
    <w:rsid w:val="007D4704"/>
    <w:rsid w:val="007D483E"/>
    <w:rsid w:val="007D49AB"/>
    <w:rsid w:val="007D4B1B"/>
    <w:rsid w:val="007D4DC0"/>
    <w:rsid w:val="007D4F30"/>
    <w:rsid w:val="007D5048"/>
    <w:rsid w:val="007D55AA"/>
    <w:rsid w:val="007D58F6"/>
    <w:rsid w:val="007D5AD5"/>
    <w:rsid w:val="007D6544"/>
    <w:rsid w:val="007D6562"/>
    <w:rsid w:val="007D6726"/>
    <w:rsid w:val="007D68EA"/>
    <w:rsid w:val="007D6F6C"/>
    <w:rsid w:val="007D7059"/>
    <w:rsid w:val="007D747B"/>
    <w:rsid w:val="007D7C1F"/>
    <w:rsid w:val="007E0596"/>
    <w:rsid w:val="007E0856"/>
    <w:rsid w:val="007E1181"/>
    <w:rsid w:val="007E1360"/>
    <w:rsid w:val="007E1C3A"/>
    <w:rsid w:val="007E2195"/>
    <w:rsid w:val="007E255D"/>
    <w:rsid w:val="007E2D86"/>
    <w:rsid w:val="007E3266"/>
    <w:rsid w:val="007E3496"/>
    <w:rsid w:val="007E361F"/>
    <w:rsid w:val="007E374E"/>
    <w:rsid w:val="007E3AF6"/>
    <w:rsid w:val="007E3FEC"/>
    <w:rsid w:val="007E44E5"/>
    <w:rsid w:val="007E454F"/>
    <w:rsid w:val="007E473E"/>
    <w:rsid w:val="007E4744"/>
    <w:rsid w:val="007E4BCD"/>
    <w:rsid w:val="007E4C12"/>
    <w:rsid w:val="007E4CDF"/>
    <w:rsid w:val="007E4F2B"/>
    <w:rsid w:val="007E61A3"/>
    <w:rsid w:val="007E6390"/>
    <w:rsid w:val="007E6425"/>
    <w:rsid w:val="007E64D4"/>
    <w:rsid w:val="007E64F4"/>
    <w:rsid w:val="007E6544"/>
    <w:rsid w:val="007E6C69"/>
    <w:rsid w:val="007E6F34"/>
    <w:rsid w:val="007E72C6"/>
    <w:rsid w:val="007E76FF"/>
    <w:rsid w:val="007E7976"/>
    <w:rsid w:val="007E7BB8"/>
    <w:rsid w:val="007F04D6"/>
    <w:rsid w:val="007F06BC"/>
    <w:rsid w:val="007F08C9"/>
    <w:rsid w:val="007F08E5"/>
    <w:rsid w:val="007F0E24"/>
    <w:rsid w:val="007F1516"/>
    <w:rsid w:val="007F164E"/>
    <w:rsid w:val="007F1AB5"/>
    <w:rsid w:val="007F2676"/>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3D1"/>
    <w:rsid w:val="007F479B"/>
    <w:rsid w:val="007F483C"/>
    <w:rsid w:val="007F500F"/>
    <w:rsid w:val="007F516E"/>
    <w:rsid w:val="007F53A7"/>
    <w:rsid w:val="007F5515"/>
    <w:rsid w:val="007F582B"/>
    <w:rsid w:val="007F5A3A"/>
    <w:rsid w:val="007F5A5D"/>
    <w:rsid w:val="007F5A71"/>
    <w:rsid w:val="007F60D0"/>
    <w:rsid w:val="007F6276"/>
    <w:rsid w:val="007F6616"/>
    <w:rsid w:val="007F66B8"/>
    <w:rsid w:val="007F70F3"/>
    <w:rsid w:val="007F721A"/>
    <w:rsid w:val="007F7431"/>
    <w:rsid w:val="007F75FB"/>
    <w:rsid w:val="007F7A44"/>
    <w:rsid w:val="007F7D7A"/>
    <w:rsid w:val="007F7F1D"/>
    <w:rsid w:val="0080073F"/>
    <w:rsid w:val="00800808"/>
    <w:rsid w:val="00800967"/>
    <w:rsid w:val="008009C1"/>
    <w:rsid w:val="00800E18"/>
    <w:rsid w:val="008016CC"/>
    <w:rsid w:val="00801702"/>
    <w:rsid w:val="00801B65"/>
    <w:rsid w:val="00801E1C"/>
    <w:rsid w:val="00801F19"/>
    <w:rsid w:val="008020F5"/>
    <w:rsid w:val="008024EB"/>
    <w:rsid w:val="00802E86"/>
    <w:rsid w:val="00802EF1"/>
    <w:rsid w:val="00803A6F"/>
    <w:rsid w:val="00803F62"/>
    <w:rsid w:val="0080402C"/>
    <w:rsid w:val="0080403A"/>
    <w:rsid w:val="008040E5"/>
    <w:rsid w:val="00804186"/>
    <w:rsid w:val="0080428B"/>
    <w:rsid w:val="008046C5"/>
    <w:rsid w:val="008051EE"/>
    <w:rsid w:val="00805216"/>
    <w:rsid w:val="008052F3"/>
    <w:rsid w:val="00805310"/>
    <w:rsid w:val="00805799"/>
    <w:rsid w:val="00805811"/>
    <w:rsid w:val="00805821"/>
    <w:rsid w:val="008063E9"/>
    <w:rsid w:val="00806B68"/>
    <w:rsid w:val="0080738C"/>
    <w:rsid w:val="00807456"/>
    <w:rsid w:val="0080749B"/>
    <w:rsid w:val="008076B9"/>
    <w:rsid w:val="008079D0"/>
    <w:rsid w:val="00807A5A"/>
    <w:rsid w:val="00810146"/>
    <w:rsid w:val="0081022B"/>
    <w:rsid w:val="008104FF"/>
    <w:rsid w:val="00810A92"/>
    <w:rsid w:val="00810E5A"/>
    <w:rsid w:val="00810EDE"/>
    <w:rsid w:val="00810F21"/>
    <w:rsid w:val="00810FB4"/>
    <w:rsid w:val="008112A2"/>
    <w:rsid w:val="00811DB9"/>
    <w:rsid w:val="0081219D"/>
    <w:rsid w:val="0081219E"/>
    <w:rsid w:val="008121AB"/>
    <w:rsid w:val="0081221C"/>
    <w:rsid w:val="0081247E"/>
    <w:rsid w:val="008124D3"/>
    <w:rsid w:val="00812777"/>
    <w:rsid w:val="0081305D"/>
    <w:rsid w:val="00813495"/>
    <w:rsid w:val="00814263"/>
    <w:rsid w:val="0081473B"/>
    <w:rsid w:val="0081499B"/>
    <w:rsid w:val="00814AC8"/>
    <w:rsid w:val="00814FB6"/>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761"/>
    <w:rsid w:val="008167F0"/>
    <w:rsid w:val="00816998"/>
    <w:rsid w:val="00816F3E"/>
    <w:rsid w:val="008172F2"/>
    <w:rsid w:val="008175DD"/>
    <w:rsid w:val="00817675"/>
    <w:rsid w:val="008176D9"/>
    <w:rsid w:val="008177CD"/>
    <w:rsid w:val="00817A1D"/>
    <w:rsid w:val="00817A6D"/>
    <w:rsid w:val="0082072C"/>
    <w:rsid w:val="00820A6A"/>
    <w:rsid w:val="00820AFC"/>
    <w:rsid w:val="00820B40"/>
    <w:rsid w:val="00820CDD"/>
    <w:rsid w:val="00820FE2"/>
    <w:rsid w:val="00821288"/>
    <w:rsid w:val="00821916"/>
    <w:rsid w:val="00821A0C"/>
    <w:rsid w:val="0082218F"/>
    <w:rsid w:val="00822656"/>
    <w:rsid w:val="008227E5"/>
    <w:rsid w:val="00822B25"/>
    <w:rsid w:val="00822F0D"/>
    <w:rsid w:val="00823171"/>
    <w:rsid w:val="0082353B"/>
    <w:rsid w:val="008235AA"/>
    <w:rsid w:val="00823BE0"/>
    <w:rsid w:val="00823BFD"/>
    <w:rsid w:val="0082410A"/>
    <w:rsid w:val="0082465B"/>
    <w:rsid w:val="0082469D"/>
    <w:rsid w:val="00824861"/>
    <w:rsid w:val="00824899"/>
    <w:rsid w:val="0082520C"/>
    <w:rsid w:val="008252C7"/>
    <w:rsid w:val="008254FC"/>
    <w:rsid w:val="00825598"/>
    <w:rsid w:val="0082595F"/>
    <w:rsid w:val="008260CD"/>
    <w:rsid w:val="008271D4"/>
    <w:rsid w:val="00827257"/>
    <w:rsid w:val="00827A1E"/>
    <w:rsid w:val="00830218"/>
    <w:rsid w:val="00830907"/>
    <w:rsid w:val="00830956"/>
    <w:rsid w:val="0083122D"/>
    <w:rsid w:val="0083139A"/>
    <w:rsid w:val="00831BD7"/>
    <w:rsid w:val="00832564"/>
    <w:rsid w:val="00832D48"/>
    <w:rsid w:val="008337DE"/>
    <w:rsid w:val="00833911"/>
    <w:rsid w:val="00834673"/>
    <w:rsid w:val="00834839"/>
    <w:rsid w:val="00834929"/>
    <w:rsid w:val="00834A47"/>
    <w:rsid w:val="00834F58"/>
    <w:rsid w:val="00835D84"/>
    <w:rsid w:val="00835FA9"/>
    <w:rsid w:val="008366A6"/>
    <w:rsid w:val="008366E1"/>
    <w:rsid w:val="00836E6D"/>
    <w:rsid w:val="00837753"/>
    <w:rsid w:val="00837B79"/>
    <w:rsid w:val="00837D4A"/>
    <w:rsid w:val="00840030"/>
    <w:rsid w:val="00840364"/>
    <w:rsid w:val="00840DB3"/>
    <w:rsid w:val="00840E10"/>
    <w:rsid w:val="0084157B"/>
    <w:rsid w:val="00841BC4"/>
    <w:rsid w:val="00841BE7"/>
    <w:rsid w:val="00841EBF"/>
    <w:rsid w:val="00841F94"/>
    <w:rsid w:val="008423A9"/>
    <w:rsid w:val="00842A1C"/>
    <w:rsid w:val="00842B3D"/>
    <w:rsid w:val="00842CAD"/>
    <w:rsid w:val="00842E4F"/>
    <w:rsid w:val="00842F08"/>
    <w:rsid w:val="00842F4C"/>
    <w:rsid w:val="00843AEC"/>
    <w:rsid w:val="00844295"/>
    <w:rsid w:val="008443D9"/>
    <w:rsid w:val="00844A5E"/>
    <w:rsid w:val="00844C48"/>
    <w:rsid w:val="00845382"/>
    <w:rsid w:val="0084571A"/>
    <w:rsid w:val="008457D5"/>
    <w:rsid w:val="008459D0"/>
    <w:rsid w:val="0084629B"/>
    <w:rsid w:val="0084679C"/>
    <w:rsid w:val="00846B71"/>
    <w:rsid w:val="00846DA9"/>
    <w:rsid w:val="00847241"/>
    <w:rsid w:val="008475C9"/>
    <w:rsid w:val="00847ABD"/>
    <w:rsid w:val="00847AE9"/>
    <w:rsid w:val="00847BAB"/>
    <w:rsid w:val="00850340"/>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8A"/>
    <w:rsid w:val="008537FB"/>
    <w:rsid w:val="008538D9"/>
    <w:rsid w:val="00853BB6"/>
    <w:rsid w:val="00854058"/>
    <w:rsid w:val="0085405B"/>
    <w:rsid w:val="00854335"/>
    <w:rsid w:val="00854690"/>
    <w:rsid w:val="00854CC9"/>
    <w:rsid w:val="00854DF0"/>
    <w:rsid w:val="0085596F"/>
    <w:rsid w:val="00855D97"/>
    <w:rsid w:val="00855F92"/>
    <w:rsid w:val="0085614C"/>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31"/>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B6"/>
    <w:rsid w:val="008727FB"/>
    <w:rsid w:val="00872C75"/>
    <w:rsid w:val="00873021"/>
    <w:rsid w:val="008731C6"/>
    <w:rsid w:val="008736E4"/>
    <w:rsid w:val="00873882"/>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AFB"/>
    <w:rsid w:val="00877BA7"/>
    <w:rsid w:val="00877D1A"/>
    <w:rsid w:val="00877D80"/>
    <w:rsid w:val="00877EFF"/>
    <w:rsid w:val="00877F45"/>
    <w:rsid w:val="00880A4D"/>
    <w:rsid w:val="00880C30"/>
    <w:rsid w:val="00880C65"/>
    <w:rsid w:val="00880E64"/>
    <w:rsid w:val="00881072"/>
    <w:rsid w:val="00881801"/>
    <w:rsid w:val="00881A7A"/>
    <w:rsid w:val="00881E57"/>
    <w:rsid w:val="008821F5"/>
    <w:rsid w:val="008824BD"/>
    <w:rsid w:val="008824F8"/>
    <w:rsid w:val="008826D7"/>
    <w:rsid w:val="00882AF6"/>
    <w:rsid w:val="0088310B"/>
    <w:rsid w:val="008837A7"/>
    <w:rsid w:val="00883B05"/>
    <w:rsid w:val="00883E20"/>
    <w:rsid w:val="00884497"/>
    <w:rsid w:val="00884794"/>
    <w:rsid w:val="00884BCC"/>
    <w:rsid w:val="00884F52"/>
    <w:rsid w:val="0088596E"/>
    <w:rsid w:val="00885A94"/>
    <w:rsid w:val="00886461"/>
    <w:rsid w:val="00886647"/>
    <w:rsid w:val="00886827"/>
    <w:rsid w:val="00886892"/>
    <w:rsid w:val="00886A95"/>
    <w:rsid w:val="00886D2E"/>
    <w:rsid w:val="00886FAE"/>
    <w:rsid w:val="00887219"/>
    <w:rsid w:val="0088724B"/>
    <w:rsid w:val="00887410"/>
    <w:rsid w:val="00887693"/>
    <w:rsid w:val="00887753"/>
    <w:rsid w:val="0088775D"/>
    <w:rsid w:val="00887807"/>
    <w:rsid w:val="0088781A"/>
    <w:rsid w:val="00887DD7"/>
    <w:rsid w:val="00890111"/>
    <w:rsid w:val="00890598"/>
    <w:rsid w:val="00890F31"/>
    <w:rsid w:val="00891083"/>
    <w:rsid w:val="0089139A"/>
    <w:rsid w:val="00891407"/>
    <w:rsid w:val="00891697"/>
    <w:rsid w:val="00891D69"/>
    <w:rsid w:val="008922B7"/>
    <w:rsid w:val="0089236C"/>
    <w:rsid w:val="00892AC9"/>
    <w:rsid w:val="00893261"/>
    <w:rsid w:val="00893266"/>
    <w:rsid w:val="0089332A"/>
    <w:rsid w:val="008933D2"/>
    <w:rsid w:val="00893519"/>
    <w:rsid w:val="0089361B"/>
    <w:rsid w:val="00893782"/>
    <w:rsid w:val="00893784"/>
    <w:rsid w:val="00893978"/>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668"/>
    <w:rsid w:val="008A1998"/>
    <w:rsid w:val="008A1E0C"/>
    <w:rsid w:val="008A1EF4"/>
    <w:rsid w:val="008A2218"/>
    <w:rsid w:val="008A22E4"/>
    <w:rsid w:val="008A2347"/>
    <w:rsid w:val="008A2968"/>
    <w:rsid w:val="008A2AA5"/>
    <w:rsid w:val="008A2CDE"/>
    <w:rsid w:val="008A2E54"/>
    <w:rsid w:val="008A356B"/>
    <w:rsid w:val="008A36DD"/>
    <w:rsid w:val="008A38CC"/>
    <w:rsid w:val="008A39A0"/>
    <w:rsid w:val="008A3BE1"/>
    <w:rsid w:val="008A3D50"/>
    <w:rsid w:val="008A3E0A"/>
    <w:rsid w:val="008A3E25"/>
    <w:rsid w:val="008A46C3"/>
    <w:rsid w:val="008A4F28"/>
    <w:rsid w:val="008A5791"/>
    <w:rsid w:val="008A5997"/>
    <w:rsid w:val="008A5EF9"/>
    <w:rsid w:val="008A6242"/>
    <w:rsid w:val="008A6413"/>
    <w:rsid w:val="008A6424"/>
    <w:rsid w:val="008A6558"/>
    <w:rsid w:val="008A6C2B"/>
    <w:rsid w:val="008A6C56"/>
    <w:rsid w:val="008A6CD3"/>
    <w:rsid w:val="008A6D2F"/>
    <w:rsid w:val="008A71C9"/>
    <w:rsid w:val="008A778F"/>
    <w:rsid w:val="008A7E4C"/>
    <w:rsid w:val="008A7FB7"/>
    <w:rsid w:val="008B0035"/>
    <w:rsid w:val="008B0730"/>
    <w:rsid w:val="008B0B49"/>
    <w:rsid w:val="008B0CB1"/>
    <w:rsid w:val="008B0CB9"/>
    <w:rsid w:val="008B1270"/>
    <w:rsid w:val="008B1371"/>
    <w:rsid w:val="008B1947"/>
    <w:rsid w:val="008B1DE1"/>
    <w:rsid w:val="008B2118"/>
    <w:rsid w:val="008B2582"/>
    <w:rsid w:val="008B25E3"/>
    <w:rsid w:val="008B2821"/>
    <w:rsid w:val="008B2B03"/>
    <w:rsid w:val="008B2E0A"/>
    <w:rsid w:val="008B3434"/>
    <w:rsid w:val="008B35FE"/>
    <w:rsid w:val="008B36B1"/>
    <w:rsid w:val="008B3740"/>
    <w:rsid w:val="008B4192"/>
    <w:rsid w:val="008B4506"/>
    <w:rsid w:val="008B4533"/>
    <w:rsid w:val="008B46D9"/>
    <w:rsid w:val="008B48B6"/>
    <w:rsid w:val="008B4B02"/>
    <w:rsid w:val="008B4EEA"/>
    <w:rsid w:val="008B4F7E"/>
    <w:rsid w:val="008B4FC1"/>
    <w:rsid w:val="008B51D9"/>
    <w:rsid w:val="008B5AB7"/>
    <w:rsid w:val="008B5E97"/>
    <w:rsid w:val="008B5FBE"/>
    <w:rsid w:val="008B60BA"/>
    <w:rsid w:val="008B6273"/>
    <w:rsid w:val="008B6367"/>
    <w:rsid w:val="008B65D7"/>
    <w:rsid w:val="008B6606"/>
    <w:rsid w:val="008B661A"/>
    <w:rsid w:val="008B6D72"/>
    <w:rsid w:val="008B72B2"/>
    <w:rsid w:val="008B73A9"/>
    <w:rsid w:val="008B73B7"/>
    <w:rsid w:val="008B7F60"/>
    <w:rsid w:val="008B7F7A"/>
    <w:rsid w:val="008C0167"/>
    <w:rsid w:val="008C0668"/>
    <w:rsid w:val="008C0C58"/>
    <w:rsid w:val="008C13A6"/>
    <w:rsid w:val="008C1FD7"/>
    <w:rsid w:val="008C2056"/>
    <w:rsid w:val="008C2061"/>
    <w:rsid w:val="008C206E"/>
    <w:rsid w:val="008C21F6"/>
    <w:rsid w:val="008C230B"/>
    <w:rsid w:val="008C26BB"/>
    <w:rsid w:val="008C27AC"/>
    <w:rsid w:val="008C2C16"/>
    <w:rsid w:val="008C3081"/>
    <w:rsid w:val="008C31E9"/>
    <w:rsid w:val="008C3308"/>
    <w:rsid w:val="008C3987"/>
    <w:rsid w:val="008C440D"/>
    <w:rsid w:val="008C452B"/>
    <w:rsid w:val="008C4954"/>
    <w:rsid w:val="008C4FB0"/>
    <w:rsid w:val="008C5580"/>
    <w:rsid w:val="008C58E1"/>
    <w:rsid w:val="008C6211"/>
    <w:rsid w:val="008C6466"/>
    <w:rsid w:val="008C67CC"/>
    <w:rsid w:val="008C6922"/>
    <w:rsid w:val="008C7111"/>
    <w:rsid w:val="008C743A"/>
    <w:rsid w:val="008C75F9"/>
    <w:rsid w:val="008C76EA"/>
    <w:rsid w:val="008C7874"/>
    <w:rsid w:val="008C7B72"/>
    <w:rsid w:val="008C7FEC"/>
    <w:rsid w:val="008D00CA"/>
    <w:rsid w:val="008D0485"/>
    <w:rsid w:val="008D058C"/>
    <w:rsid w:val="008D0796"/>
    <w:rsid w:val="008D0BAF"/>
    <w:rsid w:val="008D0DE9"/>
    <w:rsid w:val="008D16A4"/>
    <w:rsid w:val="008D18F8"/>
    <w:rsid w:val="008D1946"/>
    <w:rsid w:val="008D1C85"/>
    <w:rsid w:val="008D1E4E"/>
    <w:rsid w:val="008D209C"/>
    <w:rsid w:val="008D24ED"/>
    <w:rsid w:val="008D285B"/>
    <w:rsid w:val="008D2B23"/>
    <w:rsid w:val="008D2BC4"/>
    <w:rsid w:val="008D2BD6"/>
    <w:rsid w:val="008D2C40"/>
    <w:rsid w:val="008D33B1"/>
    <w:rsid w:val="008D38B8"/>
    <w:rsid w:val="008D3AD4"/>
    <w:rsid w:val="008D4671"/>
    <w:rsid w:val="008D46DF"/>
    <w:rsid w:val="008D476D"/>
    <w:rsid w:val="008D479E"/>
    <w:rsid w:val="008D4C2B"/>
    <w:rsid w:val="008D4F98"/>
    <w:rsid w:val="008D5016"/>
    <w:rsid w:val="008D5429"/>
    <w:rsid w:val="008D5C59"/>
    <w:rsid w:val="008D5F13"/>
    <w:rsid w:val="008D60CF"/>
    <w:rsid w:val="008D6287"/>
    <w:rsid w:val="008D6D61"/>
    <w:rsid w:val="008D6E2F"/>
    <w:rsid w:val="008D71DE"/>
    <w:rsid w:val="008D71FC"/>
    <w:rsid w:val="008D7AB5"/>
    <w:rsid w:val="008E0174"/>
    <w:rsid w:val="008E050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007"/>
    <w:rsid w:val="008E33E7"/>
    <w:rsid w:val="008E3DE9"/>
    <w:rsid w:val="008E3EE1"/>
    <w:rsid w:val="008E42BF"/>
    <w:rsid w:val="008E449F"/>
    <w:rsid w:val="008E528D"/>
    <w:rsid w:val="008E52D9"/>
    <w:rsid w:val="008E5400"/>
    <w:rsid w:val="008E583F"/>
    <w:rsid w:val="008E585A"/>
    <w:rsid w:val="008E599C"/>
    <w:rsid w:val="008E5BBB"/>
    <w:rsid w:val="008E6072"/>
    <w:rsid w:val="008E6C55"/>
    <w:rsid w:val="008E6E16"/>
    <w:rsid w:val="008E6FD6"/>
    <w:rsid w:val="008E7418"/>
    <w:rsid w:val="008E75D3"/>
    <w:rsid w:val="008E7B2E"/>
    <w:rsid w:val="008F0168"/>
    <w:rsid w:val="008F05EA"/>
    <w:rsid w:val="008F0C57"/>
    <w:rsid w:val="008F0C9C"/>
    <w:rsid w:val="008F0CFD"/>
    <w:rsid w:val="008F0DE7"/>
    <w:rsid w:val="008F0F46"/>
    <w:rsid w:val="008F0FB8"/>
    <w:rsid w:val="008F1536"/>
    <w:rsid w:val="008F1635"/>
    <w:rsid w:val="008F16EC"/>
    <w:rsid w:val="008F18BC"/>
    <w:rsid w:val="008F1A91"/>
    <w:rsid w:val="008F2087"/>
    <w:rsid w:val="008F26DE"/>
    <w:rsid w:val="008F28CA"/>
    <w:rsid w:val="008F2F52"/>
    <w:rsid w:val="008F3002"/>
    <w:rsid w:val="008F312A"/>
    <w:rsid w:val="008F3CB7"/>
    <w:rsid w:val="008F410E"/>
    <w:rsid w:val="008F4198"/>
    <w:rsid w:val="008F4430"/>
    <w:rsid w:val="008F4598"/>
    <w:rsid w:val="008F4CC3"/>
    <w:rsid w:val="008F54BC"/>
    <w:rsid w:val="008F555D"/>
    <w:rsid w:val="008F5C6E"/>
    <w:rsid w:val="008F5D4B"/>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8A7"/>
    <w:rsid w:val="00901AF9"/>
    <w:rsid w:val="00902495"/>
    <w:rsid w:val="00902B64"/>
    <w:rsid w:val="00902C40"/>
    <w:rsid w:val="00902C8F"/>
    <w:rsid w:val="00903326"/>
    <w:rsid w:val="0090364B"/>
    <w:rsid w:val="00903921"/>
    <w:rsid w:val="0090442B"/>
    <w:rsid w:val="009047C1"/>
    <w:rsid w:val="00904B9C"/>
    <w:rsid w:val="00904D15"/>
    <w:rsid w:val="00904FF3"/>
    <w:rsid w:val="0090507D"/>
    <w:rsid w:val="009051BD"/>
    <w:rsid w:val="009052B1"/>
    <w:rsid w:val="00905911"/>
    <w:rsid w:val="00905A1E"/>
    <w:rsid w:val="00905A9D"/>
    <w:rsid w:val="00905ABF"/>
    <w:rsid w:val="00905AED"/>
    <w:rsid w:val="00905B0F"/>
    <w:rsid w:val="00905E88"/>
    <w:rsid w:val="00905EC5"/>
    <w:rsid w:val="00905F5A"/>
    <w:rsid w:val="009060E7"/>
    <w:rsid w:val="0090638D"/>
    <w:rsid w:val="009065B2"/>
    <w:rsid w:val="00906878"/>
    <w:rsid w:val="009071DE"/>
    <w:rsid w:val="00907DB6"/>
    <w:rsid w:val="00907DDD"/>
    <w:rsid w:val="00910312"/>
    <w:rsid w:val="009103F8"/>
    <w:rsid w:val="00910720"/>
    <w:rsid w:val="00910A1A"/>
    <w:rsid w:val="00910F92"/>
    <w:rsid w:val="009110D5"/>
    <w:rsid w:val="00911108"/>
    <w:rsid w:val="009112D5"/>
    <w:rsid w:val="009119B4"/>
    <w:rsid w:val="00911B82"/>
    <w:rsid w:val="00911D29"/>
    <w:rsid w:val="00911E46"/>
    <w:rsid w:val="0091234D"/>
    <w:rsid w:val="0091248D"/>
    <w:rsid w:val="00912668"/>
    <w:rsid w:val="00912E0D"/>
    <w:rsid w:val="00912E2D"/>
    <w:rsid w:val="0091370F"/>
    <w:rsid w:val="00913926"/>
    <w:rsid w:val="00913B1A"/>
    <w:rsid w:val="00913B82"/>
    <w:rsid w:val="00913F96"/>
    <w:rsid w:val="0091448B"/>
    <w:rsid w:val="00914BEF"/>
    <w:rsid w:val="00915590"/>
    <w:rsid w:val="0091597A"/>
    <w:rsid w:val="00915B26"/>
    <w:rsid w:val="009168B5"/>
    <w:rsid w:val="009168C5"/>
    <w:rsid w:val="00916E86"/>
    <w:rsid w:val="00917181"/>
    <w:rsid w:val="00917B98"/>
    <w:rsid w:val="00917F71"/>
    <w:rsid w:val="0092000A"/>
    <w:rsid w:val="0092014D"/>
    <w:rsid w:val="009204F5"/>
    <w:rsid w:val="009206AC"/>
    <w:rsid w:val="00920E0C"/>
    <w:rsid w:val="00920F20"/>
    <w:rsid w:val="00921474"/>
    <w:rsid w:val="009218A7"/>
    <w:rsid w:val="009219F7"/>
    <w:rsid w:val="00921D7F"/>
    <w:rsid w:val="00921EEF"/>
    <w:rsid w:val="00921F64"/>
    <w:rsid w:val="00921FC1"/>
    <w:rsid w:val="009226C3"/>
    <w:rsid w:val="00922714"/>
    <w:rsid w:val="00922AFE"/>
    <w:rsid w:val="00922EDB"/>
    <w:rsid w:val="009235ED"/>
    <w:rsid w:val="0092373B"/>
    <w:rsid w:val="00923B13"/>
    <w:rsid w:val="00923BA0"/>
    <w:rsid w:val="00923C4E"/>
    <w:rsid w:val="00924420"/>
    <w:rsid w:val="009244A0"/>
    <w:rsid w:val="009244BF"/>
    <w:rsid w:val="00924829"/>
    <w:rsid w:val="0092490E"/>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481"/>
    <w:rsid w:val="00931669"/>
    <w:rsid w:val="00931736"/>
    <w:rsid w:val="00931774"/>
    <w:rsid w:val="00931FD4"/>
    <w:rsid w:val="00932408"/>
    <w:rsid w:val="00932668"/>
    <w:rsid w:val="00932678"/>
    <w:rsid w:val="0093283B"/>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537"/>
    <w:rsid w:val="0093668A"/>
    <w:rsid w:val="00936709"/>
    <w:rsid w:val="009371F7"/>
    <w:rsid w:val="00937BA5"/>
    <w:rsid w:val="00940069"/>
    <w:rsid w:val="009401C0"/>
    <w:rsid w:val="0094044D"/>
    <w:rsid w:val="0094057D"/>
    <w:rsid w:val="00940764"/>
    <w:rsid w:val="00940867"/>
    <w:rsid w:val="00940AA8"/>
    <w:rsid w:val="00940C74"/>
    <w:rsid w:val="00941558"/>
    <w:rsid w:val="00941A40"/>
    <w:rsid w:val="00941CD4"/>
    <w:rsid w:val="0094234B"/>
    <w:rsid w:val="00942550"/>
    <w:rsid w:val="00942559"/>
    <w:rsid w:val="00942B95"/>
    <w:rsid w:val="009435FF"/>
    <w:rsid w:val="009440B1"/>
    <w:rsid w:val="00944391"/>
    <w:rsid w:val="00944830"/>
    <w:rsid w:val="009449E5"/>
    <w:rsid w:val="00944DED"/>
    <w:rsid w:val="00944FCF"/>
    <w:rsid w:val="0094545B"/>
    <w:rsid w:val="009458E5"/>
    <w:rsid w:val="00945D51"/>
    <w:rsid w:val="0094600D"/>
    <w:rsid w:val="009464BD"/>
    <w:rsid w:val="009465FA"/>
    <w:rsid w:val="009467EE"/>
    <w:rsid w:val="00946A68"/>
    <w:rsid w:val="00946D7D"/>
    <w:rsid w:val="009474F9"/>
    <w:rsid w:val="009475BE"/>
    <w:rsid w:val="00947BA1"/>
    <w:rsid w:val="00950883"/>
    <w:rsid w:val="00950897"/>
    <w:rsid w:val="00950B76"/>
    <w:rsid w:val="00950BA7"/>
    <w:rsid w:val="00950E8D"/>
    <w:rsid w:val="009513DF"/>
    <w:rsid w:val="00951D5C"/>
    <w:rsid w:val="00952753"/>
    <w:rsid w:val="00952760"/>
    <w:rsid w:val="00952B3E"/>
    <w:rsid w:val="00952CFD"/>
    <w:rsid w:val="00952F9E"/>
    <w:rsid w:val="00953054"/>
    <w:rsid w:val="0095421C"/>
    <w:rsid w:val="009542BF"/>
    <w:rsid w:val="00954467"/>
    <w:rsid w:val="009547A5"/>
    <w:rsid w:val="00955364"/>
    <w:rsid w:val="009558CB"/>
    <w:rsid w:val="0095593D"/>
    <w:rsid w:val="00955B08"/>
    <w:rsid w:val="00955D3D"/>
    <w:rsid w:val="00955EB0"/>
    <w:rsid w:val="00956051"/>
    <w:rsid w:val="009565CC"/>
    <w:rsid w:val="00956DB4"/>
    <w:rsid w:val="009570FF"/>
    <w:rsid w:val="009577E3"/>
    <w:rsid w:val="00957820"/>
    <w:rsid w:val="00957C05"/>
    <w:rsid w:val="00957C91"/>
    <w:rsid w:val="00957EA5"/>
    <w:rsid w:val="009605D4"/>
    <w:rsid w:val="00960809"/>
    <w:rsid w:val="00960BB3"/>
    <w:rsid w:val="00960DE8"/>
    <w:rsid w:val="00960F87"/>
    <w:rsid w:val="00960FF0"/>
    <w:rsid w:val="009612C1"/>
    <w:rsid w:val="0096133A"/>
    <w:rsid w:val="009613AD"/>
    <w:rsid w:val="0096182A"/>
    <w:rsid w:val="00961A1C"/>
    <w:rsid w:val="00961A80"/>
    <w:rsid w:val="00961A97"/>
    <w:rsid w:val="0096218E"/>
    <w:rsid w:val="009622AB"/>
    <w:rsid w:val="00962337"/>
    <w:rsid w:val="009624E1"/>
    <w:rsid w:val="00962793"/>
    <w:rsid w:val="009627E0"/>
    <w:rsid w:val="00962838"/>
    <w:rsid w:val="00962B78"/>
    <w:rsid w:val="00962DFB"/>
    <w:rsid w:val="00963109"/>
    <w:rsid w:val="009631C3"/>
    <w:rsid w:val="00963301"/>
    <w:rsid w:val="0096379A"/>
    <w:rsid w:val="00963FAE"/>
    <w:rsid w:val="00964208"/>
    <w:rsid w:val="009642F1"/>
    <w:rsid w:val="00964761"/>
    <w:rsid w:val="00964D68"/>
    <w:rsid w:val="00964D77"/>
    <w:rsid w:val="009658D7"/>
    <w:rsid w:val="00965931"/>
    <w:rsid w:val="00965AEB"/>
    <w:rsid w:val="00965B93"/>
    <w:rsid w:val="00965C8C"/>
    <w:rsid w:val="00965F46"/>
    <w:rsid w:val="0096608B"/>
    <w:rsid w:val="00966A52"/>
    <w:rsid w:val="00966DC2"/>
    <w:rsid w:val="00966ED3"/>
    <w:rsid w:val="00966FDF"/>
    <w:rsid w:val="00967248"/>
    <w:rsid w:val="0096767D"/>
    <w:rsid w:val="00967D72"/>
    <w:rsid w:val="00970083"/>
    <w:rsid w:val="0097064C"/>
    <w:rsid w:val="009707C8"/>
    <w:rsid w:val="00970B55"/>
    <w:rsid w:val="00970B70"/>
    <w:rsid w:val="00970CA0"/>
    <w:rsid w:val="00970FB7"/>
    <w:rsid w:val="00971754"/>
    <w:rsid w:val="0097192A"/>
    <w:rsid w:val="00971B66"/>
    <w:rsid w:val="00971B9A"/>
    <w:rsid w:val="00971D11"/>
    <w:rsid w:val="00971DC9"/>
    <w:rsid w:val="00971EDE"/>
    <w:rsid w:val="00972001"/>
    <w:rsid w:val="00972464"/>
    <w:rsid w:val="00972B42"/>
    <w:rsid w:val="00972CFE"/>
    <w:rsid w:val="00973585"/>
    <w:rsid w:val="00973925"/>
    <w:rsid w:val="00973AE7"/>
    <w:rsid w:val="00973B4B"/>
    <w:rsid w:val="00973E53"/>
    <w:rsid w:val="009740DB"/>
    <w:rsid w:val="00974148"/>
    <w:rsid w:val="009744FC"/>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5D"/>
    <w:rsid w:val="00980546"/>
    <w:rsid w:val="0098056A"/>
    <w:rsid w:val="009808EA"/>
    <w:rsid w:val="009811F9"/>
    <w:rsid w:val="00981251"/>
    <w:rsid w:val="00981349"/>
    <w:rsid w:val="009818B8"/>
    <w:rsid w:val="00981BE0"/>
    <w:rsid w:val="00981DC1"/>
    <w:rsid w:val="00981EFA"/>
    <w:rsid w:val="00982070"/>
    <w:rsid w:val="009821EF"/>
    <w:rsid w:val="009832B9"/>
    <w:rsid w:val="009833A8"/>
    <w:rsid w:val="009833C9"/>
    <w:rsid w:val="00983B15"/>
    <w:rsid w:val="00983B9D"/>
    <w:rsid w:val="00983FF8"/>
    <w:rsid w:val="0098440C"/>
    <w:rsid w:val="009845BF"/>
    <w:rsid w:val="009848B8"/>
    <w:rsid w:val="00984938"/>
    <w:rsid w:val="0098526A"/>
    <w:rsid w:val="00985529"/>
    <w:rsid w:val="00985669"/>
    <w:rsid w:val="00985713"/>
    <w:rsid w:val="00985A18"/>
    <w:rsid w:val="00985FCA"/>
    <w:rsid w:val="0098669F"/>
    <w:rsid w:val="009867A8"/>
    <w:rsid w:val="00986C76"/>
    <w:rsid w:val="00986F3D"/>
    <w:rsid w:val="00987239"/>
    <w:rsid w:val="0098738E"/>
    <w:rsid w:val="00987D15"/>
    <w:rsid w:val="00987F53"/>
    <w:rsid w:val="00987F9A"/>
    <w:rsid w:val="00990690"/>
    <w:rsid w:val="00990957"/>
    <w:rsid w:val="009915BC"/>
    <w:rsid w:val="00991890"/>
    <w:rsid w:val="009919AE"/>
    <w:rsid w:val="009919EF"/>
    <w:rsid w:val="00991A45"/>
    <w:rsid w:val="00991D71"/>
    <w:rsid w:val="0099213E"/>
    <w:rsid w:val="00992373"/>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5F07"/>
    <w:rsid w:val="0099622F"/>
    <w:rsid w:val="00996EC8"/>
    <w:rsid w:val="009977EB"/>
    <w:rsid w:val="0099791F"/>
    <w:rsid w:val="00997DA3"/>
    <w:rsid w:val="00997FBB"/>
    <w:rsid w:val="009A0144"/>
    <w:rsid w:val="009A0881"/>
    <w:rsid w:val="009A09D8"/>
    <w:rsid w:val="009A0DC0"/>
    <w:rsid w:val="009A10B5"/>
    <w:rsid w:val="009A11E6"/>
    <w:rsid w:val="009A1A14"/>
    <w:rsid w:val="009A1DB6"/>
    <w:rsid w:val="009A201F"/>
    <w:rsid w:val="009A2888"/>
    <w:rsid w:val="009A2D00"/>
    <w:rsid w:val="009A3198"/>
    <w:rsid w:val="009A3229"/>
    <w:rsid w:val="009A32D9"/>
    <w:rsid w:val="009A3852"/>
    <w:rsid w:val="009A3BDF"/>
    <w:rsid w:val="009A3BED"/>
    <w:rsid w:val="009A3CE2"/>
    <w:rsid w:val="009A3D36"/>
    <w:rsid w:val="009A445E"/>
    <w:rsid w:val="009A473F"/>
    <w:rsid w:val="009A48E4"/>
    <w:rsid w:val="009A4F3B"/>
    <w:rsid w:val="009A51AB"/>
    <w:rsid w:val="009A52B6"/>
    <w:rsid w:val="009A5473"/>
    <w:rsid w:val="009A5602"/>
    <w:rsid w:val="009A5649"/>
    <w:rsid w:val="009A5C24"/>
    <w:rsid w:val="009A61F4"/>
    <w:rsid w:val="009A630B"/>
    <w:rsid w:val="009A682F"/>
    <w:rsid w:val="009A6936"/>
    <w:rsid w:val="009A6B19"/>
    <w:rsid w:val="009A6D33"/>
    <w:rsid w:val="009A6FAB"/>
    <w:rsid w:val="009A7244"/>
    <w:rsid w:val="009A76CE"/>
    <w:rsid w:val="009A7A41"/>
    <w:rsid w:val="009A7D05"/>
    <w:rsid w:val="009A7EBE"/>
    <w:rsid w:val="009B09D8"/>
    <w:rsid w:val="009B0B0E"/>
    <w:rsid w:val="009B0B86"/>
    <w:rsid w:val="009B18F4"/>
    <w:rsid w:val="009B1901"/>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37"/>
    <w:rsid w:val="009B43A2"/>
    <w:rsid w:val="009B47D1"/>
    <w:rsid w:val="009B4AE7"/>
    <w:rsid w:val="009B4DE6"/>
    <w:rsid w:val="009B4E38"/>
    <w:rsid w:val="009B4E99"/>
    <w:rsid w:val="009B5F11"/>
    <w:rsid w:val="009B6426"/>
    <w:rsid w:val="009B686A"/>
    <w:rsid w:val="009B6B56"/>
    <w:rsid w:val="009B6BE5"/>
    <w:rsid w:val="009B6C48"/>
    <w:rsid w:val="009B6CF1"/>
    <w:rsid w:val="009B6E6A"/>
    <w:rsid w:val="009B753B"/>
    <w:rsid w:val="009B775E"/>
    <w:rsid w:val="009B7E8B"/>
    <w:rsid w:val="009C0057"/>
    <w:rsid w:val="009C052A"/>
    <w:rsid w:val="009C0737"/>
    <w:rsid w:val="009C09C9"/>
    <w:rsid w:val="009C0A47"/>
    <w:rsid w:val="009C0BD9"/>
    <w:rsid w:val="009C0D01"/>
    <w:rsid w:val="009C0DB9"/>
    <w:rsid w:val="009C104B"/>
    <w:rsid w:val="009C1091"/>
    <w:rsid w:val="009C18C6"/>
    <w:rsid w:val="009C238A"/>
    <w:rsid w:val="009C2690"/>
    <w:rsid w:val="009C2E94"/>
    <w:rsid w:val="009C3715"/>
    <w:rsid w:val="009C37D9"/>
    <w:rsid w:val="009C3CC2"/>
    <w:rsid w:val="009C3D6D"/>
    <w:rsid w:val="009C41B8"/>
    <w:rsid w:val="009C478F"/>
    <w:rsid w:val="009C4AAA"/>
    <w:rsid w:val="009C4AF7"/>
    <w:rsid w:val="009C4B8F"/>
    <w:rsid w:val="009C51AF"/>
    <w:rsid w:val="009C52E7"/>
    <w:rsid w:val="009C56C7"/>
    <w:rsid w:val="009C60B1"/>
    <w:rsid w:val="009C6333"/>
    <w:rsid w:val="009C690F"/>
    <w:rsid w:val="009C6E25"/>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AF4"/>
    <w:rsid w:val="009D2B90"/>
    <w:rsid w:val="009D2CCA"/>
    <w:rsid w:val="009D2FB1"/>
    <w:rsid w:val="009D329F"/>
    <w:rsid w:val="009D3699"/>
    <w:rsid w:val="009D3D43"/>
    <w:rsid w:val="009D4035"/>
    <w:rsid w:val="009D4117"/>
    <w:rsid w:val="009D42DA"/>
    <w:rsid w:val="009D4543"/>
    <w:rsid w:val="009D47CD"/>
    <w:rsid w:val="009D4B17"/>
    <w:rsid w:val="009D4B46"/>
    <w:rsid w:val="009D4C89"/>
    <w:rsid w:val="009D565E"/>
    <w:rsid w:val="009D5749"/>
    <w:rsid w:val="009D5973"/>
    <w:rsid w:val="009D5A6F"/>
    <w:rsid w:val="009D639F"/>
    <w:rsid w:val="009D6D05"/>
    <w:rsid w:val="009D6E42"/>
    <w:rsid w:val="009D7210"/>
    <w:rsid w:val="009D74B5"/>
    <w:rsid w:val="009D75FF"/>
    <w:rsid w:val="009D7604"/>
    <w:rsid w:val="009D791C"/>
    <w:rsid w:val="009D79A7"/>
    <w:rsid w:val="009D7B3C"/>
    <w:rsid w:val="009D7C04"/>
    <w:rsid w:val="009E00BF"/>
    <w:rsid w:val="009E0408"/>
    <w:rsid w:val="009E0772"/>
    <w:rsid w:val="009E07AE"/>
    <w:rsid w:val="009E0E9B"/>
    <w:rsid w:val="009E131D"/>
    <w:rsid w:val="009E1340"/>
    <w:rsid w:val="009E1786"/>
    <w:rsid w:val="009E180F"/>
    <w:rsid w:val="009E1E91"/>
    <w:rsid w:val="009E215B"/>
    <w:rsid w:val="009E2308"/>
    <w:rsid w:val="009E23DB"/>
    <w:rsid w:val="009E2647"/>
    <w:rsid w:val="009E285D"/>
    <w:rsid w:val="009E29C5"/>
    <w:rsid w:val="009E2B16"/>
    <w:rsid w:val="009E2CBB"/>
    <w:rsid w:val="009E2DD3"/>
    <w:rsid w:val="009E2FD7"/>
    <w:rsid w:val="009E3141"/>
    <w:rsid w:val="009E32C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1DC"/>
    <w:rsid w:val="009E7811"/>
    <w:rsid w:val="009E7DAE"/>
    <w:rsid w:val="009E7DBF"/>
    <w:rsid w:val="009E7E10"/>
    <w:rsid w:val="009E7E4E"/>
    <w:rsid w:val="009F0316"/>
    <w:rsid w:val="009F03E6"/>
    <w:rsid w:val="009F08A5"/>
    <w:rsid w:val="009F0D52"/>
    <w:rsid w:val="009F0E4B"/>
    <w:rsid w:val="009F1112"/>
    <w:rsid w:val="009F11E5"/>
    <w:rsid w:val="009F1326"/>
    <w:rsid w:val="009F178F"/>
    <w:rsid w:val="009F1986"/>
    <w:rsid w:val="009F1A4D"/>
    <w:rsid w:val="009F1CB1"/>
    <w:rsid w:val="009F1DA5"/>
    <w:rsid w:val="009F1F3F"/>
    <w:rsid w:val="009F1FD6"/>
    <w:rsid w:val="009F1FFA"/>
    <w:rsid w:val="009F2536"/>
    <w:rsid w:val="009F25A6"/>
    <w:rsid w:val="009F2958"/>
    <w:rsid w:val="009F2A74"/>
    <w:rsid w:val="009F2B22"/>
    <w:rsid w:val="009F302F"/>
    <w:rsid w:val="009F31B3"/>
    <w:rsid w:val="009F3A79"/>
    <w:rsid w:val="009F3EDD"/>
    <w:rsid w:val="009F3FCC"/>
    <w:rsid w:val="009F4360"/>
    <w:rsid w:val="009F4383"/>
    <w:rsid w:val="009F48EC"/>
    <w:rsid w:val="009F4AF2"/>
    <w:rsid w:val="009F4E66"/>
    <w:rsid w:val="009F4EBD"/>
    <w:rsid w:val="009F501F"/>
    <w:rsid w:val="009F5124"/>
    <w:rsid w:val="009F5797"/>
    <w:rsid w:val="009F5F2C"/>
    <w:rsid w:val="009F6DCE"/>
    <w:rsid w:val="009F71A8"/>
    <w:rsid w:val="009F7913"/>
    <w:rsid w:val="009F7AF1"/>
    <w:rsid w:val="009F7C52"/>
    <w:rsid w:val="009F7E8E"/>
    <w:rsid w:val="00A004AB"/>
    <w:rsid w:val="00A0071E"/>
    <w:rsid w:val="00A00D64"/>
    <w:rsid w:val="00A01126"/>
    <w:rsid w:val="00A01169"/>
    <w:rsid w:val="00A01890"/>
    <w:rsid w:val="00A01AC8"/>
    <w:rsid w:val="00A0242E"/>
    <w:rsid w:val="00A025A0"/>
    <w:rsid w:val="00A035DF"/>
    <w:rsid w:val="00A03759"/>
    <w:rsid w:val="00A04072"/>
    <w:rsid w:val="00A04481"/>
    <w:rsid w:val="00A04B1D"/>
    <w:rsid w:val="00A04BDE"/>
    <w:rsid w:val="00A05273"/>
    <w:rsid w:val="00A05499"/>
    <w:rsid w:val="00A058CB"/>
    <w:rsid w:val="00A05B21"/>
    <w:rsid w:val="00A05D7D"/>
    <w:rsid w:val="00A0624F"/>
    <w:rsid w:val="00A062D2"/>
    <w:rsid w:val="00A06F0F"/>
    <w:rsid w:val="00A07052"/>
    <w:rsid w:val="00A072C8"/>
    <w:rsid w:val="00A074BF"/>
    <w:rsid w:val="00A0751E"/>
    <w:rsid w:val="00A0785A"/>
    <w:rsid w:val="00A102AD"/>
    <w:rsid w:val="00A103C6"/>
    <w:rsid w:val="00A107D3"/>
    <w:rsid w:val="00A1104B"/>
    <w:rsid w:val="00A11094"/>
    <w:rsid w:val="00A112B9"/>
    <w:rsid w:val="00A118B0"/>
    <w:rsid w:val="00A118E0"/>
    <w:rsid w:val="00A120B9"/>
    <w:rsid w:val="00A12672"/>
    <w:rsid w:val="00A128FE"/>
    <w:rsid w:val="00A12E76"/>
    <w:rsid w:val="00A1319D"/>
    <w:rsid w:val="00A13254"/>
    <w:rsid w:val="00A13398"/>
    <w:rsid w:val="00A133B9"/>
    <w:rsid w:val="00A13B02"/>
    <w:rsid w:val="00A13C87"/>
    <w:rsid w:val="00A13CDA"/>
    <w:rsid w:val="00A14432"/>
    <w:rsid w:val="00A1452A"/>
    <w:rsid w:val="00A14733"/>
    <w:rsid w:val="00A1486A"/>
    <w:rsid w:val="00A14F1F"/>
    <w:rsid w:val="00A1596B"/>
    <w:rsid w:val="00A1604B"/>
    <w:rsid w:val="00A164F8"/>
    <w:rsid w:val="00A16518"/>
    <w:rsid w:val="00A165DF"/>
    <w:rsid w:val="00A16719"/>
    <w:rsid w:val="00A1676B"/>
    <w:rsid w:val="00A167FE"/>
    <w:rsid w:val="00A16DEF"/>
    <w:rsid w:val="00A16FEC"/>
    <w:rsid w:val="00A17134"/>
    <w:rsid w:val="00A176CC"/>
    <w:rsid w:val="00A1780C"/>
    <w:rsid w:val="00A17D16"/>
    <w:rsid w:val="00A17EB1"/>
    <w:rsid w:val="00A17FE4"/>
    <w:rsid w:val="00A2002D"/>
    <w:rsid w:val="00A201F2"/>
    <w:rsid w:val="00A207AE"/>
    <w:rsid w:val="00A207DD"/>
    <w:rsid w:val="00A20D58"/>
    <w:rsid w:val="00A215D1"/>
    <w:rsid w:val="00A2190F"/>
    <w:rsid w:val="00A21A88"/>
    <w:rsid w:val="00A21E39"/>
    <w:rsid w:val="00A2214F"/>
    <w:rsid w:val="00A221EE"/>
    <w:rsid w:val="00A227E1"/>
    <w:rsid w:val="00A22B2B"/>
    <w:rsid w:val="00A22DC0"/>
    <w:rsid w:val="00A22F1B"/>
    <w:rsid w:val="00A23066"/>
    <w:rsid w:val="00A235DF"/>
    <w:rsid w:val="00A2376D"/>
    <w:rsid w:val="00A238D1"/>
    <w:rsid w:val="00A23976"/>
    <w:rsid w:val="00A239AC"/>
    <w:rsid w:val="00A23A68"/>
    <w:rsid w:val="00A23FE0"/>
    <w:rsid w:val="00A2404F"/>
    <w:rsid w:val="00A240F7"/>
    <w:rsid w:val="00A24A3E"/>
    <w:rsid w:val="00A24AA3"/>
    <w:rsid w:val="00A24FA9"/>
    <w:rsid w:val="00A254DA"/>
    <w:rsid w:val="00A25735"/>
    <w:rsid w:val="00A257F5"/>
    <w:rsid w:val="00A25D00"/>
    <w:rsid w:val="00A25D78"/>
    <w:rsid w:val="00A25F1A"/>
    <w:rsid w:val="00A2630F"/>
    <w:rsid w:val="00A26526"/>
    <w:rsid w:val="00A266F8"/>
    <w:rsid w:val="00A26BE8"/>
    <w:rsid w:val="00A27030"/>
    <w:rsid w:val="00A308F9"/>
    <w:rsid w:val="00A310F5"/>
    <w:rsid w:val="00A31338"/>
    <w:rsid w:val="00A3140C"/>
    <w:rsid w:val="00A315D5"/>
    <w:rsid w:val="00A31602"/>
    <w:rsid w:val="00A316B1"/>
    <w:rsid w:val="00A317B6"/>
    <w:rsid w:val="00A31FAC"/>
    <w:rsid w:val="00A32211"/>
    <w:rsid w:val="00A3224D"/>
    <w:rsid w:val="00A324E2"/>
    <w:rsid w:val="00A32AAB"/>
    <w:rsid w:val="00A331EF"/>
    <w:rsid w:val="00A33761"/>
    <w:rsid w:val="00A3390C"/>
    <w:rsid w:val="00A33D5B"/>
    <w:rsid w:val="00A34030"/>
    <w:rsid w:val="00A34113"/>
    <w:rsid w:val="00A3466B"/>
    <w:rsid w:val="00A34797"/>
    <w:rsid w:val="00A348FB"/>
    <w:rsid w:val="00A34CE4"/>
    <w:rsid w:val="00A34F3A"/>
    <w:rsid w:val="00A35156"/>
    <w:rsid w:val="00A35347"/>
    <w:rsid w:val="00A353B8"/>
    <w:rsid w:val="00A356F1"/>
    <w:rsid w:val="00A35F56"/>
    <w:rsid w:val="00A369B3"/>
    <w:rsid w:val="00A37072"/>
    <w:rsid w:val="00A376F9"/>
    <w:rsid w:val="00A3774E"/>
    <w:rsid w:val="00A37EE5"/>
    <w:rsid w:val="00A37FA3"/>
    <w:rsid w:val="00A400D5"/>
    <w:rsid w:val="00A40992"/>
    <w:rsid w:val="00A40C7A"/>
    <w:rsid w:val="00A41655"/>
    <w:rsid w:val="00A41658"/>
    <w:rsid w:val="00A416A2"/>
    <w:rsid w:val="00A418C4"/>
    <w:rsid w:val="00A419B5"/>
    <w:rsid w:val="00A42020"/>
    <w:rsid w:val="00A4250B"/>
    <w:rsid w:val="00A42768"/>
    <w:rsid w:val="00A4277D"/>
    <w:rsid w:val="00A42845"/>
    <w:rsid w:val="00A42B5D"/>
    <w:rsid w:val="00A42BD1"/>
    <w:rsid w:val="00A42CD1"/>
    <w:rsid w:val="00A43292"/>
    <w:rsid w:val="00A43519"/>
    <w:rsid w:val="00A43EF8"/>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364"/>
    <w:rsid w:val="00A5645B"/>
    <w:rsid w:val="00A5653F"/>
    <w:rsid w:val="00A5665E"/>
    <w:rsid w:val="00A566E8"/>
    <w:rsid w:val="00A56D28"/>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69"/>
    <w:rsid w:val="00A62D86"/>
    <w:rsid w:val="00A631AB"/>
    <w:rsid w:val="00A63474"/>
    <w:rsid w:val="00A63957"/>
    <w:rsid w:val="00A63E9D"/>
    <w:rsid w:val="00A64721"/>
    <w:rsid w:val="00A64D0E"/>
    <w:rsid w:val="00A64D20"/>
    <w:rsid w:val="00A64F47"/>
    <w:rsid w:val="00A6544F"/>
    <w:rsid w:val="00A658CA"/>
    <w:rsid w:val="00A65E60"/>
    <w:rsid w:val="00A660DB"/>
    <w:rsid w:val="00A661DE"/>
    <w:rsid w:val="00A66713"/>
    <w:rsid w:val="00A66901"/>
    <w:rsid w:val="00A66F6A"/>
    <w:rsid w:val="00A67031"/>
    <w:rsid w:val="00A67706"/>
    <w:rsid w:val="00A6780D"/>
    <w:rsid w:val="00A67D63"/>
    <w:rsid w:val="00A67D88"/>
    <w:rsid w:val="00A67E9D"/>
    <w:rsid w:val="00A70475"/>
    <w:rsid w:val="00A7055F"/>
    <w:rsid w:val="00A70AFC"/>
    <w:rsid w:val="00A71449"/>
    <w:rsid w:val="00A7145A"/>
    <w:rsid w:val="00A71584"/>
    <w:rsid w:val="00A71693"/>
    <w:rsid w:val="00A71A50"/>
    <w:rsid w:val="00A71A51"/>
    <w:rsid w:val="00A71DC0"/>
    <w:rsid w:val="00A71E3B"/>
    <w:rsid w:val="00A726D1"/>
    <w:rsid w:val="00A72C09"/>
    <w:rsid w:val="00A72C8B"/>
    <w:rsid w:val="00A72F79"/>
    <w:rsid w:val="00A73048"/>
    <w:rsid w:val="00A73098"/>
    <w:rsid w:val="00A73107"/>
    <w:rsid w:val="00A73374"/>
    <w:rsid w:val="00A733E5"/>
    <w:rsid w:val="00A73469"/>
    <w:rsid w:val="00A73585"/>
    <w:rsid w:val="00A73591"/>
    <w:rsid w:val="00A739DD"/>
    <w:rsid w:val="00A73C54"/>
    <w:rsid w:val="00A73F56"/>
    <w:rsid w:val="00A746CA"/>
    <w:rsid w:val="00A74997"/>
    <w:rsid w:val="00A74A1E"/>
    <w:rsid w:val="00A75229"/>
    <w:rsid w:val="00A7548E"/>
    <w:rsid w:val="00A75640"/>
    <w:rsid w:val="00A75718"/>
    <w:rsid w:val="00A75E1A"/>
    <w:rsid w:val="00A75FD7"/>
    <w:rsid w:val="00A76547"/>
    <w:rsid w:val="00A767C0"/>
    <w:rsid w:val="00A77156"/>
    <w:rsid w:val="00A77296"/>
    <w:rsid w:val="00A7747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0E7C"/>
    <w:rsid w:val="00A812A9"/>
    <w:rsid w:val="00A818DE"/>
    <w:rsid w:val="00A81A9B"/>
    <w:rsid w:val="00A81ADD"/>
    <w:rsid w:val="00A81CB1"/>
    <w:rsid w:val="00A81DDB"/>
    <w:rsid w:val="00A81DFB"/>
    <w:rsid w:val="00A82C77"/>
    <w:rsid w:val="00A83780"/>
    <w:rsid w:val="00A83E28"/>
    <w:rsid w:val="00A84511"/>
    <w:rsid w:val="00A84512"/>
    <w:rsid w:val="00A84D17"/>
    <w:rsid w:val="00A852E5"/>
    <w:rsid w:val="00A85576"/>
    <w:rsid w:val="00A856EA"/>
    <w:rsid w:val="00A85E25"/>
    <w:rsid w:val="00A86624"/>
    <w:rsid w:val="00A86E74"/>
    <w:rsid w:val="00A870A7"/>
    <w:rsid w:val="00A8724E"/>
    <w:rsid w:val="00A8737E"/>
    <w:rsid w:val="00A873F5"/>
    <w:rsid w:val="00A8741E"/>
    <w:rsid w:val="00A87B9F"/>
    <w:rsid w:val="00A9077E"/>
    <w:rsid w:val="00A907E7"/>
    <w:rsid w:val="00A9142E"/>
    <w:rsid w:val="00A91B4A"/>
    <w:rsid w:val="00A91DF5"/>
    <w:rsid w:val="00A91F68"/>
    <w:rsid w:val="00A921E7"/>
    <w:rsid w:val="00A9243C"/>
    <w:rsid w:val="00A92688"/>
    <w:rsid w:val="00A92741"/>
    <w:rsid w:val="00A92A93"/>
    <w:rsid w:val="00A92D21"/>
    <w:rsid w:val="00A9313C"/>
    <w:rsid w:val="00A933BE"/>
    <w:rsid w:val="00A93C9A"/>
    <w:rsid w:val="00A94394"/>
    <w:rsid w:val="00A9455F"/>
    <w:rsid w:val="00A9474D"/>
    <w:rsid w:val="00A94916"/>
    <w:rsid w:val="00A94F3C"/>
    <w:rsid w:val="00A95124"/>
    <w:rsid w:val="00A956FE"/>
    <w:rsid w:val="00A95BC3"/>
    <w:rsid w:val="00A96941"/>
    <w:rsid w:val="00A96DB4"/>
    <w:rsid w:val="00A97155"/>
    <w:rsid w:val="00A971A2"/>
    <w:rsid w:val="00A97509"/>
    <w:rsid w:val="00A97723"/>
    <w:rsid w:val="00A978E1"/>
    <w:rsid w:val="00A97E89"/>
    <w:rsid w:val="00A97F37"/>
    <w:rsid w:val="00AA010F"/>
    <w:rsid w:val="00AA0303"/>
    <w:rsid w:val="00AA0433"/>
    <w:rsid w:val="00AA0691"/>
    <w:rsid w:val="00AA06CD"/>
    <w:rsid w:val="00AA0F80"/>
    <w:rsid w:val="00AA124D"/>
    <w:rsid w:val="00AA1279"/>
    <w:rsid w:val="00AA12C4"/>
    <w:rsid w:val="00AA1467"/>
    <w:rsid w:val="00AA1A65"/>
    <w:rsid w:val="00AA1B23"/>
    <w:rsid w:val="00AA25D8"/>
    <w:rsid w:val="00AA269F"/>
    <w:rsid w:val="00AA2860"/>
    <w:rsid w:val="00AA291A"/>
    <w:rsid w:val="00AA2CC3"/>
    <w:rsid w:val="00AA34B2"/>
    <w:rsid w:val="00AA3619"/>
    <w:rsid w:val="00AA3C33"/>
    <w:rsid w:val="00AA3D2F"/>
    <w:rsid w:val="00AA3E74"/>
    <w:rsid w:val="00AA579F"/>
    <w:rsid w:val="00AA5929"/>
    <w:rsid w:val="00AA6002"/>
    <w:rsid w:val="00AA633A"/>
    <w:rsid w:val="00AA65F6"/>
    <w:rsid w:val="00AA6AAA"/>
    <w:rsid w:val="00AA6B4A"/>
    <w:rsid w:val="00AA6D9C"/>
    <w:rsid w:val="00AA6DE0"/>
    <w:rsid w:val="00AA6F40"/>
    <w:rsid w:val="00AA7688"/>
    <w:rsid w:val="00AA7A21"/>
    <w:rsid w:val="00AA7FF9"/>
    <w:rsid w:val="00AB00B8"/>
    <w:rsid w:val="00AB021F"/>
    <w:rsid w:val="00AB02A1"/>
    <w:rsid w:val="00AB0462"/>
    <w:rsid w:val="00AB0640"/>
    <w:rsid w:val="00AB0DB9"/>
    <w:rsid w:val="00AB1371"/>
    <w:rsid w:val="00AB1BF3"/>
    <w:rsid w:val="00AB204B"/>
    <w:rsid w:val="00AB2310"/>
    <w:rsid w:val="00AB270E"/>
    <w:rsid w:val="00AB2DA8"/>
    <w:rsid w:val="00AB2EF2"/>
    <w:rsid w:val="00AB33B7"/>
    <w:rsid w:val="00AB3862"/>
    <w:rsid w:val="00AB3921"/>
    <w:rsid w:val="00AB3E2C"/>
    <w:rsid w:val="00AB3F73"/>
    <w:rsid w:val="00AB4056"/>
    <w:rsid w:val="00AB416F"/>
    <w:rsid w:val="00AB4196"/>
    <w:rsid w:val="00AB41CC"/>
    <w:rsid w:val="00AB43A0"/>
    <w:rsid w:val="00AB44AA"/>
    <w:rsid w:val="00AB4555"/>
    <w:rsid w:val="00AB4AA9"/>
    <w:rsid w:val="00AB4ACA"/>
    <w:rsid w:val="00AB4F53"/>
    <w:rsid w:val="00AB51E6"/>
    <w:rsid w:val="00AB5909"/>
    <w:rsid w:val="00AB5F5E"/>
    <w:rsid w:val="00AB603E"/>
    <w:rsid w:val="00AB628B"/>
    <w:rsid w:val="00AB63DA"/>
    <w:rsid w:val="00AB6BBB"/>
    <w:rsid w:val="00AB70D2"/>
    <w:rsid w:val="00AB71FF"/>
    <w:rsid w:val="00AB78F1"/>
    <w:rsid w:val="00AB7CD9"/>
    <w:rsid w:val="00AC043E"/>
    <w:rsid w:val="00AC0714"/>
    <w:rsid w:val="00AC0842"/>
    <w:rsid w:val="00AC0958"/>
    <w:rsid w:val="00AC12E0"/>
    <w:rsid w:val="00AC139A"/>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ADA"/>
    <w:rsid w:val="00AC6F59"/>
    <w:rsid w:val="00AC7158"/>
    <w:rsid w:val="00AC73A1"/>
    <w:rsid w:val="00AC73BD"/>
    <w:rsid w:val="00AC744C"/>
    <w:rsid w:val="00AC75D4"/>
    <w:rsid w:val="00AD0802"/>
    <w:rsid w:val="00AD0BDD"/>
    <w:rsid w:val="00AD0C24"/>
    <w:rsid w:val="00AD0CF5"/>
    <w:rsid w:val="00AD0E3E"/>
    <w:rsid w:val="00AD1121"/>
    <w:rsid w:val="00AD1340"/>
    <w:rsid w:val="00AD1363"/>
    <w:rsid w:val="00AD1370"/>
    <w:rsid w:val="00AD1BB1"/>
    <w:rsid w:val="00AD1E65"/>
    <w:rsid w:val="00AD1FE6"/>
    <w:rsid w:val="00AD2617"/>
    <w:rsid w:val="00AD2B16"/>
    <w:rsid w:val="00AD3088"/>
    <w:rsid w:val="00AD32BF"/>
    <w:rsid w:val="00AD32F2"/>
    <w:rsid w:val="00AD36B4"/>
    <w:rsid w:val="00AD3810"/>
    <w:rsid w:val="00AD3978"/>
    <w:rsid w:val="00AD3CB9"/>
    <w:rsid w:val="00AD3D7B"/>
    <w:rsid w:val="00AD3FBA"/>
    <w:rsid w:val="00AD4467"/>
    <w:rsid w:val="00AD4748"/>
    <w:rsid w:val="00AD4A36"/>
    <w:rsid w:val="00AD4A59"/>
    <w:rsid w:val="00AD506C"/>
    <w:rsid w:val="00AD50C7"/>
    <w:rsid w:val="00AD5138"/>
    <w:rsid w:val="00AD60F4"/>
    <w:rsid w:val="00AD6AF3"/>
    <w:rsid w:val="00AD6CD3"/>
    <w:rsid w:val="00AD6FB8"/>
    <w:rsid w:val="00AD7293"/>
    <w:rsid w:val="00AD72B0"/>
    <w:rsid w:val="00AD749B"/>
    <w:rsid w:val="00AD7607"/>
    <w:rsid w:val="00AD76A1"/>
    <w:rsid w:val="00AD7E87"/>
    <w:rsid w:val="00AE03DB"/>
    <w:rsid w:val="00AE05BA"/>
    <w:rsid w:val="00AE067A"/>
    <w:rsid w:val="00AE0894"/>
    <w:rsid w:val="00AE08D6"/>
    <w:rsid w:val="00AE107C"/>
    <w:rsid w:val="00AE16FC"/>
    <w:rsid w:val="00AE1DB7"/>
    <w:rsid w:val="00AE1E83"/>
    <w:rsid w:val="00AE1FC9"/>
    <w:rsid w:val="00AE22C2"/>
    <w:rsid w:val="00AE22F6"/>
    <w:rsid w:val="00AE28CC"/>
    <w:rsid w:val="00AE29E5"/>
    <w:rsid w:val="00AE2BBE"/>
    <w:rsid w:val="00AE3042"/>
    <w:rsid w:val="00AE3099"/>
    <w:rsid w:val="00AE3287"/>
    <w:rsid w:val="00AE3669"/>
    <w:rsid w:val="00AE368D"/>
    <w:rsid w:val="00AE3724"/>
    <w:rsid w:val="00AE543D"/>
    <w:rsid w:val="00AE5CF6"/>
    <w:rsid w:val="00AE5E36"/>
    <w:rsid w:val="00AE605F"/>
    <w:rsid w:val="00AE6441"/>
    <w:rsid w:val="00AE663A"/>
    <w:rsid w:val="00AE6D51"/>
    <w:rsid w:val="00AE6D86"/>
    <w:rsid w:val="00AE749E"/>
    <w:rsid w:val="00AE76BF"/>
    <w:rsid w:val="00AE7D57"/>
    <w:rsid w:val="00AE7E3B"/>
    <w:rsid w:val="00AF0011"/>
    <w:rsid w:val="00AF0BBE"/>
    <w:rsid w:val="00AF0DEB"/>
    <w:rsid w:val="00AF1072"/>
    <w:rsid w:val="00AF12E5"/>
    <w:rsid w:val="00AF1B9B"/>
    <w:rsid w:val="00AF1C22"/>
    <w:rsid w:val="00AF1FB2"/>
    <w:rsid w:val="00AF22AD"/>
    <w:rsid w:val="00AF2321"/>
    <w:rsid w:val="00AF25B9"/>
    <w:rsid w:val="00AF2774"/>
    <w:rsid w:val="00AF2AD0"/>
    <w:rsid w:val="00AF2D6E"/>
    <w:rsid w:val="00AF30BC"/>
    <w:rsid w:val="00AF3469"/>
    <w:rsid w:val="00AF3551"/>
    <w:rsid w:val="00AF36B1"/>
    <w:rsid w:val="00AF3AF8"/>
    <w:rsid w:val="00AF3EF7"/>
    <w:rsid w:val="00AF3F68"/>
    <w:rsid w:val="00AF475B"/>
    <w:rsid w:val="00AF4BC3"/>
    <w:rsid w:val="00AF4C27"/>
    <w:rsid w:val="00AF4D5B"/>
    <w:rsid w:val="00AF4F9C"/>
    <w:rsid w:val="00AF5201"/>
    <w:rsid w:val="00AF5B5E"/>
    <w:rsid w:val="00AF5EB6"/>
    <w:rsid w:val="00AF624A"/>
    <w:rsid w:val="00AF625E"/>
    <w:rsid w:val="00AF674F"/>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196F"/>
    <w:rsid w:val="00B01ABD"/>
    <w:rsid w:val="00B02666"/>
    <w:rsid w:val="00B02A05"/>
    <w:rsid w:val="00B02E86"/>
    <w:rsid w:val="00B03820"/>
    <w:rsid w:val="00B03885"/>
    <w:rsid w:val="00B039B1"/>
    <w:rsid w:val="00B03DA4"/>
    <w:rsid w:val="00B03E57"/>
    <w:rsid w:val="00B04300"/>
    <w:rsid w:val="00B0474A"/>
    <w:rsid w:val="00B04C78"/>
    <w:rsid w:val="00B04E74"/>
    <w:rsid w:val="00B05144"/>
    <w:rsid w:val="00B05298"/>
    <w:rsid w:val="00B053B3"/>
    <w:rsid w:val="00B05487"/>
    <w:rsid w:val="00B05BBC"/>
    <w:rsid w:val="00B05FF1"/>
    <w:rsid w:val="00B061E1"/>
    <w:rsid w:val="00B062F2"/>
    <w:rsid w:val="00B065A0"/>
    <w:rsid w:val="00B068E1"/>
    <w:rsid w:val="00B06B82"/>
    <w:rsid w:val="00B06BDB"/>
    <w:rsid w:val="00B06E0C"/>
    <w:rsid w:val="00B06E45"/>
    <w:rsid w:val="00B06EF7"/>
    <w:rsid w:val="00B0754C"/>
    <w:rsid w:val="00B07828"/>
    <w:rsid w:val="00B078EC"/>
    <w:rsid w:val="00B07932"/>
    <w:rsid w:val="00B07C24"/>
    <w:rsid w:val="00B1016D"/>
    <w:rsid w:val="00B10365"/>
    <w:rsid w:val="00B1090C"/>
    <w:rsid w:val="00B109FE"/>
    <w:rsid w:val="00B11701"/>
    <w:rsid w:val="00B117D0"/>
    <w:rsid w:val="00B11CD5"/>
    <w:rsid w:val="00B11EEF"/>
    <w:rsid w:val="00B11FC4"/>
    <w:rsid w:val="00B122DB"/>
    <w:rsid w:val="00B12914"/>
    <w:rsid w:val="00B13517"/>
    <w:rsid w:val="00B13597"/>
    <w:rsid w:val="00B13CD3"/>
    <w:rsid w:val="00B13EF2"/>
    <w:rsid w:val="00B1420F"/>
    <w:rsid w:val="00B14239"/>
    <w:rsid w:val="00B14600"/>
    <w:rsid w:val="00B1475E"/>
    <w:rsid w:val="00B14A55"/>
    <w:rsid w:val="00B14CFF"/>
    <w:rsid w:val="00B14D96"/>
    <w:rsid w:val="00B15365"/>
    <w:rsid w:val="00B154F0"/>
    <w:rsid w:val="00B1579C"/>
    <w:rsid w:val="00B15823"/>
    <w:rsid w:val="00B15BD5"/>
    <w:rsid w:val="00B15E46"/>
    <w:rsid w:val="00B16257"/>
    <w:rsid w:val="00B16538"/>
    <w:rsid w:val="00B16670"/>
    <w:rsid w:val="00B16932"/>
    <w:rsid w:val="00B17150"/>
    <w:rsid w:val="00B173E0"/>
    <w:rsid w:val="00B174AD"/>
    <w:rsid w:val="00B174D6"/>
    <w:rsid w:val="00B17874"/>
    <w:rsid w:val="00B178CC"/>
    <w:rsid w:val="00B20004"/>
    <w:rsid w:val="00B201E6"/>
    <w:rsid w:val="00B20233"/>
    <w:rsid w:val="00B2051C"/>
    <w:rsid w:val="00B20520"/>
    <w:rsid w:val="00B20556"/>
    <w:rsid w:val="00B205ED"/>
    <w:rsid w:val="00B20844"/>
    <w:rsid w:val="00B20A6C"/>
    <w:rsid w:val="00B20C4F"/>
    <w:rsid w:val="00B21790"/>
    <w:rsid w:val="00B2197A"/>
    <w:rsid w:val="00B21C75"/>
    <w:rsid w:val="00B220FA"/>
    <w:rsid w:val="00B22119"/>
    <w:rsid w:val="00B22208"/>
    <w:rsid w:val="00B2237A"/>
    <w:rsid w:val="00B22388"/>
    <w:rsid w:val="00B22618"/>
    <w:rsid w:val="00B2284F"/>
    <w:rsid w:val="00B22AE7"/>
    <w:rsid w:val="00B22B0F"/>
    <w:rsid w:val="00B22DDF"/>
    <w:rsid w:val="00B231FF"/>
    <w:rsid w:val="00B2339A"/>
    <w:rsid w:val="00B23782"/>
    <w:rsid w:val="00B23A88"/>
    <w:rsid w:val="00B240B4"/>
    <w:rsid w:val="00B240C2"/>
    <w:rsid w:val="00B240CF"/>
    <w:rsid w:val="00B241F3"/>
    <w:rsid w:val="00B24BAB"/>
    <w:rsid w:val="00B25024"/>
    <w:rsid w:val="00B251A5"/>
    <w:rsid w:val="00B259EF"/>
    <w:rsid w:val="00B25AFF"/>
    <w:rsid w:val="00B25D18"/>
    <w:rsid w:val="00B26013"/>
    <w:rsid w:val="00B26266"/>
    <w:rsid w:val="00B2672B"/>
    <w:rsid w:val="00B269FE"/>
    <w:rsid w:val="00B26A1E"/>
    <w:rsid w:val="00B270A3"/>
    <w:rsid w:val="00B2756F"/>
    <w:rsid w:val="00B3008E"/>
    <w:rsid w:val="00B3068E"/>
    <w:rsid w:val="00B3082B"/>
    <w:rsid w:val="00B30AAF"/>
    <w:rsid w:val="00B30FF2"/>
    <w:rsid w:val="00B31A98"/>
    <w:rsid w:val="00B31D6B"/>
    <w:rsid w:val="00B3206C"/>
    <w:rsid w:val="00B322BF"/>
    <w:rsid w:val="00B325C6"/>
    <w:rsid w:val="00B32DF9"/>
    <w:rsid w:val="00B33259"/>
    <w:rsid w:val="00B3393B"/>
    <w:rsid w:val="00B339BC"/>
    <w:rsid w:val="00B33F06"/>
    <w:rsid w:val="00B340DF"/>
    <w:rsid w:val="00B341B5"/>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0DA"/>
    <w:rsid w:val="00B373A3"/>
    <w:rsid w:val="00B373AC"/>
    <w:rsid w:val="00B378E9"/>
    <w:rsid w:val="00B37917"/>
    <w:rsid w:val="00B379CD"/>
    <w:rsid w:val="00B37C36"/>
    <w:rsid w:val="00B37CFB"/>
    <w:rsid w:val="00B37DF3"/>
    <w:rsid w:val="00B37F4A"/>
    <w:rsid w:val="00B40699"/>
    <w:rsid w:val="00B40708"/>
    <w:rsid w:val="00B415D2"/>
    <w:rsid w:val="00B41637"/>
    <w:rsid w:val="00B41A02"/>
    <w:rsid w:val="00B41D50"/>
    <w:rsid w:val="00B4200F"/>
    <w:rsid w:val="00B427F9"/>
    <w:rsid w:val="00B42870"/>
    <w:rsid w:val="00B42911"/>
    <w:rsid w:val="00B42D76"/>
    <w:rsid w:val="00B42D7E"/>
    <w:rsid w:val="00B42F31"/>
    <w:rsid w:val="00B4336A"/>
    <w:rsid w:val="00B4353C"/>
    <w:rsid w:val="00B437FD"/>
    <w:rsid w:val="00B43811"/>
    <w:rsid w:val="00B43989"/>
    <w:rsid w:val="00B43DA3"/>
    <w:rsid w:val="00B43DF8"/>
    <w:rsid w:val="00B43F78"/>
    <w:rsid w:val="00B44252"/>
    <w:rsid w:val="00B4469E"/>
    <w:rsid w:val="00B44AC1"/>
    <w:rsid w:val="00B454C1"/>
    <w:rsid w:val="00B45550"/>
    <w:rsid w:val="00B4556E"/>
    <w:rsid w:val="00B456E5"/>
    <w:rsid w:val="00B45D49"/>
    <w:rsid w:val="00B45DE7"/>
    <w:rsid w:val="00B45EB6"/>
    <w:rsid w:val="00B46183"/>
    <w:rsid w:val="00B46B4E"/>
    <w:rsid w:val="00B46C9A"/>
    <w:rsid w:val="00B46D29"/>
    <w:rsid w:val="00B46F5D"/>
    <w:rsid w:val="00B47314"/>
    <w:rsid w:val="00B47320"/>
    <w:rsid w:val="00B47583"/>
    <w:rsid w:val="00B47C4B"/>
    <w:rsid w:val="00B47CCE"/>
    <w:rsid w:val="00B47E8B"/>
    <w:rsid w:val="00B505E8"/>
    <w:rsid w:val="00B50D1D"/>
    <w:rsid w:val="00B51429"/>
    <w:rsid w:val="00B51708"/>
    <w:rsid w:val="00B51B5D"/>
    <w:rsid w:val="00B51E94"/>
    <w:rsid w:val="00B5220E"/>
    <w:rsid w:val="00B522CB"/>
    <w:rsid w:val="00B52387"/>
    <w:rsid w:val="00B525FD"/>
    <w:rsid w:val="00B527FE"/>
    <w:rsid w:val="00B5287A"/>
    <w:rsid w:val="00B52C6E"/>
    <w:rsid w:val="00B53332"/>
    <w:rsid w:val="00B53991"/>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3E4"/>
    <w:rsid w:val="00B61612"/>
    <w:rsid w:val="00B61698"/>
    <w:rsid w:val="00B618F5"/>
    <w:rsid w:val="00B61AD9"/>
    <w:rsid w:val="00B61BE9"/>
    <w:rsid w:val="00B61C90"/>
    <w:rsid w:val="00B61DFC"/>
    <w:rsid w:val="00B61F80"/>
    <w:rsid w:val="00B62276"/>
    <w:rsid w:val="00B623FE"/>
    <w:rsid w:val="00B629F8"/>
    <w:rsid w:val="00B62B5B"/>
    <w:rsid w:val="00B62C45"/>
    <w:rsid w:val="00B62FCF"/>
    <w:rsid w:val="00B63174"/>
    <w:rsid w:val="00B63C0C"/>
    <w:rsid w:val="00B6424D"/>
    <w:rsid w:val="00B64A01"/>
    <w:rsid w:val="00B64B40"/>
    <w:rsid w:val="00B64D5A"/>
    <w:rsid w:val="00B64F1D"/>
    <w:rsid w:val="00B6516F"/>
    <w:rsid w:val="00B653AD"/>
    <w:rsid w:val="00B65671"/>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54D"/>
    <w:rsid w:val="00B71B46"/>
    <w:rsid w:val="00B72190"/>
    <w:rsid w:val="00B722F4"/>
    <w:rsid w:val="00B7271F"/>
    <w:rsid w:val="00B72834"/>
    <w:rsid w:val="00B72DA0"/>
    <w:rsid w:val="00B72F2E"/>
    <w:rsid w:val="00B73336"/>
    <w:rsid w:val="00B7342A"/>
    <w:rsid w:val="00B73437"/>
    <w:rsid w:val="00B73A97"/>
    <w:rsid w:val="00B73F08"/>
    <w:rsid w:val="00B740FF"/>
    <w:rsid w:val="00B74150"/>
    <w:rsid w:val="00B74241"/>
    <w:rsid w:val="00B7442A"/>
    <w:rsid w:val="00B74C6A"/>
    <w:rsid w:val="00B753FE"/>
    <w:rsid w:val="00B75414"/>
    <w:rsid w:val="00B7573B"/>
    <w:rsid w:val="00B7660A"/>
    <w:rsid w:val="00B76796"/>
    <w:rsid w:val="00B76892"/>
    <w:rsid w:val="00B7694B"/>
    <w:rsid w:val="00B76BF6"/>
    <w:rsid w:val="00B77075"/>
    <w:rsid w:val="00B770A3"/>
    <w:rsid w:val="00B7727E"/>
    <w:rsid w:val="00B77668"/>
    <w:rsid w:val="00B77AE6"/>
    <w:rsid w:val="00B77E2A"/>
    <w:rsid w:val="00B77EBF"/>
    <w:rsid w:val="00B80DC0"/>
    <w:rsid w:val="00B81082"/>
    <w:rsid w:val="00B81086"/>
    <w:rsid w:val="00B813CF"/>
    <w:rsid w:val="00B81477"/>
    <w:rsid w:val="00B817DB"/>
    <w:rsid w:val="00B81A96"/>
    <w:rsid w:val="00B8233F"/>
    <w:rsid w:val="00B8253B"/>
    <w:rsid w:val="00B82778"/>
    <w:rsid w:val="00B82B06"/>
    <w:rsid w:val="00B82EE8"/>
    <w:rsid w:val="00B83325"/>
    <w:rsid w:val="00B83552"/>
    <w:rsid w:val="00B835A8"/>
    <w:rsid w:val="00B83D49"/>
    <w:rsid w:val="00B83EC7"/>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D42"/>
    <w:rsid w:val="00B86E5B"/>
    <w:rsid w:val="00B8736D"/>
    <w:rsid w:val="00B87501"/>
    <w:rsid w:val="00B87A9F"/>
    <w:rsid w:val="00B87C16"/>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A6C"/>
    <w:rsid w:val="00B93C84"/>
    <w:rsid w:val="00B93C85"/>
    <w:rsid w:val="00B93D8F"/>
    <w:rsid w:val="00B9437A"/>
    <w:rsid w:val="00B944BA"/>
    <w:rsid w:val="00B9450E"/>
    <w:rsid w:val="00B94CA2"/>
    <w:rsid w:val="00B95417"/>
    <w:rsid w:val="00B95496"/>
    <w:rsid w:val="00B95B2D"/>
    <w:rsid w:val="00B96021"/>
    <w:rsid w:val="00B960AC"/>
    <w:rsid w:val="00B96131"/>
    <w:rsid w:val="00B96607"/>
    <w:rsid w:val="00B9661F"/>
    <w:rsid w:val="00B966B2"/>
    <w:rsid w:val="00B96B08"/>
    <w:rsid w:val="00B971C6"/>
    <w:rsid w:val="00B973BE"/>
    <w:rsid w:val="00B973F7"/>
    <w:rsid w:val="00B975FA"/>
    <w:rsid w:val="00B9767D"/>
    <w:rsid w:val="00B97774"/>
    <w:rsid w:val="00B977FF"/>
    <w:rsid w:val="00B9782D"/>
    <w:rsid w:val="00B97B17"/>
    <w:rsid w:val="00B97D4D"/>
    <w:rsid w:val="00BA01F4"/>
    <w:rsid w:val="00BA0360"/>
    <w:rsid w:val="00BA0461"/>
    <w:rsid w:val="00BA09DE"/>
    <w:rsid w:val="00BA0B49"/>
    <w:rsid w:val="00BA10AB"/>
    <w:rsid w:val="00BA1189"/>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DF0"/>
    <w:rsid w:val="00BA40DD"/>
    <w:rsid w:val="00BA42D9"/>
    <w:rsid w:val="00BA430D"/>
    <w:rsid w:val="00BA4859"/>
    <w:rsid w:val="00BA4B06"/>
    <w:rsid w:val="00BA4DDD"/>
    <w:rsid w:val="00BA6118"/>
    <w:rsid w:val="00BA6122"/>
    <w:rsid w:val="00BA6467"/>
    <w:rsid w:val="00BA6571"/>
    <w:rsid w:val="00BA657B"/>
    <w:rsid w:val="00BA69AE"/>
    <w:rsid w:val="00BA701A"/>
    <w:rsid w:val="00BA7215"/>
    <w:rsid w:val="00BA75B0"/>
    <w:rsid w:val="00BA75E4"/>
    <w:rsid w:val="00BA7992"/>
    <w:rsid w:val="00BB0152"/>
    <w:rsid w:val="00BB0282"/>
    <w:rsid w:val="00BB08F2"/>
    <w:rsid w:val="00BB09CA"/>
    <w:rsid w:val="00BB0BD9"/>
    <w:rsid w:val="00BB0F68"/>
    <w:rsid w:val="00BB11CF"/>
    <w:rsid w:val="00BB1546"/>
    <w:rsid w:val="00BB1A4A"/>
    <w:rsid w:val="00BB1BA9"/>
    <w:rsid w:val="00BB1F50"/>
    <w:rsid w:val="00BB203D"/>
    <w:rsid w:val="00BB2AAA"/>
    <w:rsid w:val="00BB2CC1"/>
    <w:rsid w:val="00BB2CE8"/>
    <w:rsid w:val="00BB380D"/>
    <w:rsid w:val="00BB38DB"/>
    <w:rsid w:val="00BB3A9D"/>
    <w:rsid w:val="00BB4028"/>
    <w:rsid w:val="00BB4103"/>
    <w:rsid w:val="00BB4431"/>
    <w:rsid w:val="00BB443C"/>
    <w:rsid w:val="00BB4DD1"/>
    <w:rsid w:val="00BB4F20"/>
    <w:rsid w:val="00BB5191"/>
    <w:rsid w:val="00BB5214"/>
    <w:rsid w:val="00BB5786"/>
    <w:rsid w:val="00BB59B3"/>
    <w:rsid w:val="00BB5A3D"/>
    <w:rsid w:val="00BB5C47"/>
    <w:rsid w:val="00BB610D"/>
    <w:rsid w:val="00BB6278"/>
    <w:rsid w:val="00BB64BE"/>
    <w:rsid w:val="00BB6A8B"/>
    <w:rsid w:val="00BB6B41"/>
    <w:rsid w:val="00BB6CB3"/>
    <w:rsid w:val="00BB6CDA"/>
    <w:rsid w:val="00BB71B4"/>
    <w:rsid w:val="00BB75B4"/>
    <w:rsid w:val="00BB7778"/>
    <w:rsid w:val="00BB78E3"/>
    <w:rsid w:val="00BB7B6F"/>
    <w:rsid w:val="00BB7BAC"/>
    <w:rsid w:val="00BB7F15"/>
    <w:rsid w:val="00BC01DC"/>
    <w:rsid w:val="00BC0800"/>
    <w:rsid w:val="00BC0B43"/>
    <w:rsid w:val="00BC0EB4"/>
    <w:rsid w:val="00BC0F77"/>
    <w:rsid w:val="00BC10E8"/>
    <w:rsid w:val="00BC1281"/>
    <w:rsid w:val="00BC17AE"/>
    <w:rsid w:val="00BC1827"/>
    <w:rsid w:val="00BC18D3"/>
    <w:rsid w:val="00BC19BF"/>
    <w:rsid w:val="00BC1E2D"/>
    <w:rsid w:val="00BC2114"/>
    <w:rsid w:val="00BC24F0"/>
    <w:rsid w:val="00BC2627"/>
    <w:rsid w:val="00BC27BF"/>
    <w:rsid w:val="00BC2802"/>
    <w:rsid w:val="00BC2984"/>
    <w:rsid w:val="00BC2DB3"/>
    <w:rsid w:val="00BC3087"/>
    <w:rsid w:val="00BC3179"/>
    <w:rsid w:val="00BC319E"/>
    <w:rsid w:val="00BC33D6"/>
    <w:rsid w:val="00BC35C9"/>
    <w:rsid w:val="00BC3868"/>
    <w:rsid w:val="00BC3BBF"/>
    <w:rsid w:val="00BC3BFA"/>
    <w:rsid w:val="00BC3CF0"/>
    <w:rsid w:val="00BC3E49"/>
    <w:rsid w:val="00BC40FB"/>
    <w:rsid w:val="00BC43FB"/>
    <w:rsid w:val="00BC478A"/>
    <w:rsid w:val="00BC4917"/>
    <w:rsid w:val="00BC4E75"/>
    <w:rsid w:val="00BC504C"/>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696"/>
    <w:rsid w:val="00BC771E"/>
    <w:rsid w:val="00BC7F95"/>
    <w:rsid w:val="00BD0559"/>
    <w:rsid w:val="00BD0782"/>
    <w:rsid w:val="00BD0C1D"/>
    <w:rsid w:val="00BD0C2F"/>
    <w:rsid w:val="00BD0C47"/>
    <w:rsid w:val="00BD144F"/>
    <w:rsid w:val="00BD161A"/>
    <w:rsid w:val="00BD18F7"/>
    <w:rsid w:val="00BD1B7B"/>
    <w:rsid w:val="00BD1D78"/>
    <w:rsid w:val="00BD1EF7"/>
    <w:rsid w:val="00BD205E"/>
    <w:rsid w:val="00BD25A3"/>
    <w:rsid w:val="00BD290C"/>
    <w:rsid w:val="00BD2CA8"/>
    <w:rsid w:val="00BD2EE8"/>
    <w:rsid w:val="00BD3196"/>
    <w:rsid w:val="00BD331D"/>
    <w:rsid w:val="00BD3536"/>
    <w:rsid w:val="00BD3799"/>
    <w:rsid w:val="00BD3DC6"/>
    <w:rsid w:val="00BD3DDB"/>
    <w:rsid w:val="00BD427D"/>
    <w:rsid w:val="00BD45CB"/>
    <w:rsid w:val="00BD51C4"/>
    <w:rsid w:val="00BD525E"/>
    <w:rsid w:val="00BD581D"/>
    <w:rsid w:val="00BD5D00"/>
    <w:rsid w:val="00BD5DA7"/>
    <w:rsid w:val="00BD614A"/>
    <w:rsid w:val="00BD6383"/>
    <w:rsid w:val="00BD66DE"/>
    <w:rsid w:val="00BD6B3A"/>
    <w:rsid w:val="00BD6F1B"/>
    <w:rsid w:val="00BD72A8"/>
    <w:rsid w:val="00BD73C2"/>
    <w:rsid w:val="00BD7ABC"/>
    <w:rsid w:val="00BE03C3"/>
    <w:rsid w:val="00BE0691"/>
    <w:rsid w:val="00BE06C7"/>
    <w:rsid w:val="00BE0987"/>
    <w:rsid w:val="00BE09E1"/>
    <w:rsid w:val="00BE1272"/>
    <w:rsid w:val="00BE15D8"/>
    <w:rsid w:val="00BE16BB"/>
    <w:rsid w:val="00BE1A3D"/>
    <w:rsid w:val="00BE21A1"/>
    <w:rsid w:val="00BE2401"/>
    <w:rsid w:val="00BE29C7"/>
    <w:rsid w:val="00BE2C29"/>
    <w:rsid w:val="00BE2EA9"/>
    <w:rsid w:val="00BE2F39"/>
    <w:rsid w:val="00BE37EC"/>
    <w:rsid w:val="00BE3B16"/>
    <w:rsid w:val="00BE4013"/>
    <w:rsid w:val="00BE4700"/>
    <w:rsid w:val="00BE471D"/>
    <w:rsid w:val="00BE4924"/>
    <w:rsid w:val="00BE4BDA"/>
    <w:rsid w:val="00BE4CEC"/>
    <w:rsid w:val="00BE4FE8"/>
    <w:rsid w:val="00BE5B62"/>
    <w:rsid w:val="00BE603D"/>
    <w:rsid w:val="00BE6394"/>
    <w:rsid w:val="00BE657A"/>
    <w:rsid w:val="00BE6B11"/>
    <w:rsid w:val="00BE6C03"/>
    <w:rsid w:val="00BE6EAE"/>
    <w:rsid w:val="00BE6F92"/>
    <w:rsid w:val="00BE71E5"/>
    <w:rsid w:val="00BE7425"/>
    <w:rsid w:val="00BE7496"/>
    <w:rsid w:val="00BE77E4"/>
    <w:rsid w:val="00BE789B"/>
    <w:rsid w:val="00BE7900"/>
    <w:rsid w:val="00BE7DA2"/>
    <w:rsid w:val="00BF037D"/>
    <w:rsid w:val="00BF0559"/>
    <w:rsid w:val="00BF0A27"/>
    <w:rsid w:val="00BF0CE1"/>
    <w:rsid w:val="00BF0D6C"/>
    <w:rsid w:val="00BF0D9E"/>
    <w:rsid w:val="00BF0EA5"/>
    <w:rsid w:val="00BF0F9A"/>
    <w:rsid w:val="00BF1095"/>
    <w:rsid w:val="00BF1548"/>
    <w:rsid w:val="00BF277D"/>
    <w:rsid w:val="00BF2E1B"/>
    <w:rsid w:val="00BF2F8C"/>
    <w:rsid w:val="00BF2FE2"/>
    <w:rsid w:val="00BF320A"/>
    <w:rsid w:val="00BF3748"/>
    <w:rsid w:val="00BF37FD"/>
    <w:rsid w:val="00BF39C7"/>
    <w:rsid w:val="00BF4204"/>
    <w:rsid w:val="00BF43C7"/>
    <w:rsid w:val="00BF4C2F"/>
    <w:rsid w:val="00BF4F69"/>
    <w:rsid w:val="00BF5065"/>
    <w:rsid w:val="00BF5268"/>
    <w:rsid w:val="00BF5556"/>
    <w:rsid w:val="00BF580C"/>
    <w:rsid w:val="00BF5BB3"/>
    <w:rsid w:val="00BF5F6A"/>
    <w:rsid w:val="00BF65FB"/>
    <w:rsid w:val="00BF6A4C"/>
    <w:rsid w:val="00BF6CF9"/>
    <w:rsid w:val="00BF70C8"/>
    <w:rsid w:val="00BF7360"/>
    <w:rsid w:val="00BF74CC"/>
    <w:rsid w:val="00BF74E3"/>
    <w:rsid w:val="00BF7628"/>
    <w:rsid w:val="00BF78F7"/>
    <w:rsid w:val="00BF7C67"/>
    <w:rsid w:val="00C0078C"/>
    <w:rsid w:val="00C007F5"/>
    <w:rsid w:val="00C00C4B"/>
    <w:rsid w:val="00C00D1C"/>
    <w:rsid w:val="00C0102C"/>
    <w:rsid w:val="00C0154A"/>
    <w:rsid w:val="00C01D6C"/>
    <w:rsid w:val="00C02206"/>
    <w:rsid w:val="00C02441"/>
    <w:rsid w:val="00C0254E"/>
    <w:rsid w:val="00C0255E"/>
    <w:rsid w:val="00C028A0"/>
    <w:rsid w:val="00C02C5E"/>
    <w:rsid w:val="00C02F69"/>
    <w:rsid w:val="00C03995"/>
    <w:rsid w:val="00C0454E"/>
    <w:rsid w:val="00C046AB"/>
    <w:rsid w:val="00C0486A"/>
    <w:rsid w:val="00C0520F"/>
    <w:rsid w:val="00C05537"/>
    <w:rsid w:val="00C055A3"/>
    <w:rsid w:val="00C056A3"/>
    <w:rsid w:val="00C05AE6"/>
    <w:rsid w:val="00C0613B"/>
    <w:rsid w:val="00C0680A"/>
    <w:rsid w:val="00C06BFF"/>
    <w:rsid w:val="00C07A89"/>
    <w:rsid w:val="00C07E6D"/>
    <w:rsid w:val="00C1022A"/>
    <w:rsid w:val="00C10575"/>
    <w:rsid w:val="00C109DD"/>
    <w:rsid w:val="00C10BB5"/>
    <w:rsid w:val="00C10FF4"/>
    <w:rsid w:val="00C1115D"/>
    <w:rsid w:val="00C1177C"/>
    <w:rsid w:val="00C11A9E"/>
    <w:rsid w:val="00C11D34"/>
    <w:rsid w:val="00C1261F"/>
    <w:rsid w:val="00C12C75"/>
    <w:rsid w:val="00C12E48"/>
    <w:rsid w:val="00C12EF4"/>
    <w:rsid w:val="00C12FD2"/>
    <w:rsid w:val="00C13193"/>
    <w:rsid w:val="00C13396"/>
    <w:rsid w:val="00C1371F"/>
    <w:rsid w:val="00C138DE"/>
    <w:rsid w:val="00C13B1F"/>
    <w:rsid w:val="00C13BEF"/>
    <w:rsid w:val="00C14152"/>
    <w:rsid w:val="00C14157"/>
    <w:rsid w:val="00C1425C"/>
    <w:rsid w:val="00C1530A"/>
    <w:rsid w:val="00C158C6"/>
    <w:rsid w:val="00C15BB1"/>
    <w:rsid w:val="00C15CC2"/>
    <w:rsid w:val="00C16743"/>
    <w:rsid w:val="00C16FD9"/>
    <w:rsid w:val="00C171FA"/>
    <w:rsid w:val="00C172AB"/>
    <w:rsid w:val="00C17734"/>
    <w:rsid w:val="00C17816"/>
    <w:rsid w:val="00C17CA5"/>
    <w:rsid w:val="00C20108"/>
    <w:rsid w:val="00C201DA"/>
    <w:rsid w:val="00C20287"/>
    <w:rsid w:val="00C204ED"/>
    <w:rsid w:val="00C2092F"/>
    <w:rsid w:val="00C20A8A"/>
    <w:rsid w:val="00C20AF8"/>
    <w:rsid w:val="00C210D5"/>
    <w:rsid w:val="00C21355"/>
    <w:rsid w:val="00C219D0"/>
    <w:rsid w:val="00C21E26"/>
    <w:rsid w:val="00C22141"/>
    <w:rsid w:val="00C22145"/>
    <w:rsid w:val="00C22230"/>
    <w:rsid w:val="00C2248D"/>
    <w:rsid w:val="00C225BA"/>
    <w:rsid w:val="00C226BD"/>
    <w:rsid w:val="00C2280E"/>
    <w:rsid w:val="00C22B4F"/>
    <w:rsid w:val="00C22BE8"/>
    <w:rsid w:val="00C22C73"/>
    <w:rsid w:val="00C22D21"/>
    <w:rsid w:val="00C2300F"/>
    <w:rsid w:val="00C23023"/>
    <w:rsid w:val="00C23509"/>
    <w:rsid w:val="00C237B6"/>
    <w:rsid w:val="00C2389E"/>
    <w:rsid w:val="00C238E1"/>
    <w:rsid w:val="00C23AF3"/>
    <w:rsid w:val="00C24038"/>
    <w:rsid w:val="00C24192"/>
    <w:rsid w:val="00C2471E"/>
    <w:rsid w:val="00C24829"/>
    <w:rsid w:val="00C24C7C"/>
    <w:rsid w:val="00C25BB3"/>
    <w:rsid w:val="00C264A6"/>
    <w:rsid w:val="00C26B46"/>
    <w:rsid w:val="00C26CDF"/>
    <w:rsid w:val="00C27075"/>
    <w:rsid w:val="00C27240"/>
    <w:rsid w:val="00C2724C"/>
    <w:rsid w:val="00C273A1"/>
    <w:rsid w:val="00C274E7"/>
    <w:rsid w:val="00C27E1F"/>
    <w:rsid w:val="00C3007D"/>
    <w:rsid w:val="00C3010E"/>
    <w:rsid w:val="00C305FF"/>
    <w:rsid w:val="00C30BE5"/>
    <w:rsid w:val="00C30CCE"/>
    <w:rsid w:val="00C30EC8"/>
    <w:rsid w:val="00C30F47"/>
    <w:rsid w:val="00C310DE"/>
    <w:rsid w:val="00C31199"/>
    <w:rsid w:val="00C3192F"/>
    <w:rsid w:val="00C31EBC"/>
    <w:rsid w:val="00C31FFE"/>
    <w:rsid w:val="00C32087"/>
    <w:rsid w:val="00C32538"/>
    <w:rsid w:val="00C32BE1"/>
    <w:rsid w:val="00C32C0E"/>
    <w:rsid w:val="00C331D2"/>
    <w:rsid w:val="00C33326"/>
    <w:rsid w:val="00C3360F"/>
    <w:rsid w:val="00C339A0"/>
    <w:rsid w:val="00C341A1"/>
    <w:rsid w:val="00C3465A"/>
    <w:rsid w:val="00C34907"/>
    <w:rsid w:val="00C34B7A"/>
    <w:rsid w:val="00C34C0A"/>
    <w:rsid w:val="00C35004"/>
    <w:rsid w:val="00C354C5"/>
    <w:rsid w:val="00C35A11"/>
    <w:rsid w:val="00C35A7A"/>
    <w:rsid w:val="00C36014"/>
    <w:rsid w:val="00C362A0"/>
    <w:rsid w:val="00C364EF"/>
    <w:rsid w:val="00C37399"/>
    <w:rsid w:val="00C37A3F"/>
    <w:rsid w:val="00C40127"/>
    <w:rsid w:val="00C405D0"/>
    <w:rsid w:val="00C4093E"/>
    <w:rsid w:val="00C409D6"/>
    <w:rsid w:val="00C40AD9"/>
    <w:rsid w:val="00C4115F"/>
    <w:rsid w:val="00C41408"/>
    <w:rsid w:val="00C4163E"/>
    <w:rsid w:val="00C41D50"/>
    <w:rsid w:val="00C41DAF"/>
    <w:rsid w:val="00C41DCD"/>
    <w:rsid w:val="00C4217A"/>
    <w:rsid w:val="00C42493"/>
    <w:rsid w:val="00C42B1D"/>
    <w:rsid w:val="00C42B30"/>
    <w:rsid w:val="00C42D3A"/>
    <w:rsid w:val="00C42DE5"/>
    <w:rsid w:val="00C42F47"/>
    <w:rsid w:val="00C4334A"/>
    <w:rsid w:val="00C4362B"/>
    <w:rsid w:val="00C43772"/>
    <w:rsid w:val="00C438A8"/>
    <w:rsid w:val="00C43C00"/>
    <w:rsid w:val="00C43C15"/>
    <w:rsid w:val="00C43CFC"/>
    <w:rsid w:val="00C4418D"/>
    <w:rsid w:val="00C44470"/>
    <w:rsid w:val="00C44910"/>
    <w:rsid w:val="00C4496F"/>
    <w:rsid w:val="00C44E99"/>
    <w:rsid w:val="00C4524C"/>
    <w:rsid w:val="00C45337"/>
    <w:rsid w:val="00C453A5"/>
    <w:rsid w:val="00C458A4"/>
    <w:rsid w:val="00C466C9"/>
    <w:rsid w:val="00C468EF"/>
    <w:rsid w:val="00C46AEC"/>
    <w:rsid w:val="00C46E9D"/>
    <w:rsid w:val="00C46FC0"/>
    <w:rsid w:val="00C46FE3"/>
    <w:rsid w:val="00C472E0"/>
    <w:rsid w:val="00C47525"/>
    <w:rsid w:val="00C4759A"/>
    <w:rsid w:val="00C47A96"/>
    <w:rsid w:val="00C47D48"/>
    <w:rsid w:val="00C47FA0"/>
    <w:rsid w:val="00C50506"/>
    <w:rsid w:val="00C508A4"/>
    <w:rsid w:val="00C50E98"/>
    <w:rsid w:val="00C51192"/>
    <w:rsid w:val="00C51437"/>
    <w:rsid w:val="00C5147E"/>
    <w:rsid w:val="00C517B0"/>
    <w:rsid w:val="00C51953"/>
    <w:rsid w:val="00C51A3E"/>
    <w:rsid w:val="00C52268"/>
    <w:rsid w:val="00C524D4"/>
    <w:rsid w:val="00C52EDE"/>
    <w:rsid w:val="00C53298"/>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392"/>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32A"/>
    <w:rsid w:val="00C6175F"/>
    <w:rsid w:val="00C6201F"/>
    <w:rsid w:val="00C62855"/>
    <w:rsid w:val="00C62AA7"/>
    <w:rsid w:val="00C62AC1"/>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48B"/>
    <w:rsid w:val="00C65C25"/>
    <w:rsid w:val="00C65DCD"/>
    <w:rsid w:val="00C6628D"/>
    <w:rsid w:val="00C6641E"/>
    <w:rsid w:val="00C66456"/>
    <w:rsid w:val="00C668C8"/>
    <w:rsid w:val="00C66C13"/>
    <w:rsid w:val="00C672B0"/>
    <w:rsid w:val="00C6735D"/>
    <w:rsid w:val="00C6753B"/>
    <w:rsid w:val="00C67C5A"/>
    <w:rsid w:val="00C70265"/>
    <w:rsid w:val="00C703CD"/>
    <w:rsid w:val="00C70621"/>
    <w:rsid w:val="00C7065A"/>
    <w:rsid w:val="00C707A5"/>
    <w:rsid w:val="00C708F8"/>
    <w:rsid w:val="00C709DB"/>
    <w:rsid w:val="00C70EFC"/>
    <w:rsid w:val="00C71C0B"/>
    <w:rsid w:val="00C71F22"/>
    <w:rsid w:val="00C7243C"/>
    <w:rsid w:val="00C72A79"/>
    <w:rsid w:val="00C73581"/>
    <w:rsid w:val="00C73E83"/>
    <w:rsid w:val="00C73FD2"/>
    <w:rsid w:val="00C740F9"/>
    <w:rsid w:val="00C742C7"/>
    <w:rsid w:val="00C74636"/>
    <w:rsid w:val="00C75214"/>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5B3"/>
    <w:rsid w:val="00C81933"/>
    <w:rsid w:val="00C81AF1"/>
    <w:rsid w:val="00C81B98"/>
    <w:rsid w:val="00C81C20"/>
    <w:rsid w:val="00C81C47"/>
    <w:rsid w:val="00C81DE2"/>
    <w:rsid w:val="00C8251B"/>
    <w:rsid w:val="00C827C3"/>
    <w:rsid w:val="00C829FF"/>
    <w:rsid w:val="00C82BB5"/>
    <w:rsid w:val="00C8306F"/>
    <w:rsid w:val="00C836CA"/>
    <w:rsid w:val="00C83878"/>
    <w:rsid w:val="00C83F08"/>
    <w:rsid w:val="00C841BF"/>
    <w:rsid w:val="00C84695"/>
    <w:rsid w:val="00C849D5"/>
    <w:rsid w:val="00C84D1C"/>
    <w:rsid w:val="00C84F89"/>
    <w:rsid w:val="00C8533F"/>
    <w:rsid w:val="00C85479"/>
    <w:rsid w:val="00C85817"/>
    <w:rsid w:val="00C8595C"/>
    <w:rsid w:val="00C85CF3"/>
    <w:rsid w:val="00C85E66"/>
    <w:rsid w:val="00C8639F"/>
    <w:rsid w:val="00C86927"/>
    <w:rsid w:val="00C86EFD"/>
    <w:rsid w:val="00C87184"/>
    <w:rsid w:val="00C87334"/>
    <w:rsid w:val="00C87876"/>
    <w:rsid w:val="00C87A03"/>
    <w:rsid w:val="00C87E6D"/>
    <w:rsid w:val="00C87FCB"/>
    <w:rsid w:val="00C90867"/>
    <w:rsid w:val="00C90E1F"/>
    <w:rsid w:val="00C90FDB"/>
    <w:rsid w:val="00C91D6C"/>
    <w:rsid w:val="00C922F5"/>
    <w:rsid w:val="00C926F6"/>
    <w:rsid w:val="00C927CE"/>
    <w:rsid w:val="00C92CB9"/>
    <w:rsid w:val="00C9395C"/>
    <w:rsid w:val="00C939B6"/>
    <w:rsid w:val="00C93B57"/>
    <w:rsid w:val="00C93C0F"/>
    <w:rsid w:val="00C93D2C"/>
    <w:rsid w:val="00C94240"/>
    <w:rsid w:val="00C942FB"/>
    <w:rsid w:val="00C947E2"/>
    <w:rsid w:val="00C94882"/>
    <w:rsid w:val="00C94A19"/>
    <w:rsid w:val="00C94B70"/>
    <w:rsid w:val="00C94F21"/>
    <w:rsid w:val="00C94FAB"/>
    <w:rsid w:val="00C95595"/>
    <w:rsid w:val="00C9567E"/>
    <w:rsid w:val="00C95E86"/>
    <w:rsid w:val="00C96D87"/>
    <w:rsid w:val="00C97891"/>
    <w:rsid w:val="00C978BE"/>
    <w:rsid w:val="00CA028F"/>
    <w:rsid w:val="00CA0951"/>
    <w:rsid w:val="00CA0CE9"/>
    <w:rsid w:val="00CA107E"/>
    <w:rsid w:val="00CA15A2"/>
    <w:rsid w:val="00CA1883"/>
    <w:rsid w:val="00CA1AEE"/>
    <w:rsid w:val="00CA2059"/>
    <w:rsid w:val="00CA26BD"/>
    <w:rsid w:val="00CA2AF9"/>
    <w:rsid w:val="00CA2F5C"/>
    <w:rsid w:val="00CA302F"/>
    <w:rsid w:val="00CA35A0"/>
    <w:rsid w:val="00CA391C"/>
    <w:rsid w:val="00CA3AF5"/>
    <w:rsid w:val="00CA3DB6"/>
    <w:rsid w:val="00CA4099"/>
    <w:rsid w:val="00CA4209"/>
    <w:rsid w:val="00CA457B"/>
    <w:rsid w:val="00CA499D"/>
    <w:rsid w:val="00CA567E"/>
    <w:rsid w:val="00CA5C24"/>
    <w:rsid w:val="00CA5D63"/>
    <w:rsid w:val="00CA5E3A"/>
    <w:rsid w:val="00CA5FD3"/>
    <w:rsid w:val="00CA68BF"/>
    <w:rsid w:val="00CA6BE1"/>
    <w:rsid w:val="00CA6EEF"/>
    <w:rsid w:val="00CA7027"/>
    <w:rsid w:val="00CA7E86"/>
    <w:rsid w:val="00CB0383"/>
    <w:rsid w:val="00CB0E0B"/>
    <w:rsid w:val="00CB1020"/>
    <w:rsid w:val="00CB11A2"/>
    <w:rsid w:val="00CB29BE"/>
    <w:rsid w:val="00CB2E54"/>
    <w:rsid w:val="00CB3041"/>
    <w:rsid w:val="00CB326E"/>
    <w:rsid w:val="00CB32B8"/>
    <w:rsid w:val="00CB33A3"/>
    <w:rsid w:val="00CB3558"/>
    <w:rsid w:val="00CB35EE"/>
    <w:rsid w:val="00CB379A"/>
    <w:rsid w:val="00CB39A3"/>
    <w:rsid w:val="00CB3CE3"/>
    <w:rsid w:val="00CB3F62"/>
    <w:rsid w:val="00CB42AF"/>
    <w:rsid w:val="00CB4556"/>
    <w:rsid w:val="00CB46FE"/>
    <w:rsid w:val="00CB4DFC"/>
    <w:rsid w:val="00CB533D"/>
    <w:rsid w:val="00CB5AA4"/>
    <w:rsid w:val="00CB60DE"/>
    <w:rsid w:val="00CB687A"/>
    <w:rsid w:val="00CB6A6C"/>
    <w:rsid w:val="00CB6AA6"/>
    <w:rsid w:val="00CB70C3"/>
    <w:rsid w:val="00CB716F"/>
    <w:rsid w:val="00CB73F2"/>
    <w:rsid w:val="00CB7E30"/>
    <w:rsid w:val="00CC01C1"/>
    <w:rsid w:val="00CC0370"/>
    <w:rsid w:val="00CC040E"/>
    <w:rsid w:val="00CC0C07"/>
    <w:rsid w:val="00CC157F"/>
    <w:rsid w:val="00CC2234"/>
    <w:rsid w:val="00CC22D3"/>
    <w:rsid w:val="00CC230A"/>
    <w:rsid w:val="00CC250B"/>
    <w:rsid w:val="00CC2D01"/>
    <w:rsid w:val="00CC2D23"/>
    <w:rsid w:val="00CC2EED"/>
    <w:rsid w:val="00CC3020"/>
    <w:rsid w:val="00CC3260"/>
    <w:rsid w:val="00CC326D"/>
    <w:rsid w:val="00CC34D4"/>
    <w:rsid w:val="00CC373C"/>
    <w:rsid w:val="00CC3AF3"/>
    <w:rsid w:val="00CC3DF5"/>
    <w:rsid w:val="00CC3F1F"/>
    <w:rsid w:val="00CC4097"/>
    <w:rsid w:val="00CC41E4"/>
    <w:rsid w:val="00CC4228"/>
    <w:rsid w:val="00CC471A"/>
    <w:rsid w:val="00CC49E4"/>
    <w:rsid w:val="00CC50AD"/>
    <w:rsid w:val="00CC5708"/>
    <w:rsid w:val="00CC5D23"/>
    <w:rsid w:val="00CC62ED"/>
    <w:rsid w:val="00CC6633"/>
    <w:rsid w:val="00CC6771"/>
    <w:rsid w:val="00CC683A"/>
    <w:rsid w:val="00CC68C3"/>
    <w:rsid w:val="00CC6C5E"/>
    <w:rsid w:val="00CC6E50"/>
    <w:rsid w:val="00CC70C0"/>
    <w:rsid w:val="00CC724D"/>
    <w:rsid w:val="00CC75D9"/>
    <w:rsid w:val="00CC76C2"/>
    <w:rsid w:val="00CC7714"/>
    <w:rsid w:val="00CC7822"/>
    <w:rsid w:val="00CC7A5E"/>
    <w:rsid w:val="00CC7FD8"/>
    <w:rsid w:val="00CD0132"/>
    <w:rsid w:val="00CD0263"/>
    <w:rsid w:val="00CD048B"/>
    <w:rsid w:val="00CD04A2"/>
    <w:rsid w:val="00CD05C7"/>
    <w:rsid w:val="00CD0B0F"/>
    <w:rsid w:val="00CD0DB0"/>
    <w:rsid w:val="00CD0F0C"/>
    <w:rsid w:val="00CD0FE3"/>
    <w:rsid w:val="00CD10A1"/>
    <w:rsid w:val="00CD120D"/>
    <w:rsid w:val="00CD17EB"/>
    <w:rsid w:val="00CD1C58"/>
    <w:rsid w:val="00CD2742"/>
    <w:rsid w:val="00CD2AFA"/>
    <w:rsid w:val="00CD2D36"/>
    <w:rsid w:val="00CD2F29"/>
    <w:rsid w:val="00CD3030"/>
    <w:rsid w:val="00CD31E2"/>
    <w:rsid w:val="00CD3911"/>
    <w:rsid w:val="00CD3DCE"/>
    <w:rsid w:val="00CD3DD2"/>
    <w:rsid w:val="00CD4106"/>
    <w:rsid w:val="00CD4140"/>
    <w:rsid w:val="00CD4B57"/>
    <w:rsid w:val="00CD4E93"/>
    <w:rsid w:val="00CD5052"/>
    <w:rsid w:val="00CD55A8"/>
    <w:rsid w:val="00CD5977"/>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CAC"/>
    <w:rsid w:val="00CE3EA0"/>
    <w:rsid w:val="00CE3EDB"/>
    <w:rsid w:val="00CE4117"/>
    <w:rsid w:val="00CE4173"/>
    <w:rsid w:val="00CE46D5"/>
    <w:rsid w:val="00CE4755"/>
    <w:rsid w:val="00CE4D34"/>
    <w:rsid w:val="00CE4D4D"/>
    <w:rsid w:val="00CE4F20"/>
    <w:rsid w:val="00CE51BF"/>
    <w:rsid w:val="00CE5342"/>
    <w:rsid w:val="00CE5435"/>
    <w:rsid w:val="00CE5447"/>
    <w:rsid w:val="00CE57FC"/>
    <w:rsid w:val="00CE59BD"/>
    <w:rsid w:val="00CE5E29"/>
    <w:rsid w:val="00CE65AE"/>
    <w:rsid w:val="00CE6B89"/>
    <w:rsid w:val="00CE72F7"/>
    <w:rsid w:val="00CF014B"/>
    <w:rsid w:val="00CF063D"/>
    <w:rsid w:val="00CF0E9D"/>
    <w:rsid w:val="00CF0EB4"/>
    <w:rsid w:val="00CF0F1E"/>
    <w:rsid w:val="00CF12E7"/>
    <w:rsid w:val="00CF12EE"/>
    <w:rsid w:val="00CF1909"/>
    <w:rsid w:val="00CF24BC"/>
    <w:rsid w:val="00CF2640"/>
    <w:rsid w:val="00CF2649"/>
    <w:rsid w:val="00CF2B57"/>
    <w:rsid w:val="00CF2BF2"/>
    <w:rsid w:val="00CF2C23"/>
    <w:rsid w:val="00CF2E09"/>
    <w:rsid w:val="00CF334E"/>
    <w:rsid w:val="00CF33B7"/>
    <w:rsid w:val="00CF372A"/>
    <w:rsid w:val="00CF3BB9"/>
    <w:rsid w:val="00CF3D65"/>
    <w:rsid w:val="00CF41C3"/>
    <w:rsid w:val="00CF461E"/>
    <w:rsid w:val="00CF47C5"/>
    <w:rsid w:val="00CF5340"/>
    <w:rsid w:val="00CF53F2"/>
    <w:rsid w:val="00CF5B2B"/>
    <w:rsid w:val="00CF5F84"/>
    <w:rsid w:val="00CF6358"/>
    <w:rsid w:val="00CF6394"/>
    <w:rsid w:val="00CF651A"/>
    <w:rsid w:val="00CF6695"/>
    <w:rsid w:val="00CF68A9"/>
    <w:rsid w:val="00CF68AF"/>
    <w:rsid w:val="00CF6B0A"/>
    <w:rsid w:val="00CF6C05"/>
    <w:rsid w:val="00CF6DFD"/>
    <w:rsid w:val="00CF6E8F"/>
    <w:rsid w:val="00CF7381"/>
    <w:rsid w:val="00CF7C8E"/>
    <w:rsid w:val="00D00431"/>
    <w:rsid w:val="00D0044D"/>
    <w:rsid w:val="00D00459"/>
    <w:rsid w:val="00D0061A"/>
    <w:rsid w:val="00D006FE"/>
    <w:rsid w:val="00D00CEF"/>
    <w:rsid w:val="00D00DBD"/>
    <w:rsid w:val="00D00E1E"/>
    <w:rsid w:val="00D01601"/>
    <w:rsid w:val="00D019F6"/>
    <w:rsid w:val="00D01A59"/>
    <w:rsid w:val="00D01AAB"/>
    <w:rsid w:val="00D020FB"/>
    <w:rsid w:val="00D021EE"/>
    <w:rsid w:val="00D02249"/>
    <w:rsid w:val="00D022EC"/>
    <w:rsid w:val="00D02E6D"/>
    <w:rsid w:val="00D0388F"/>
    <w:rsid w:val="00D039E8"/>
    <w:rsid w:val="00D03D5E"/>
    <w:rsid w:val="00D03E01"/>
    <w:rsid w:val="00D041E0"/>
    <w:rsid w:val="00D04306"/>
    <w:rsid w:val="00D048CA"/>
    <w:rsid w:val="00D049AB"/>
    <w:rsid w:val="00D0523B"/>
    <w:rsid w:val="00D05387"/>
    <w:rsid w:val="00D053E4"/>
    <w:rsid w:val="00D0551F"/>
    <w:rsid w:val="00D0569F"/>
    <w:rsid w:val="00D057FB"/>
    <w:rsid w:val="00D058CD"/>
    <w:rsid w:val="00D05A73"/>
    <w:rsid w:val="00D05CAA"/>
    <w:rsid w:val="00D05EF2"/>
    <w:rsid w:val="00D06154"/>
    <w:rsid w:val="00D06381"/>
    <w:rsid w:val="00D0646A"/>
    <w:rsid w:val="00D06691"/>
    <w:rsid w:val="00D066E7"/>
    <w:rsid w:val="00D06C3D"/>
    <w:rsid w:val="00D06C5E"/>
    <w:rsid w:val="00D06FC0"/>
    <w:rsid w:val="00D072F5"/>
    <w:rsid w:val="00D07385"/>
    <w:rsid w:val="00D073D5"/>
    <w:rsid w:val="00D07574"/>
    <w:rsid w:val="00D077ED"/>
    <w:rsid w:val="00D07868"/>
    <w:rsid w:val="00D07A9A"/>
    <w:rsid w:val="00D07BD7"/>
    <w:rsid w:val="00D1028D"/>
    <w:rsid w:val="00D104FD"/>
    <w:rsid w:val="00D10625"/>
    <w:rsid w:val="00D10CB0"/>
    <w:rsid w:val="00D10CC2"/>
    <w:rsid w:val="00D10CEC"/>
    <w:rsid w:val="00D11273"/>
    <w:rsid w:val="00D11376"/>
    <w:rsid w:val="00D118CE"/>
    <w:rsid w:val="00D11BF7"/>
    <w:rsid w:val="00D11C8C"/>
    <w:rsid w:val="00D11F55"/>
    <w:rsid w:val="00D120B4"/>
    <w:rsid w:val="00D123AD"/>
    <w:rsid w:val="00D12778"/>
    <w:rsid w:val="00D12C13"/>
    <w:rsid w:val="00D132E8"/>
    <w:rsid w:val="00D13541"/>
    <w:rsid w:val="00D135CC"/>
    <w:rsid w:val="00D1395F"/>
    <w:rsid w:val="00D13ED0"/>
    <w:rsid w:val="00D14065"/>
    <w:rsid w:val="00D142DD"/>
    <w:rsid w:val="00D14CA1"/>
    <w:rsid w:val="00D153B6"/>
    <w:rsid w:val="00D156E1"/>
    <w:rsid w:val="00D15B46"/>
    <w:rsid w:val="00D15CAB"/>
    <w:rsid w:val="00D160AF"/>
    <w:rsid w:val="00D16608"/>
    <w:rsid w:val="00D16B39"/>
    <w:rsid w:val="00D16B9D"/>
    <w:rsid w:val="00D171AD"/>
    <w:rsid w:val="00D17A03"/>
    <w:rsid w:val="00D17A96"/>
    <w:rsid w:val="00D17B0C"/>
    <w:rsid w:val="00D17B6D"/>
    <w:rsid w:val="00D17C24"/>
    <w:rsid w:val="00D202A7"/>
    <w:rsid w:val="00D206CB"/>
    <w:rsid w:val="00D20893"/>
    <w:rsid w:val="00D20913"/>
    <w:rsid w:val="00D20B17"/>
    <w:rsid w:val="00D20E51"/>
    <w:rsid w:val="00D2130B"/>
    <w:rsid w:val="00D220A6"/>
    <w:rsid w:val="00D22615"/>
    <w:rsid w:val="00D227C7"/>
    <w:rsid w:val="00D22A3C"/>
    <w:rsid w:val="00D23169"/>
    <w:rsid w:val="00D231F7"/>
    <w:rsid w:val="00D23882"/>
    <w:rsid w:val="00D238F7"/>
    <w:rsid w:val="00D23942"/>
    <w:rsid w:val="00D23C9B"/>
    <w:rsid w:val="00D23EA4"/>
    <w:rsid w:val="00D2476F"/>
    <w:rsid w:val="00D24969"/>
    <w:rsid w:val="00D24C3F"/>
    <w:rsid w:val="00D24D47"/>
    <w:rsid w:val="00D24D65"/>
    <w:rsid w:val="00D25786"/>
    <w:rsid w:val="00D25B00"/>
    <w:rsid w:val="00D25C1F"/>
    <w:rsid w:val="00D25F7D"/>
    <w:rsid w:val="00D26447"/>
    <w:rsid w:val="00D26898"/>
    <w:rsid w:val="00D2689A"/>
    <w:rsid w:val="00D26D66"/>
    <w:rsid w:val="00D27149"/>
    <w:rsid w:val="00D27361"/>
    <w:rsid w:val="00D273C7"/>
    <w:rsid w:val="00D279E1"/>
    <w:rsid w:val="00D279EA"/>
    <w:rsid w:val="00D30177"/>
    <w:rsid w:val="00D3017F"/>
    <w:rsid w:val="00D30598"/>
    <w:rsid w:val="00D30E90"/>
    <w:rsid w:val="00D30EBF"/>
    <w:rsid w:val="00D311A4"/>
    <w:rsid w:val="00D31213"/>
    <w:rsid w:val="00D31828"/>
    <w:rsid w:val="00D3204F"/>
    <w:rsid w:val="00D32139"/>
    <w:rsid w:val="00D3261F"/>
    <w:rsid w:val="00D3284C"/>
    <w:rsid w:val="00D32883"/>
    <w:rsid w:val="00D328E8"/>
    <w:rsid w:val="00D329DB"/>
    <w:rsid w:val="00D333FA"/>
    <w:rsid w:val="00D33B43"/>
    <w:rsid w:val="00D33FB4"/>
    <w:rsid w:val="00D34466"/>
    <w:rsid w:val="00D34503"/>
    <w:rsid w:val="00D34553"/>
    <w:rsid w:val="00D345A7"/>
    <w:rsid w:val="00D3469F"/>
    <w:rsid w:val="00D35C02"/>
    <w:rsid w:val="00D3620B"/>
    <w:rsid w:val="00D36996"/>
    <w:rsid w:val="00D36FEC"/>
    <w:rsid w:val="00D3701C"/>
    <w:rsid w:val="00D370A1"/>
    <w:rsid w:val="00D370AF"/>
    <w:rsid w:val="00D370DA"/>
    <w:rsid w:val="00D372C8"/>
    <w:rsid w:val="00D37560"/>
    <w:rsid w:val="00D379CA"/>
    <w:rsid w:val="00D40190"/>
    <w:rsid w:val="00D407B8"/>
    <w:rsid w:val="00D40B31"/>
    <w:rsid w:val="00D40B94"/>
    <w:rsid w:val="00D40F31"/>
    <w:rsid w:val="00D40F7D"/>
    <w:rsid w:val="00D41070"/>
    <w:rsid w:val="00D41714"/>
    <w:rsid w:val="00D41C1E"/>
    <w:rsid w:val="00D41C4E"/>
    <w:rsid w:val="00D41FA8"/>
    <w:rsid w:val="00D4241C"/>
    <w:rsid w:val="00D428AE"/>
    <w:rsid w:val="00D42B7D"/>
    <w:rsid w:val="00D42BF5"/>
    <w:rsid w:val="00D42D72"/>
    <w:rsid w:val="00D42E7E"/>
    <w:rsid w:val="00D43083"/>
    <w:rsid w:val="00D430C3"/>
    <w:rsid w:val="00D43192"/>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9CB"/>
    <w:rsid w:val="00D47DBC"/>
    <w:rsid w:val="00D50202"/>
    <w:rsid w:val="00D50A2B"/>
    <w:rsid w:val="00D50AD2"/>
    <w:rsid w:val="00D51107"/>
    <w:rsid w:val="00D512E0"/>
    <w:rsid w:val="00D513B7"/>
    <w:rsid w:val="00D516D9"/>
    <w:rsid w:val="00D516F7"/>
    <w:rsid w:val="00D51908"/>
    <w:rsid w:val="00D51F7E"/>
    <w:rsid w:val="00D521C4"/>
    <w:rsid w:val="00D5228D"/>
    <w:rsid w:val="00D52391"/>
    <w:rsid w:val="00D52396"/>
    <w:rsid w:val="00D52780"/>
    <w:rsid w:val="00D528D3"/>
    <w:rsid w:val="00D52B46"/>
    <w:rsid w:val="00D533B6"/>
    <w:rsid w:val="00D5359A"/>
    <w:rsid w:val="00D5383A"/>
    <w:rsid w:val="00D5451A"/>
    <w:rsid w:val="00D545B8"/>
    <w:rsid w:val="00D54619"/>
    <w:rsid w:val="00D547ED"/>
    <w:rsid w:val="00D54896"/>
    <w:rsid w:val="00D54985"/>
    <w:rsid w:val="00D550CD"/>
    <w:rsid w:val="00D55179"/>
    <w:rsid w:val="00D5564B"/>
    <w:rsid w:val="00D559FC"/>
    <w:rsid w:val="00D5602E"/>
    <w:rsid w:val="00D563AA"/>
    <w:rsid w:val="00D563CB"/>
    <w:rsid w:val="00D56B3E"/>
    <w:rsid w:val="00D56B93"/>
    <w:rsid w:val="00D56D05"/>
    <w:rsid w:val="00D56E33"/>
    <w:rsid w:val="00D572DA"/>
    <w:rsid w:val="00D601E7"/>
    <w:rsid w:val="00D603C5"/>
    <w:rsid w:val="00D604D9"/>
    <w:rsid w:val="00D60DA3"/>
    <w:rsid w:val="00D60DD1"/>
    <w:rsid w:val="00D60E10"/>
    <w:rsid w:val="00D60F7A"/>
    <w:rsid w:val="00D61040"/>
    <w:rsid w:val="00D61146"/>
    <w:rsid w:val="00D615C1"/>
    <w:rsid w:val="00D61D7B"/>
    <w:rsid w:val="00D61F13"/>
    <w:rsid w:val="00D61F77"/>
    <w:rsid w:val="00D626E4"/>
    <w:rsid w:val="00D62771"/>
    <w:rsid w:val="00D62C05"/>
    <w:rsid w:val="00D62CE6"/>
    <w:rsid w:val="00D634A7"/>
    <w:rsid w:val="00D63843"/>
    <w:rsid w:val="00D63875"/>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5F6"/>
    <w:rsid w:val="00D74619"/>
    <w:rsid w:val="00D74D87"/>
    <w:rsid w:val="00D756CB"/>
    <w:rsid w:val="00D75F90"/>
    <w:rsid w:val="00D7621C"/>
    <w:rsid w:val="00D766DC"/>
    <w:rsid w:val="00D76E92"/>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38E"/>
    <w:rsid w:val="00D8377E"/>
    <w:rsid w:val="00D839ED"/>
    <w:rsid w:val="00D84324"/>
    <w:rsid w:val="00D84599"/>
    <w:rsid w:val="00D846BA"/>
    <w:rsid w:val="00D84987"/>
    <w:rsid w:val="00D84CD2"/>
    <w:rsid w:val="00D84D38"/>
    <w:rsid w:val="00D8511B"/>
    <w:rsid w:val="00D85B02"/>
    <w:rsid w:val="00D85BDE"/>
    <w:rsid w:val="00D86013"/>
    <w:rsid w:val="00D86811"/>
    <w:rsid w:val="00D8686F"/>
    <w:rsid w:val="00D86D6E"/>
    <w:rsid w:val="00D87473"/>
    <w:rsid w:val="00D8753C"/>
    <w:rsid w:val="00D8789C"/>
    <w:rsid w:val="00D87A49"/>
    <w:rsid w:val="00D87CBD"/>
    <w:rsid w:val="00D9012C"/>
    <w:rsid w:val="00D902C0"/>
    <w:rsid w:val="00D90EFE"/>
    <w:rsid w:val="00D90FAD"/>
    <w:rsid w:val="00D914AE"/>
    <w:rsid w:val="00D918DB"/>
    <w:rsid w:val="00D91C9F"/>
    <w:rsid w:val="00D93012"/>
    <w:rsid w:val="00D93164"/>
    <w:rsid w:val="00D93759"/>
    <w:rsid w:val="00D93B6C"/>
    <w:rsid w:val="00D93EB8"/>
    <w:rsid w:val="00D9410D"/>
    <w:rsid w:val="00D946E4"/>
    <w:rsid w:val="00D94ACF"/>
    <w:rsid w:val="00D94B1C"/>
    <w:rsid w:val="00D94D0A"/>
    <w:rsid w:val="00D94EA0"/>
    <w:rsid w:val="00D95294"/>
    <w:rsid w:val="00D95747"/>
    <w:rsid w:val="00D95F02"/>
    <w:rsid w:val="00D964CE"/>
    <w:rsid w:val="00D96616"/>
    <w:rsid w:val="00D96ED3"/>
    <w:rsid w:val="00D9736F"/>
    <w:rsid w:val="00D97437"/>
    <w:rsid w:val="00D976FA"/>
    <w:rsid w:val="00D97B1F"/>
    <w:rsid w:val="00DA0089"/>
    <w:rsid w:val="00DA052A"/>
    <w:rsid w:val="00DA0537"/>
    <w:rsid w:val="00DA07EB"/>
    <w:rsid w:val="00DA0CFC"/>
    <w:rsid w:val="00DA1023"/>
    <w:rsid w:val="00DA180F"/>
    <w:rsid w:val="00DA18EC"/>
    <w:rsid w:val="00DA1D60"/>
    <w:rsid w:val="00DA2052"/>
    <w:rsid w:val="00DA21FA"/>
    <w:rsid w:val="00DA2456"/>
    <w:rsid w:val="00DA2519"/>
    <w:rsid w:val="00DA2849"/>
    <w:rsid w:val="00DA2D2B"/>
    <w:rsid w:val="00DA2F9D"/>
    <w:rsid w:val="00DA3461"/>
    <w:rsid w:val="00DA3759"/>
    <w:rsid w:val="00DA37C7"/>
    <w:rsid w:val="00DA3995"/>
    <w:rsid w:val="00DA3B07"/>
    <w:rsid w:val="00DA3C4E"/>
    <w:rsid w:val="00DA3EAE"/>
    <w:rsid w:val="00DA495A"/>
    <w:rsid w:val="00DA49E3"/>
    <w:rsid w:val="00DA4CF8"/>
    <w:rsid w:val="00DA4D02"/>
    <w:rsid w:val="00DA50CD"/>
    <w:rsid w:val="00DA50F0"/>
    <w:rsid w:val="00DA535C"/>
    <w:rsid w:val="00DA56D8"/>
    <w:rsid w:val="00DA5820"/>
    <w:rsid w:val="00DA5BEA"/>
    <w:rsid w:val="00DA5D97"/>
    <w:rsid w:val="00DA5F30"/>
    <w:rsid w:val="00DA65B3"/>
    <w:rsid w:val="00DA68FF"/>
    <w:rsid w:val="00DA6982"/>
    <w:rsid w:val="00DA6C8C"/>
    <w:rsid w:val="00DA72A8"/>
    <w:rsid w:val="00DA776C"/>
    <w:rsid w:val="00DA79A6"/>
    <w:rsid w:val="00DA7B8E"/>
    <w:rsid w:val="00DA7F0B"/>
    <w:rsid w:val="00DA7F21"/>
    <w:rsid w:val="00DB0B6E"/>
    <w:rsid w:val="00DB0B72"/>
    <w:rsid w:val="00DB11D7"/>
    <w:rsid w:val="00DB1284"/>
    <w:rsid w:val="00DB1391"/>
    <w:rsid w:val="00DB17D2"/>
    <w:rsid w:val="00DB18C7"/>
    <w:rsid w:val="00DB1A57"/>
    <w:rsid w:val="00DB1A96"/>
    <w:rsid w:val="00DB1F21"/>
    <w:rsid w:val="00DB1FB8"/>
    <w:rsid w:val="00DB2009"/>
    <w:rsid w:val="00DB23EA"/>
    <w:rsid w:val="00DB25E8"/>
    <w:rsid w:val="00DB28AC"/>
    <w:rsid w:val="00DB2B91"/>
    <w:rsid w:val="00DB2CAD"/>
    <w:rsid w:val="00DB2DDD"/>
    <w:rsid w:val="00DB2E06"/>
    <w:rsid w:val="00DB31AC"/>
    <w:rsid w:val="00DB3255"/>
    <w:rsid w:val="00DB3413"/>
    <w:rsid w:val="00DB369C"/>
    <w:rsid w:val="00DB38AE"/>
    <w:rsid w:val="00DB38CA"/>
    <w:rsid w:val="00DB3A0D"/>
    <w:rsid w:val="00DB3B1D"/>
    <w:rsid w:val="00DB3B6D"/>
    <w:rsid w:val="00DB3DD4"/>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35A"/>
    <w:rsid w:val="00DB7398"/>
    <w:rsid w:val="00DB7C45"/>
    <w:rsid w:val="00DB7CEE"/>
    <w:rsid w:val="00DB7DC1"/>
    <w:rsid w:val="00DC036F"/>
    <w:rsid w:val="00DC0685"/>
    <w:rsid w:val="00DC0A18"/>
    <w:rsid w:val="00DC11F7"/>
    <w:rsid w:val="00DC1208"/>
    <w:rsid w:val="00DC2172"/>
    <w:rsid w:val="00DC23E8"/>
    <w:rsid w:val="00DC24E3"/>
    <w:rsid w:val="00DC26FA"/>
    <w:rsid w:val="00DC2852"/>
    <w:rsid w:val="00DC28A7"/>
    <w:rsid w:val="00DC2C18"/>
    <w:rsid w:val="00DC2DCA"/>
    <w:rsid w:val="00DC2EF4"/>
    <w:rsid w:val="00DC343E"/>
    <w:rsid w:val="00DC370A"/>
    <w:rsid w:val="00DC3B25"/>
    <w:rsid w:val="00DC3E06"/>
    <w:rsid w:val="00DC4416"/>
    <w:rsid w:val="00DC4446"/>
    <w:rsid w:val="00DC48DE"/>
    <w:rsid w:val="00DC4E95"/>
    <w:rsid w:val="00DC52A3"/>
    <w:rsid w:val="00DC540D"/>
    <w:rsid w:val="00DC55A5"/>
    <w:rsid w:val="00DC569E"/>
    <w:rsid w:val="00DC5B36"/>
    <w:rsid w:val="00DC5EF4"/>
    <w:rsid w:val="00DC631B"/>
    <w:rsid w:val="00DC6EFC"/>
    <w:rsid w:val="00DC72E5"/>
    <w:rsid w:val="00DC72F3"/>
    <w:rsid w:val="00DC75EB"/>
    <w:rsid w:val="00DC7777"/>
    <w:rsid w:val="00DD01E2"/>
    <w:rsid w:val="00DD02F6"/>
    <w:rsid w:val="00DD1A68"/>
    <w:rsid w:val="00DD1E38"/>
    <w:rsid w:val="00DD2573"/>
    <w:rsid w:val="00DD2832"/>
    <w:rsid w:val="00DD2CD6"/>
    <w:rsid w:val="00DD2D3A"/>
    <w:rsid w:val="00DD3374"/>
    <w:rsid w:val="00DD338E"/>
    <w:rsid w:val="00DD37E7"/>
    <w:rsid w:val="00DD3932"/>
    <w:rsid w:val="00DD3F25"/>
    <w:rsid w:val="00DD3F67"/>
    <w:rsid w:val="00DD4300"/>
    <w:rsid w:val="00DD476E"/>
    <w:rsid w:val="00DD548E"/>
    <w:rsid w:val="00DD55BA"/>
    <w:rsid w:val="00DD56EF"/>
    <w:rsid w:val="00DD5C3B"/>
    <w:rsid w:val="00DD5EA7"/>
    <w:rsid w:val="00DD6837"/>
    <w:rsid w:val="00DD686D"/>
    <w:rsid w:val="00DD68F5"/>
    <w:rsid w:val="00DD6BFE"/>
    <w:rsid w:val="00DD73F5"/>
    <w:rsid w:val="00DD750F"/>
    <w:rsid w:val="00DD77CC"/>
    <w:rsid w:val="00DD7A20"/>
    <w:rsid w:val="00DD7B26"/>
    <w:rsid w:val="00DD7D36"/>
    <w:rsid w:val="00DD7DE9"/>
    <w:rsid w:val="00DD7FDF"/>
    <w:rsid w:val="00DE005B"/>
    <w:rsid w:val="00DE035E"/>
    <w:rsid w:val="00DE06C7"/>
    <w:rsid w:val="00DE08D8"/>
    <w:rsid w:val="00DE0D57"/>
    <w:rsid w:val="00DE0DC2"/>
    <w:rsid w:val="00DE0E4C"/>
    <w:rsid w:val="00DE1274"/>
    <w:rsid w:val="00DE14DC"/>
    <w:rsid w:val="00DE1701"/>
    <w:rsid w:val="00DE178B"/>
    <w:rsid w:val="00DE1B84"/>
    <w:rsid w:val="00DE1DB9"/>
    <w:rsid w:val="00DE1EE6"/>
    <w:rsid w:val="00DE21B0"/>
    <w:rsid w:val="00DE2628"/>
    <w:rsid w:val="00DE2FCD"/>
    <w:rsid w:val="00DE306A"/>
    <w:rsid w:val="00DE376A"/>
    <w:rsid w:val="00DE3AF9"/>
    <w:rsid w:val="00DE4199"/>
    <w:rsid w:val="00DE45EA"/>
    <w:rsid w:val="00DE47BC"/>
    <w:rsid w:val="00DE485E"/>
    <w:rsid w:val="00DE49AB"/>
    <w:rsid w:val="00DE52C8"/>
    <w:rsid w:val="00DE55E5"/>
    <w:rsid w:val="00DE6522"/>
    <w:rsid w:val="00DE69DB"/>
    <w:rsid w:val="00DE6F8B"/>
    <w:rsid w:val="00DE7118"/>
    <w:rsid w:val="00DE7336"/>
    <w:rsid w:val="00DE77D6"/>
    <w:rsid w:val="00DE781F"/>
    <w:rsid w:val="00DE7C65"/>
    <w:rsid w:val="00DE7DA9"/>
    <w:rsid w:val="00DE7FBE"/>
    <w:rsid w:val="00DF06C2"/>
    <w:rsid w:val="00DF0E23"/>
    <w:rsid w:val="00DF164E"/>
    <w:rsid w:val="00DF188B"/>
    <w:rsid w:val="00DF2577"/>
    <w:rsid w:val="00DF260A"/>
    <w:rsid w:val="00DF2854"/>
    <w:rsid w:val="00DF2A9A"/>
    <w:rsid w:val="00DF3090"/>
    <w:rsid w:val="00DF32AD"/>
    <w:rsid w:val="00DF3598"/>
    <w:rsid w:val="00DF37F4"/>
    <w:rsid w:val="00DF3B39"/>
    <w:rsid w:val="00DF3B53"/>
    <w:rsid w:val="00DF3E72"/>
    <w:rsid w:val="00DF40BF"/>
    <w:rsid w:val="00DF431F"/>
    <w:rsid w:val="00DF44D9"/>
    <w:rsid w:val="00DF4505"/>
    <w:rsid w:val="00DF47FA"/>
    <w:rsid w:val="00DF49A9"/>
    <w:rsid w:val="00DF4A78"/>
    <w:rsid w:val="00DF4AC3"/>
    <w:rsid w:val="00DF4B13"/>
    <w:rsid w:val="00DF505F"/>
    <w:rsid w:val="00DF5068"/>
    <w:rsid w:val="00DF5153"/>
    <w:rsid w:val="00DF5427"/>
    <w:rsid w:val="00DF561E"/>
    <w:rsid w:val="00DF58D7"/>
    <w:rsid w:val="00DF598D"/>
    <w:rsid w:val="00DF5A1F"/>
    <w:rsid w:val="00DF6727"/>
    <w:rsid w:val="00DF6D8C"/>
    <w:rsid w:val="00DF6E5E"/>
    <w:rsid w:val="00DF70BD"/>
    <w:rsid w:val="00DF7582"/>
    <w:rsid w:val="00DF7D8E"/>
    <w:rsid w:val="00DF7ED4"/>
    <w:rsid w:val="00E0007D"/>
    <w:rsid w:val="00E0009D"/>
    <w:rsid w:val="00E00966"/>
    <w:rsid w:val="00E009E9"/>
    <w:rsid w:val="00E00DFA"/>
    <w:rsid w:val="00E013F9"/>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343"/>
    <w:rsid w:val="00E04EB5"/>
    <w:rsid w:val="00E04F74"/>
    <w:rsid w:val="00E05034"/>
    <w:rsid w:val="00E0528F"/>
    <w:rsid w:val="00E0530C"/>
    <w:rsid w:val="00E056F1"/>
    <w:rsid w:val="00E057BA"/>
    <w:rsid w:val="00E062DE"/>
    <w:rsid w:val="00E06849"/>
    <w:rsid w:val="00E068F2"/>
    <w:rsid w:val="00E06A67"/>
    <w:rsid w:val="00E06CEC"/>
    <w:rsid w:val="00E06D12"/>
    <w:rsid w:val="00E071D3"/>
    <w:rsid w:val="00E07975"/>
    <w:rsid w:val="00E10692"/>
    <w:rsid w:val="00E10932"/>
    <w:rsid w:val="00E1127E"/>
    <w:rsid w:val="00E11541"/>
    <w:rsid w:val="00E11CEF"/>
    <w:rsid w:val="00E1221D"/>
    <w:rsid w:val="00E122C0"/>
    <w:rsid w:val="00E1241E"/>
    <w:rsid w:val="00E127D9"/>
    <w:rsid w:val="00E128AB"/>
    <w:rsid w:val="00E129A4"/>
    <w:rsid w:val="00E12C5D"/>
    <w:rsid w:val="00E12F1A"/>
    <w:rsid w:val="00E13512"/>
    <w:rsid w:val="00E138CC"/>
    <w:rsid w:val="00E13962"/>
    <w:rsid w:val="00E13BBD"/>
    <w:rsid w:val="00E13CC7"/>
    <w:rsid w:val="00E13D54"/>
    <w:rsid w:val="00E14197"/>
    <w:rsid w:val="00E1440A"/>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4EB"/>
    <w:rsid w:val="00E2250D"/>
    <w:rsid w:val="00E22982"/>
    <w:rsid w:val="00E235DA"/>
    <w:rsid w:val="00E2382E"/>
    <w:rsid w:val="00E23A14"/>
    <w:rsid w:val="00E23E1D"/>
    <w:rsid w:val="00E24559"/>
    <w:rsid w:val="00E245FE"/>
    <w:rsid w:val="00E246C3"/>
    <w:rsid w:val="00E246D0"/>
    <w:rsid w:val="00E24BE6"/>
    <w:rsid w:val="00E24D97"/>
    <w:rsid w:val="00E25121"/>
    <w:rsid w:val="00E25308"/>
    <w:rsid w:val="00E25A27"/>
    <w:rsid w:val="00E25DC7"/>
    <w:rsid w:val="00E25E25"/>
    <w:rsid w:val="00E26A3B"/>
    <w:rsid w:val="00E26B84"/>
    <w:rsid w:val="00E26D5C"/>
    <w:rsid w:val="00E26DBC"/>
    <w:rsid w:val="00E2704F"/>
    <w:rsid w:val="00E272D2"/>
    <w:rsid w:val="00E277C7"/>
    <w:rsid w:val="00E27A6D"/>
    <w:rsid w:val="00E27AEF"/>
    <w:rsid w:val="00E27B57"/>
    <w:rsid w:val="00E27B72"/>
    <w:rsid w:val="00E30094"/>
    <w:rsid w:val="00E3020B"/>
    <w:rsid w:val="00E304C6"/>
    <w:rsid w:val="00E306ED"/>
    <w:rsid w:val="00E30758"/>
    <w:rsid w:val="00E30960"/>
    <w:rsid w:val="00E30B4B"/>
    <w:rsid w:val="00E30B79"/>
    <w:rsid w:val="00E30CF4"/>
    <w:rsid w:val="00E30F60"/>
    <w:rsid w:val="00E31210"/>
    <w:rsid w:val="00E31629"/>
    <w:rsid w:val="00E31D64"/>
    <w:rsid w:val="00E31D86"/>
    <w:rsid w:val="00E322A1"/>
    <w:rsid w:val="00E33870"/>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26"/>
    <w:rsid w:val="00E37D73"/>
    <w:rsid w:val="00E37F7C"/>
    <w:rsid w:val="00E406E7"/>
    <w:rsid w:val="00E40BE1"/>
    <w:rsid w:val="00E40C3A"/>
    <w:rsid w:val="00E40D62"/>
    <w:rsid w:val="00E41377"/>
    <w:rsid w:val="00E4169C"/>
    <w:rsid w:val="00E4179A"/>
    <w:rsid w:val="00E41BED"/>
    <w:rsid w:val="00E41C23"/>
    <w:rsid w:val="00E41D11"/>
    <w:rsid w:val="00E41E38"/>
    <w:rsid w:val="00E41F95"/>
    <w:rsid w:val="00E42027"/>
    <w:rsid w:val="00E42075"/>
    <w:rsid w:val="00E42120"/>
    <w:rsid w:val="00E4256C"/>
    <w:rsid w:val="00E42828"/>
    <w:rsid w:val="00E42E05"/>
    <w:rsid w:val="00E432EF"/>
    <w:rsid w:val="00E43352"/>
    <w:rsid w:val="00E4342D"/>
    <w:rsid w:val="00E435E0"/>
    <w:rsid w:val="00E436CD"/>
    <w:rsid w:val="00E43D4F"/>
    <w:rsid w:val="00E43EB1"/>
    <w:rsid w:val="00E44141"/>
    <w:rsid w:val="00E44736"/>
    <w:rsid w:val="00E44837"/>
    <w:rsid w:val="00E44926"/>
    <w:rsid w:val="00E44A9F"/>
    <w:rsid w:val="00E44CFF"/>
    <w:rsid w:val="00E45232"/>
    <w:rsid w:val="00E45552"/>
    <w:rsid w:val="00E4599B"/>
    <w:rsid w:val="00E45A95"/>
    <w:rsid w:val="00E45E85"/>
    <w:rsid w:val="00E46086"/>
    <w:rsid w:val="00E46137"/>
    <w:rsid w:val="00E46697"/>
    <w:rsid w:val="00E46766"/>
    <w:rsid w:val="00E4685A"/>
    <w:rsid w:val="00E46993"/>
    <w:rsid w:val="00E46C98"/>
    <w:rsid w:val="00E46FCE"/>
    <w:rsid w:val="00E47140"/>
    <w:rsid w:val="00E47185"/>
    <w:rsid w:val="00E47299"/>
    <w:rsid w:val="00E4759D"/>
    <w:rsid w:val="00E4764D"/>
    <w:rsid w:val="00E50E50"/>
    <w:rsid w:val="00E514C3"/>
    <w:rsid w:val="00E514E8"/>
    <w:rsid w:val="00E51FF0"/>
    <w:rsid w:val="00E5245A"/>
    <w:rsid w:val="00E52BEC"/>
    <w:rsid w:val="00E52C59"/>
    <w:rsid w:val="00E52CCF"/>
    <w:rsid w:val="00E52D85"/>
    <w:rsid w:val="00E5377F"/>
    <w:rsid w:val="00E53DCB"/>
    <w:rsid w:val="00E53FEA"/>
    <w:rsid w:val="00E5437D"/>
    <w:rsid w:val="00E5439A"/>
    <w:rsid w:val="00E54496"/>
    <w:rsid w:val="00E54716"/>
    <w:rsid w:val="00E54DEA"/>
    <w:rsid w:val="00E54F1C"/>
    <w:rsid w:val="00E54F2B"/>
    <w:rsid w:val="00E54F6D"/>
    <w:rsid w:val="00E5548B"/>
    <w:rsid w:val="00E55566"/>
    <w:rsid w:val="00E557BF"/>
    <w:rsid w:val="00E557CB"/>
    <w:rsid w:val="00E55B8F"/>
    <w:rsid w:val="00E55C0C"/>
    <w:rsid w:val="00E562D1"/>
    <w:rsid w:val="00E56365"/>
    <w:rsid w:val="00E56726"/>
    <w:rsid w:val="00E5698F"/>
    <w:rsid w:val="00E56AAE"/>
    <w:rsid w:val="00E56CD5"/>
    <w:rsid w:val="00E57100"/>
    <w:rsid w:val="00E571CA"/>
    <w:rsid w:val="00E578FA"/>
    <w:rsid w:val="00E579F6"/>
    <w:rsid w:val="00E57D43"/>
    <w:rsid w:val="00E60307"/>
    <w:rsid w:val="00E603D4"/>
    <w:rsid w:val="00E6052E"/>
    <w:rsid w:val="00E60601"/>
    <w:rsid w:val="00E60A40"/>
    <w:rsid w:val="00E60BCF"/>
    <w:rsid w:val="00E60EF9"/>
    <w:rsid w:val="00E6101B"/>
    <w:rsid w:val="00E615E9"/>
    <w:rsid w:val="00E61766"/>
    <w:rsid w:val="00E62011"/>
    <w:rsid w:val="00E6212D"/>
    <w:rsid w:val="00E622AE"/>
    <w:rsid w:val="00E62540"/>
    <w:rsid w:val="00E62593"/>
    <w:rsid w:val="00E62635"/>
    <w:rsid w:val="00E62D70"/>
    <w:rsid w:val="00E63314"/>
    <w:rsid w:val="00E638A1"/>
    <w:rsid w:val="00E63951"/>
    <w:rsid w:val="00E63996"/>
    <w:rsid w:val="00E63E2E"/>
    <w:rsid w:val="00E63F7A"/>
    <w:rsid w:val="00E64BAA"/>
    <w:rsid w:val="00E64D8C"/>
    <w:rsid w:val="00E64EF0"/>
    <w:rsid w:val="00E65016"/>
    <w:rsid w:val="00E65722"/>
    <w:rsid w:val="00E6593F"/>
    <w:rsid w:val="00E65A1F"/>
    <w:rsid w:val="00E65D40"/>
    <w:rsid w:val="00E65DAF"/>
    <w:rsid w:val="00E65E1B"/>
    <w:rsid w:val="00E663BB"/>
    <w:rsid w:val="00E666FC"/>
    <w:rsid w:val="00E66940"/>
    <w:rsid w:val="00E66C77"/>
    <w:rsid w:val="00E66EB9"/>
    <w:rsid w:val="00E67113"/>
    <w:rsid w:val="00E67186"/>
    <w:rsid w:val="00E67510"/>
    <w:rsid w:val="00E67692"/>
    <w:rsid w:val="00E678D0"/>
    <w:rsid w:val="00E67EB5"/>
    <w:rsid w:val="00E70508"/>
    <w:rsid w:val="00E70892"/>
    <w:rsid w:val="00E70E0A"/>
    <w:rsid w:val="00E71697"/>
    <w:rsid w:val="00E71C87"/>
    <w:rsid w:val="00E71DAD"/>
    <w:rsid w:val="00E71F2A"/>
    <w:rsid w:val="00E72822"/>
    <w:rsid w:val="00E72D4C"/>
    <w:rsid w:val="00E72E52"/>
    <w:rsid w:val="00E72F1E"/>
    <w:rsid w:val="00E72F29"/>
    <w:rsid w:val="00E72FB9"/>
    <w:rsid w:val="00E73514"/>
    <w:rsid w:val="00E738DF"/>
    <w:rsid w:val="00E73A01"/>
    <w:rsid w:val="00E73C1B"/>
    <w:rsid w:val="00E73C9B"/>
    <w:rsid w:val="00E74071"/>
    <w:rsid w:val="00E74343"/>
    <w:rsid w:val="00E7501D"/>
    <w:rsid w:val="00E75381"/>
    <w:rsid w:val="00E75615"/>
    <w:rsid w:val="00E7573E"/>
    <w:rsid w:val="00E757AB"/>
    <w:rsid w:val="00E75C4F"/>
    <w:rsid w:val="00E75D41"/>
    <w:rsid w:val="00E75E07"/>
    <w:rsid w:val="00E762E3"/>
    <w:rsid w:val="00E7639B"/>
    <w:rsid w:val="00E767C4"/>
    <w:rsid w:val="00E7725B"/>
    <w:rsid w:val="00E772D6"/>
    <w:rsid w:val="00E772E4"/>
    <w:rsid w:val="00E774F8"/>
    <w:rsid w:val="00E77811"/>
    <w:rsid w:val="00E77895"/>
    <w:rsid w:val="00E77FBB"/>
    <w:rsid w:val="00E8008A"/>
    <w:rsid w:val="00E80566"/>
    <w:rsid w:val="00E80DF4"/>
    <w:rsid w:val="00E81060"/>
    <w:rsid w:val="00E8147F"/>
    <w:rsid w:val="00E818BF"/>
    <w:rsid w:val="00E818CE"/>
    <w:rsid w:val="00E81B30"/>
    <w:rsid w:val="00E8278E"/>
    <w:rsid w:val="00E82875"/>
    <w:rsid w:val="00E82C6F"/>
    <w:rsid w:val="00E82E6D"/>
    <w:rsid w:val="00E83492"/>
    <w:rsid w:val="00E835B4"/>
    <w:rsid w:val="00E837C0"/>
    <w:rsid w:val="00E838BD"/>
    <w:rsid w:val="00E8464D"/>
    <w:rsid w:val="00E84F16"/>
    <w:rsid w:val="00E8519B"/>
    <w:rsid w:val="00E85281"/>
    <w:rsid w:val="00E85A88"/>
    <w:rsid w:val="00E85EB6"/>
    <w:rsid w:val="00E8612B"/>
    <w:rsid w:val="00E86317"/>
    <w:rsid w:val="00E86603"/>
    <w:rsid w:val="00E86B6F"/>
    <w:rsid w:val="00E876B2"/>
    <w:rsid w:val="00E87800"/>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7B5"/>
    <w:rsid w:val="00E93896"/>
    <w:rsid w:val="00E93CC5"/>
    <w:rsid w:val="00E93F15"/>
    <w:rsid w:val="00E9408B"/>
    <w:rsid w:val="00E94368"/>
    <w:rsid w:val="00E94461"/>
    <w:rsid w:val="00E9482E"/>
    <w:rsid w:val="00E94A5E"/>
    <w:rsid w:val="00E94CE9"/>
    <w:rsid w:val="00E94D3D"/>
    <w:rsid w:val="00E956FF"/>
    <w:rsid w:val="00E95AC3"/>
    <w:rsid w:val="00E95D52"/>
    <w:rsid w:val="00E96334"/>
    <w:rsid w:val="00E96537"/>
    <w:rsid w:val="00E9690E"/>
    <w:rsid w:val="00E977A6"/>
    <w:rsid w:val="00E97F96"/>
    <w:rsid w:val="00EA03F6"/>
    <w:rsid w:val="00EA0BD4"/>
    <w:rsid w:val="00EA0CF2"/>
    <w:rsid w:val="00EA0E7E"/>
    <w:rsid w:val="00EA1533"/>
    <w:rsid w:val="00EA1632"/>
    <w:rsid w:val="00EA1925"/>
    <w:rsid w:val="00EA1974"/>
    <w:rsid w:val="00EA1B24"/>
    <w:rsid w:val="00EA1E6F"/>
    <w:rsid w:val="00EA1EC2"/>
    <w:rsid w:val="00EA211E"/>
    <w:rsid w:val="00EA2C8A"/>
    <w:rsid w:val="00EA3051"/>
    <w:rsid w:val="00EA3881"/>
    <w:rsid w:val="00EA3A24"/>
    <w:rsid w:val="00EA3B2E"/>
    <w:rsid w:val="00EA3B3B"/>
    <w:rsid w:val="00EA3CE4"/>
    <w:rsid w:val="00EA3D83"/>
    <w:rsid w:val="00EA3D97"/>
    <w:rsid w:val="00EA3FFC"/>
    <w:rsid w:val="00EA410E"/>
    <w:rsid w:val="00EA412A"/>
    <w:rsid w:val="00EA42DC"/>
    <w:rsid w:val="00EA4664"/>
    <w:rsid w:val="00EA4956"/>
    <w:rsid w:val="00EA508B"/>
    <w:rsid w:val="00EA5683"/>
    <w:rsid w:val="00EA5E73"/>
    <w:rsid w:val="00EA5EC1"/>
    <w:rsid w:val="00EA5F6F"/>
    <w:rsid w:val="00EA6075"/>
    <w:rsid w:val="00EA6178"/>
    <w:rsid w:val="00EA6436"/>
    <w:rsid w:val="00EA68CA"/>
    <w:rsid w:val="00EA6A03"/>
    <w:rsid w:val="00EA6B20"/>
    <w:rsid w:val="00EA6CC6"/>
    <w:rsid w:val="00EA71F4"/>
    <w:rsid w:val="00EA7526"/>
    <w:rsid w:val="00EA7641"/>
    <w:rsid w:val="00EA789A"/>
    <w:rsid w:val="00EB0930"/>
    <w:rsid w:val="00EB0B72"/>
    <w:rsid w:val="00EB143C"/>
    <w:rsid w:val="00EB176C"/>
    <w:rsid w:val="00EB1AEB"/>
    <w:rsid w:val="00EB1EB4"/>
    <w:rsid w:val="00EB21D2"/>
    <w:rsid w:val="00EB2566"/>
    <w:rsid w:val="00EB256E"/>
    <w:rsid w:val="00EB281B"/>
    <w:rsid w:val="00EB2A1C"/>
    <w:rsid w:val="00EB2C6E"/>
    <w:rsid w:val="00EB2DF6"/>
    <w:rsid w:val="00EB2E41"/>
    <w:rsid w:val="00EB3596"/>
    <w:rsid w:val="00EB37F5"/>
    <w:rsid w:val="00EB3902"/>
    <w:rsid w:val="00EB430C"/>
    <w:rsid w:val="00EB4884"/>
    <w:rsid w:val="00EB4D2B"/>
    <w:rsid w:val="00EB4DE3"/>
    <w:rsid w:val="00EB4F1F"/>
    <w:rsid w:val="00EB4F79"/>
    <w:rsid w:val="00EB5552"/>
    <w:rsid w:val="00EB57B7"/>
    <w:rsid w:val="00EB5CE8"/>
    <w:rsid w:val="00EB66B1"/>
    <w:rsid w:val="00EB66E6"/>
    <w:rsid w:val="00EB684D"/>
    <w:rsid w:val="00EB6957"/>
    <w:rsid w:val="00EB7325"/>
    <w:rsid w:val="00EB7346"/>
    <w:rsid w:val="00EB7928"/>
    <w:rsid w:val="00EB7C8C"/>
    <w:rsid w:val="00EB7D79"/>
    <w:rsid w:val="00EB7E69"/>
    <w:rsid w:val="00EB7F38"/>
    <w:rsid w:val="00EC0315"/>
    <w:rsid w:val="00EC069A"/>
    <w:rsid w:val="00EC06AA"/>
    <w:rsid w:val="00EC0720"/>
    <w:rsid w:val="00EC1173"/>
    <w:rsid w:val="00EC11B6"/>
    <w:rsid w:val="00EC11CB"/>
    <w:rsid w:val="00EC1427"/>
    <w:rsid w:val="00EC1712"/>
    <w:rsid w:val="00EC1829"/>
    <w:rsid w:val="00EC1D98"/>
    <w:rsid w:val="00EC1EB3"/>
    <w:rsid w:val="00EC2118"/>
    <w:rsid w:val="00EC23E1"/>
    <w:rsid w:val="00EC2939"/>
    <w:rsid w:val="00EC2F36"/>
    <w:rsid w:val="00EC3105"/>
    <w:rsid w:val="00EC315F"/>
    <w:rsid w:val="00EC323C"/>
    <w:rsid w:val="00EC3D04"/>
    <w:rsid w:val="00EC404C"/>
    <w:rsid w:val="00EC40F9"/>
    <w:rsid w:val="00EC49A2"/>
    <w:rsid w:val="00EC4B14"/>
    <w:rsid w:val="00EC521B"/>
    <w:rsid w:val="00EC5229"/>
    <w:rsid w:val="00EC54F3"/>
    <w:rsid w:val="00EC5711"/>
    <w:rsid w:val="00EC5BB4"/>
    <w:rsid w:val="00EC5C99"/>
    <w:rsid w:val="00EC5C9F"/>
    <w:rsid w:val="00EC6312"/>
    <w:rsid w:val="00EC6805"/>
    <w:rsid w:val="00EC680D"/>
    <w:rsid w:val="00EC6A22"/>
    <w:rsid w:val="00EC6A9F"/>
    <w:rsid w:val="00EC6B1F"/>
    <w:rsid w:val="00EC6C01"/>
    <w:rsid w:val="00EC6DF1"/>
    <w:rsid w:val="00EC7030"/>
    <w:rsid w:val="00EC7099"/>
    <w:rsid w:val="00EC7547"/>
    <w:rsid w:val="00EC7ACB"/>
    <w:rsid w:val="00ED0014"/>
    <w:rsid w:val="00ED022F"/>
    <w:rsid w:val="00ED11CE"/>
    <w:rsid w:val="00ED13B2"/>
    <w:rsid w:val="00ED1C41"/>
    <w:rsid w:val="00ED2894"/>
    <w:rsid w:val="00ED2B45"/>
    <w:rsid w:val="00ED2E35"/>
    <w:rsid w:val="00ED3182"/>
    <w:rsid w:val="00ED336B"/>
    <w:rsid w:val="00ED399F"/>
    <w:rsid w:val="00ED39A5"/>
    <w:rsid w:val="00ED3E9D"/>
    <w:rsid w:val="00ED3EE8"/>
    <w:rsid w:val="00ED476D"/>
    <w:rsid w:val="00ED4A6C"/>
    <w:rsid w:val="00ED50A6"/>
    <w:rsid w:val="00ED5109"/>
    <w:rsid w:val="00ED52C0"/>
    <w:rsid w:val="00ED52D0"/>
    <w:rsid w:val="00ED57B6"/>
    <w:rsid w:val="00ED5ADD"/>
    <w:rsid w:val="00ED5CEC"/>
    <w:rsid w:val="00ED60F6"/>
    <w:rsid w:val="00ED6137"/>
    <w:rsid w:val="00ED61E7"/>
    <w:rsid w:val="00ED62CF"/>
    <w:rsid w:val="00ED6D46"/>
    <w:rsid w:val="00ED6D63"/>
    <w:rsid w:val="00ED6D8B"/>
    <w:rsid w:val="00ED6DE3"/>
    <w:rsid w:val="00ED700E"/>
    <w:rsid w:val="00ED704C"/>
    <w:rsid w:val="00ED70B2"/>
    <w:rsid w:val="00ED754D"/>
    <w:rsid w:val="00ED7DCB"/>
    <w:rsid w:val="00EE0029"/>
    <w:rsid w:val="00EE03E1"/>
    <w:rsid w:val="00EE070C"/>
    <w:rsid w:val="00EE072C"/>
    <w:rsid w:val="00EE095F"/>
    <w:rsid w:val="00EE09AC"/>
    <w:rsid w:val="00EE0AF4"/>
    <w:rsid w:val="00EE0E23"/>
    <w:rsid w:val="00EE1ACA"/>
    <w:rsid w:val="00EE1C2F"/>
    <w:rsid w:val="00EE20D0"/>
    <w:rsid w:val="00EE260E"/>
    <w:rsid w:val="00EE2949"/>
    <w:rsid w:val="00EE3505"/>
    <w:rsid w:val="00EE364B"/>
    <w:rsid w:val="00EE365B"/>
    <w:rsid w:val="00EE3678"/>
    <w:rsid w:val="00EE3EA2"/>
    <w:rsid w:val="00EE3F24"/>
    <w:rsid w:val="00EE410E"/>
    <w:rsid w:val="00EE435F"/>
    <w:rsid w:val="00EE4556"/>
    <w:rsid w:val="00EE4A6F"/>
    <w:rsid w:val="00EE4E5C"/>
    <w:rsid w:val="00EE4E68"/>
    <w:rsid w:val="00EE5AA0"/>
    <w:rsid w:val="00EE5B34"/>
    <w:rsid w:val="00EE5B66"/>
    <w:rsid w:val="00EE5C00"/>
    <w:rsid w:val="00EE61F7"/>
    <w:rsid w:val="00EE669F"/>
    <w:rsid w:val="00EE67A7"/>
    <w:rsid w:val="00EE6851"/>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8EE"/>
    <w:rsid w:val="00EF1E78"/>
    <w:rsid w:val="00EF229D"/>
    <w:rsid w:val="00EF2390"/>
    <w:rsid w:val="00EF27DD"/>
    <w:rsid w:val="00EF2F6F"/>
    <w:rsid w:val="00EF3048"/>
    <w:rsid w:val="00EF30F0"/>
    <w:rsid w:val="00EF313E"/>
    <w:rsid w:val="00EF32A0"/>
    <w:rsid w:val="00EF3814"/>
    <w:rsid w:val="00EF3878"/>
    <w:rsid w:val="00EF399B"/>
    <w:rsid w:val="00EF3CEE"/>
    <w:rsid w:val="00EF3FB4"/>
    <w:rsid w:val="00EF450E"/>
    <w:rsid w:val="00EF45F6"/>
    <w:rsid w:val="00EF47EE"/>
    <w:rsid w:val="00EF4EED"/>
    <w:rsid w:val="00EF4FF8"/>
    <w:rsid w:val="00EF54EF"/>
    <w:rsid w:val="00EF5587"/>
    <w:rsid w:val="00EF5BAB"/>
    <w:rsid w:val="00EF5D41"/>
    <w:rsid w:val="00EF5E49"/>
    <w:rsid w:val="00EF62D6"/>
    <w:rsid w:val="00EF652F"/>
    <w:rsid w:val="00EF6815"/>
    <w:rsid w:val="00EF686A"/>
    <w:rsid w:val="00EF6AA9"/>
    <w:rsid w:val="00EF6DAD"/>
    <w:rsid w:val="00EF6ECC"/>
    <w:rsid w:val="00EF6F76"/>
    <w:rsid w:val="00F00047"/>
    <w:rsid w:val="00F00160"/>
    <w:rsid w:val="00F00381"/>
    <w:rsid w:val="00F00792"/>
    <w:rsid w:val="00F009DE"/>
    <w:rsid w:val="00F014A0"/>
    <w:rsid w:val="00F01654"/>
    <w:rsid w:val="00F01F1A"/>
    <w:rsid w:val="00F022F8"/>
    <w:rsid w:val="00F02324"/>
    <w:rsid w:val="00F02412"/>
    <w:rsid w:val="00F02885"/>
    <w:rsid w:val="00F02B99"/>
    <w:rsid w:val="00F02D1F"/>
    <w:rsid w:val="00F02E4D"/>
    <w:rsid w:val="00F03072"/>
    <w:rsid w:val="00F030DE"/>
    <w:rsid w:val="00F038B8"/>
    <w:rsid w:val="00F039C4"/>
    <w:rsid w:val="00F03BBE"/>
    <w:rsid w:val="00F03DD5"/>
    <w:rsid w:val="00F03ED3"/>
    <w:rsid w:val="00F04015"/>
    <w:rsid w:val="00F052A2"/>
    <w:rsid w:val="00F05387"/>
    <w:rsid w:val="00F058E6"/>
    <w:rsid w:val="00F05B02"/>
    <w:rsid w:val="00F064C6"/>
    <w:rsid w:val="00F0650F"/>
    <w:rsid w:val="00F066DE"/>
    <w:rsid w:val="00F0691B"/>
    <w:rsid w:val="00F069E5"/>
    <w:rsid w:val="00F06FA4"/>
    <w:rsid w:val="00F073C3"/>
    <w:rsid w:val="00F07B77"/>
    <w:rsid w:val="00F07C4F"/>
    <w:rsid w:val="00F07C65"/>
    <w:rsid w:val="00F07C70"/>
    <w:rsid w:val="00F07D89"/>
    <w:rsid w:val="00F07F98"/>
    <w:rsid w:val="00F101A5"/>
    <w:rsid w:val="00F10531"/>
    <w:rsid w:val="00F1053D"/>
    <w:rsid w:val="00F10805"/>
    <w:rsid w:val="00F108DB"/>
    <w:rsid w:val="00F10B36"/>
    <w:rsid w:val="00F10D56"/>
    <w:rsid w:val="00F10E97"/>
    <w:rsid w:val="00F1102A"/>
    <w:rsid w:val="00F1103A"/>
    <w:rsid w:val="00F11060"/>
    <w:rsid w:val="00F11129"/>
    <w:rsid w:val="00F112AE"/>
    <w:rsid w:val="00F114BF"/>
    <w:rsid w:val="00F115AB"/>
    <w:rsid w:val="00F115C7"/>
    <w:rsid w:val="00F11E5F"/>
    <w:rsid w:val="00F1225F"/>
    <w:rsid w:val="00F12817"/>
    <w:rsid w:val="00F1286F"/>
    <w:rsid w:val="00F12A4D"/>
    <w:rsid w:val="00F12C29"/>
    <w:rsid w:val="00F12D52"/>
    <w:rsid w:val="00F12E26"/>
    <w:rsid w:val="00F12FDB"/>
    <w:rsid w:val="00F1324A"/>
    <w:rsid w:val="00F13418"/>
    <w:rsid w:val="00F13B8A"/>
    <w:rsid w:val="00F140C8"/>
    <w:rsid w:val="00F14109"/>
    <w:rsid w:val="00F142D7"/>
    <w:rsid w:val="00F14482"/>
    <w:rsid w:val="00F14515"/>
    <w:rsid w:val="00F145CF"/>
    <w:rsid w:val="00F14765"/>
    <w:rsid w:val="00F148C6"/>
    <w:rsid w:val="00F14D09"/>
    <w:rsid w:val="00F156B5"/>
    <w:rsid w:val="00F159E8"/>
    <w:rsid w:val="00F15BA3"/>
    <w:rsid w:val="00F15E8B"/>
    <w:rsid w:val="00F15EA2"/>
    <w:rsid w:val="00F15EF3"/>
    <w:rsid w:val="00F15F4A"/>
    <w:rsid w:val="00F165BC"/>
    <w:rsid w:val="00F1687A"/>
    <w:rsid w:val="00F16CC0"/>
    <w:rsid w:val="00F16F88"/>
    <w:rsid w:val="00F16FAE"/>
    <w:rsid w:val="00F17253"/>
    <w:rsid w:val="00F17319"/>
    <w:rsid w:val="00F1751A"/>
    <w:rsid w:val="00F2004F"/>
    <w:rsid w:val="00F2027D"/>
    <w:rsid w:val="00F2028B"/>
    <w:rsid w:val="00F2032A"/>
    <w:rsid w:val="00F2064D"/>
    <w:rsid w:val="00F20C03"/>
    <w:rsid w:val="00F2127F"/>
    <w:rsid w:val="00F21346"/>
    <w:rsid w:val="00F21361"/>
    <w:rsid w:val="00F214B8"/>
    <w:rsid w:val="00F21826"/>
    <w:rsid w:val="00F21A3B"/>
    <w:rsid w:val="00F21AFE"/>
    <w:rsid w:val="00F21B41"/>
    <w:rsid w:val="00F21D9A"/>
    <w:rsid w:val="00F21F46"/>
    <w:rsid w:val="00F22160"/>
    <w:rsid w:val="00F2269B"/>
    <w:rsid w:val="00F2300C"/>
    <w:rsid w:val="00F2311C"/>
    <w:rsid w:val="00F232F2"/>
    <w:rsid w:val="00F236CF"/>
    <w:rsid w:val="00F23DBE"/>
    <w:rsid w:val="00F23E96"/>
    <w:rsid w:val="00F23ECC"/>
    <w:rsid w:val="00F243BB"/>
    <w:rsid w:val="00F244BC"/>
    <w:rsid w:val="00F246E6"/>
    <w:rsid w:val="00F248DF"/>
    <w:rsid w:val="00F24F06"/>
    <w:rsid w:val="00F25056"/>
    <w:rsid w:val="00F25A87"/>
    <w:rsid w:val="00F25B1B"/>
    <w:rsid w:val="00F25B46"/>
    <w:rsid w:val="00F25D01"/>
    <w:rsid w:val="00F26410"/>
    <w:rsid w:val="00F26925"/>
    <w:rsid w:val="00F26B54"/>
    <w:rsid w:val="00F26D84"/>
    <w:rsid w:val="00F26FF0"/>
    <w:rsid w:val="00F271D4"/>
    <w:rsid w:val="00F2723E"/>
    <w:rsid w:val="00F2753D"/>
    <w:rsid w:val="00F275AD"/>
    <w:rsid w:val="00F2760A"/>
    <w:rsid w:val="00F27AC7"/>
    <w:rsid w:val="00F30179"/>
    <w:rsid w:val="00F30606"/>
    <w:rsid w:val="00F30651"/>
    <w:rsid w:val="00F30C66"/>
    <w:rsid w:val="00F31E65"/>
    <w:rsid w:val="00F31F6A"/>
    <w:rsid w:val="00F321A3"/>
    <w:rsid w:val="00F321F6"/>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F52"/>
    <w:rsid w:val="00F40078"/>
    <w:rsid w:val="00F40308"/>
    <w:rsid w:val="00F4078C"/>
    <w:rsid w:val="00F408D8"/>
    <w:rsid w:val="00F40917"/>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7A2"/>
    <w:rsid w:val="00F44C5A"/>
    <w:rsid w:val="00F45BF6"/>
    <w:rsid w:val="00F45D2F"/>
    <w:rsid w:val="00F45D79"/>
    <w:rsid w:val="00F461F8"/>
    <w:rsid w:val="00F46223"/>
    <w:rsid w:val="00F465C3"/>
    <w:rsid w:val="00F4662D"/>
    <w:rsid w:val="00F46745"/>
    <w:rsid w:val="00F47508"/>
    <w:rsid w:val="00F47BA7"/>
    <w:rsid w:val="00F47CA7"/>
    <w:rsid w:val="00F50311"/>
    <w:rsid w:val="00F50491"/>
    <w:rsid w:val="00F507F0"/>
    <w:rsid w:val="00F50CCE"/>
    <w:rsid w:val="00F51166"/>
    <w:rsid w:val="00F511BD"/>
    <w:rsid w:val="00F5129C"/>
    <w:rsid w:val="00F51CB0"/>
    <w:rsid w:val="00F51D87"/>
    <w:rsid w:val="00F51E7D"/>
    <w:rsid w:val="00F51F4A"/>
    <w:rsid w:val="00F52127"/>
    <w:rsid w:val="00F5264D"/>
    <w:rsid w:val="00F5272D"/>
    <w:rsid w:val="00F53299"/>
    <w:rsid w:val="00F5413F"/>
    <w:rsid w:val="00F54316"/>
    <w:rsid w:val="00F54433"/>
    <w:rsid w:val="00F54AEB"/>
    <w:rsid w:val="00F54BA2"/>
    <w:rsid w:val="00F54D35"/>
    <w:rsid w:val="00F54D3A"/>
    <w:rsid w:val="00F55017"/>
    <w:rsid w:val="00F55101"/>
    <w:rsid w:val="00F55252"/>
    <w:rsid w:val="00F552BD"/>
    <w:rsid w:val="00F556C5"/>
    <w:rsid w:val="00F55B22"/>
    <w:rsid w:val="00F560C3"/>
    <w:rsid w:val="00F56293"/>
    <w:rsid w:val="00F5641C"/>
    <w:rsid w:val="00F564AC"/>
    <w:rsid w:val="00F569FC"/>
    <w:rsid w:val="00F56E19"/>
    <w:rsid w:val="00F56E80"/>
    <w:rsid w:val="00F56F65"/>
    <w:rsid w:val="00F57151"/>
    <w:rsid w:val="00F57491"/>
    <w:rsid w:val="00F5797D"/>
    <w:rsid w:val="00F57A34"/>
    <w:rsid w:val="00F57A36"/>
    <w:rsid w:val="00F57B8E"/>
    <w:rsid w:val="00F57CB2"/>
    <w:rsid w:val="00F60766"/>
    <w:rsid w:val="00F60C0B"/>
    <w:rsid w:val="00F60FBC"/>
    <w:rsid w:val="00F6110A"/>
    <w:rsid w:val="00F612DB"/>
    <w:rsid w:val="00F61315"/>
    <w:rsid w:val="00F6148E"/>
    <w:rsid w:val="00F6175E"/>
    <w:rsid w:val="00F6179D"/>
    <w:rsid w:val="00F6197F"/>
    <w:rsid w:val="00F61C94"/>
    <w:rsid w:val="00F622A9"/>
    <w:rsid w:val="00F62593"/>
    <w:rsid w:val="00F62DA1"/>
    <w:rsid w:val="00F63115"/>
    <w:rsid w:val="00F6325F"/>
    <w:rsid w:val="00F634B0"/>
    <w:rsid w:val="00F6388D"/>
    <w:rsid w:val="00F63C26"/>
    <w:rsid w:val="00F63D62"/>
    <w:rsid w:val="00F6416F"/>
    <w:rsid w:val="00F64203"/>
    <w:rsid w:val="00F64BAD"/>
    <w:rsid w:val="00F64D10"/>
    <w:rsid w:val="00F64DA2"/>
    <w:rsid w:val="00F64EFC"/>
    <w:rsid w:val="00F655B8"/>
    <w:rsid w:val="00F657D5"/>
    <w:rsid w:val="00F657F8"/>
    <w:rsid w:val="00F65C77"/>
    <w:rsid w:val="00F65E53"/>
    <w:rsid w:val="00F66069"/>
    <w:rsid w:val="00F6622F"/>
    <w:rsid w:val="00F666A7"/>
    <w:rsid w:val="00F66CDF"/>
    <w:rsid w:val="00F66E1D"/>
    <w:rsid w:val="00F6740E"/>
    <w:rsid w:val="00F67748"/>
    <w:rsid w:val="00F67891"/>
    <w:rsid w:val="00F67A3A"/>
    <w:rsid w:val="00F67A55"/>
    <w:rsid w:val="00F67EE2"/>
    <w:rsid w:val="00F70205"/>
    <w:rsid w:val="00F70869"/>
    <w:rsid w:val="00F70BCF"/>
    <w:rsid w:val="00F70D79"/>
    <w:rsid w:val="00F70FA6"/>
    <w:rsid w:val="00F71209"/>
    <w:rsid w:val="00F71BD7"/>
    <w:rsid w:val="00F71D97"/>
    <w:rsid w:val="00F72157"/>
    <w:rsid w:val="00F72A8A"/>
    <w:rsid w:val="00F72D3D"/>
    <w:rsid w:val="00F73042"/>
    <w:rsid w:val="00F7306B"/>
    <w:rsid w:val="00F7344B"/>
    <w:rsid w:val="00F7363A"/>
    <w:rsid w:val="00F74460"/>
    <w:rsid w:val="00F745F7"/>
    <w:rsid w:val="00F747B1"/>
    <w:rsid w:val="00F747DB"/>
    <w:rsid w:val="00F74885"/>
    <w:rsid w:val="00F7489A"/>
    <w:rsid w:val="00F74D02"/>
    <w:rsid w:val="00F750D6"/>
    <w:rsid w:val="00F753A1"/>
    <w:rsid w:val="00F753DE"/>
    <w:rsid w:val="00F75830"/>
    <w:rsid w:val="00F75E48"/>
    <w:rsid w:val="00F7617B"/>
    <w:rsid w:val="00F764AE"/>
    <w:rsid w:val="00F76853"/>
    <w:rsid w:val="00F76B65"/>
    <w:rsid w:val="00F76C7A"/>
    <w:rsid w:val="00F76D7B"/>
    <w:rsid w:val="00F76F04"/>
    <w:rsid w:val="00F76FF7"/>
    <w:rsid w:val="00F773BC"/>
    <w:rsid w:val="00F775D0"/>
    <w:rsid w:val="00F77646"/>
    <w:rsid w:val="00F777D9"/>
    <w:rsid w:val="00F77824"/>
    <w:rsid w:val="00F77848"/>
    <w:rsid w:val="00F779D1"/>
    <w:rsid w:val="00F77C38"/>
    <w:rsid w:val="00F77CF1"/>
    <w:rsid w:val="00F77E1C"/>
    <w:rsid w:val="00F80141"/>
    <w:rsid w:val="00F80694"/>
    <w:rsid w:val="00F80D25"/>
    <w:rsid w:val="00F80FFF"/>
    <w:rsid w:val="00F816C9"/>
    <w:rsid w:val="00F81904"/>
    <w:rsid w:val="00F81B05"/>
    <w:rsid w:val="00F825F3"/>
    <w:rsid w:val="00F82668"/>
    <w:rsid w:val="00F827FF"/>
    <w:rsid w:val="00F82B62"/>
    <w:rsid w:val="00F82E76"/>
    <w:rsid w:val="00F8369E"/>
    <w:rsid w:val="00F83795"/>
    <w:rsid w:val="00F8389B"/>
    <w:rsid w:val="00F83CF3"/>
    <w:rsid w:val="00F84AB1"/>
    <w:rsid w:val="00F84DAC"/>
    <w:rsid w:val="00F84F58"/>
    <w:rsid w:val="00F853A9"/>
    <w:rsid w:val="00F85B74"/>
    <w:rsid w:val="00F85E5F"/>
    <w:rsid w:val="00F865E8"/>
    <w:rsid w:val="00F868C1"/>
    <w:rsid w:val="00F868CA"/>
    <w:rsid w:val="00F86BCA"/>
    <w:rsid w:val="00F878B9"/>
    <w:rsid w:val="00F87E01"/>
    <w:rsid w:val="00F90004"/>
    <w:rsid w:val="00F9046C"/>
    <w:rsid w:val="00F90875"/>
    <w:rsid w:val="00F908F5"/>
    <w:rsid w:val="00F90E1E"/>
    <w:rsid w:val="00F90EEC"/>
    <w:rsid w:val="00F90F6A"/>
    <w:rsid w:val="00F9148A"/>
    <w:rsid w:val="00F918A2"/>
    <w:rsid w:val="00F91BEB"/>
    <w:rsid w:val="00F91CC6"/>
    <w:rsid w:val="00F92288"/>
    <w:rsid w:val="00F9262E"/>
    <w:rsid w:val="00F928D4"/>
    <w:rsid w:val="00F92AB0"/>
    <w:rsid w:val="00F92AC0"/>
    <w:rsid w:val="00F92E83"/>
    <w:rsid w:val="00F93D07"/>
    <w:rsid w:val="00F93D7B"/>
    <w:rsid w:val="00F93DC8"/>
    <w:rsid w:val="00F94310"/>
    <w:rsid w:val="00F946CA"/>
    <w:rsid w:val="00F94D16"/>
    <w:rsid w:val="00F94F42"/>
    <w:rsid w:val="00F95255"/>
    <w:rsid w:val="00F959E2"/>
    <w:rsid w:val="00F95AEE"/>
    <w:rsid w:val="00F95DDD"/>
    <w:rsid w:val="00F9620D"/>
    <w:rsid w:val="00F9636A"/>
    <w:rsid w:val="00F96608"/>
    <w:rsid w:val="00F96A08"/>
    <w:rsid w:val="00F96FD4"/>
    <w:rsid w:val="00F97543"/>
    <w:rsid w:val="00F9755E"/>
    <w:rsid w:val="00F9774D"/>
    <w:rsid w:val="00FA0088"/>
    <w:rsid w:val="00FA056A"/>
    <w:rsid w:val="00FA0636"/>
    <w:rsid w:val="00FA0E61"/>
    <w:rsid w:val="00FA1161"/>
    <w:rsid w:val="00FA11B8"/>
    <w:rsid w:val="00FA1B9A"/>
    <w:rsid w:val="00FA1CF5"/>
    <w:rsid w:val="00FA1EE7"/>
    <w:rsid w:val="00FA21A4"/>
    <w:rsid w:val="00FA2296"/>
    <w:rsid w:val="00FA23D1"/>
    <w:rsid w:val="00FA28DD"/>
    <w:rsid w:val="00FA2FED"/>
    <w:rsid w:val="00FA32AC"/>
    <w:rsid w:val="00FA364E"/>
    <w:rsid w:val="00FA39FD"/>
    <w:rsid w:val="00FA3DF7"/>
    <w:rsid w:val="00FA4B51"/>
    <w:rsid w:val="00FA4B5C"/>
    <w:rsid w:val="00FA5285"/>
    <w:rsid w:val="00FA53FB"/>
    <w:rsid w:val="00FA691F"/>
    <w:rsid w:val="00FA6EE2"/>
    <w:rsid w:val="00FA7140"/>
    <w:rsid w:val="00FA71B2"/>
    <w:rsid w:val="00FA7265"/>
    <w:rsid w:val="00FA753E"/>
    <w:rsid w:val="00FA759E"/>
    <w:rsid w:val="00FA7A9D"/>
    <w:rsid w:val="00FA7AF9"/>
    <w:rsid w:val="00FA7C50"/>
    <w:rsid w:val="00FA7CEE"/>
    <w:rsid w:val="00FA7D46"/>
    <w:rsid w:val="00FA7EEB"/>
    <w:rsid w:val="00FB020C"/>
    <w:rsid w:val="00FB0563"/>
    <w:rsid w:val="00FB0864"/>
    <w:rsid w:val="00FB0B05"/>
    <w:rsid w:val="00FB0B77"/>
    <w:rsid w:val="00FB0EE8"/>
    <w:rsid w:val="00FB1145"/>
    <w:rsid w:val="00FB129D"/>
    <w:rsid w:val="00FB171A"/>
    <w:rsid w:val="00FB175E"/>
    <w:rsid w:val="00FB182E"/>
    <w:rsid w:val="00FB1BD6"/>
    <w:rsid w:val="00FB1BEB"/>
    <w:rsid w:val="00FB1D54"/>
    <w:rsid w:val="00FB1E8D"/>
    <w:rsid w:val="00FB2290"/>
    <w:rsid w:val="00FB287D"/>
    <w:rsid w:val="00FB28D2"/>
    <w:rsid w:val="00FB29F8"/>
    <w:rsid w:val="00FB2A6B"/>
    <w:rsid w:val="00FB3182"/>
    <w:rsid w:val="00FB3398"/>
    <w:rsid w:val="00FB339A"/>
    <w:rsid w:val="00FB39D3"/>
    <w:rsid w:val="00FB3F8A"/>
    <w:rsid w:val="00FB40D7"/>
    <w:rsid w:val="00FB443A"/>
    <w:rsid w:val="00FB4458"/>
    <w:rsid w:val="00FB4998"/>
    <w:rsid w:val="00FB4BEA"/>
    <w:rsid w:val="00FB51D5"/>
    <w:rsid w:val="00FB51E7"/>
    <w:rsid w:val="00FB57B9"/>
    <w:rsid w:val="00FB57CA"/>
    <w:rsid w:val="00FB669B"/>
    <w:rsid w:val="00FB6818"/>
    <w:rsid w:val="00FB695B"/>
    <w:rsid w:val="00FB6BF6"/>
    <w:rsid w:val="00FB71EA"/>
    <w:rsid w:val="00FB7409"/>
    <w:rsid w:val="00FB7BE8"/>
    <w:rsid w:val="00FB7D5C"/>
    <w:rsid w:val="00FB7F18"/>
    <w:rsid w:val="00FC005D"/>
    <w:rsid w:val="00FC0417"/>
    <w:rsid w:val="00FC0438"/>
    <w:rsid w:val="00FC0692"/>
    <w:rsid w:val="00FC0AB1"/>
    <w:rsid w:val="00FC0C68"/>
    <w:rsid w:val="00FC0CA2"/>
    <w:rsid w:val="00FC0F99"/>
    <w:rsid w:val="00FC0FB9"/>
    <w:rsid w:val="00FC10E7"/>
    <w:rsid w:val="00FC118B"/>
    <w:rsid w:val="00FC137D"/>
    <w:rsid w:val="00FC18A0"/>
    <w:rsid w:val="00FC1955"/>
    <w:rsid w:val="00FC201D"/>
    <w:rsid w:val="00FC22A3"/>
    <w:rsid w:val="00FC238F"/>
    <w:rsid w:val="00FC319A"/>
    <w:rsid w:val="00FC3349"/>
    <w:rsid w:val="00FC355A"/>
    <w:rsid w:val="00FC35D3"/>
    <w:rsid w:val="00FC3CA2"/>
    <w:rsid w:val="00FC4614"/>
    <w:rsid w:val="00FC4E61"/>
    <w:rsid w:val="00FC58AF"/>
    <w:rsid w:val="00FC5951"/>
    <w:rsid w:val="00FC59DF"/>
    <w:rsid w:val="00FC5D92"/>
    <w:rsid w:val="00FC5F24"/>
    <w:rsid w:val="00FC5F8E"/>
    <w:rsid w:val="00FC6151"/>
    <w:rsid w:val="00FC6284"/>
    <w:rsid w:val="00FC6711"/>
    <w:rsid w:val="00FC68BA"/>
    <w:rsid w:val="00FC6A5C"/>
    <w:rsid w:val="00FC6AA8"/>
    <w:rsid w:val="00FC6C92"/>
    <w:rsid w:val="00FC6D37"/>
    <w:rsid w:val="00FC7212"/>
    <w:rsid w:val="00FC7838"/>
    <w:rsid w:val="00FC7857"/>
    <w:rsid w:val="00FC7F04"/>
    <w:rsid w:val="00FC7F41"/>
    <w:rsid w:val="00FD0A1F"/>
    <w:rsid w:val="00FD0B04"/>
    <w:rsid w:val="00FD0B28"/>
    <w:rsid w:val="00FD0BDB"/>
    <w:rsid w:val="00FD0C19"/>
    <w:rsid w:val="00FD0C58"/>
    <w:rsid w:val="00FD0D7F"/>
    <w:rsid w:val="00FD0F1A"/>
    <w:rsid w:val="00FD0F7A"/>
    <w:rsid w:val="00FD0FB0"/>
    <w:rsid w:val="00FD1964"/>
    <w:rsid w:val="00FD1FEF"/>
    <w:rsid w:val="00FD2421"/>
    <w:rsid w:val="00FD2771"/>
    <w:rsid w:val="00FD27D6"/>
    <w:rsid w:val="00FD2AA4"/>
    <w:rsid w:val="00FD2B0B"/>
    <w:rsid w:val="00FD2E00"/>
    <w:rsid w:val="00FD3641"/>
    <w:rsid w:val="00FD3973"/>
    <w:rsid w:val="00FD3A43"/>
    <w:rsid w:val="00FD40AE"/>
    <w:rsid w:val="00FD44E8"/>
    <w:rsid w:val="00FD495C"/>
    <w:rsid w:val="00FD4C1D"/>
    <w:rsid w:val="00FD4E64"/>
    <w:rsid w:val="00FD504E"/>
    <w:rsid w:val="00FD5110"/>
    <w:rsid w:val="00FD51C7"/>
    <w:rsid w:val="00FD5721"/>
    <w:rsid w:val="00FD589D"/>
    <w:rsid w:val="00FD58FC"/>
    <w:rsid w:val="00FD59A9"/>
    <w:rsid w:val="00FD5A84"/>
    <w:rsid w:val="00FD5B5D"/>
    <w:rsid w:val="00FD5C05"/>
    <w:rsid w:val="00FD61F4"/>
    <w:rsid w:val="00FD6642"/>
    <w:rsid w:val="00FD67AC"/>
    <w:rsid w:val="00FD6911"/>
    <w:rsid w:val="00FD6A95"/>
    <w:rsid w:val="00FD6EB4"/>
    <w:rsid w:val="00FD6FCA"/>
    <w:rsid w:val="00FD7543"/>
    <w:rsid w:val="00FD7D24"/>
    <w:rsid w:val="00FE0252"/>
    <w:rsid w:val="00FE0485"/>
    <w:rsid w:val="00FE079B"/>
    <w:rsid w:val="00FE0997"/>
    <w:rsid w:val="00FE0EDB"/>
    <w:rsid w:val="00FE1206"/>
    <w:rsid w:val="00FE12CD"/>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ECF"/>
    <w:rsid w:val="00FE5738"/>
    <w:rsid w:val="00FE5A9E"/>
    <w:rsid w:val="00FE5AD2"/>
    <w:rsid w:val="00FE5EBE"/>
    <w:rsid w:val="00FE62F5"/>
    <w:rsid w:val="00FE63EA"/>
    <w:rsid w:val="00FE64C5"/>
    <w:rsid w:val="00FE6630"/>
    <w:rsid w:val="00FE6D80"/>
    <w:rsid w:val="00FE6F4A"/>
    <w:rsid w:val="00FE7155"/>
    <w:rsid w:val="00FE7736"/>
    <w:rsid w:val="00FE778D"/>
    <w:rsid w:val="00FE7EF5"/>
    <w:rsid w:val="00FF0314"/>
    <w:rsid w:val="00FF0601"/>
    <w:rsid w:val="00FF08AC"/>
    <w:rsid w:val="00FF0AC2"/>
    <w:rsid w:val="00FF0BAA"/>
    <w:rsid w:val="00FF0D13"/>
    <w:rsid w:val="00FF0ED7"/>
    <w:rsid w:val="00FF1348"/>
    <w:rsid w:val="00FF148D"/>
    <w:rsid w:val="00FF1549"/>
    <w:rsid w:val="00FF19F4"/>
    <w:rsid w:val="00FF1DB8"/>
    <w:rsid w:val="00FF2B21"/>
    <w:rsid w:val="00FF2B27"/>
    <w:rsid w:val="00FF301A"/>
    <w:rsid w:val="00FF3102"/>
    <w:rsid w:val="00FF31A1"/>
    <w:rsid w:val="00FF3601"/>
    <w:rsid w:val="00FF3A05"/>
    <w:rsid w:val="00FF3CCB"/>
    <w:rsid w:val="00FF41D8"/>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163"/>
    <w:rsid w:val="00FF7175"/>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BEF24"/>
  <w15:docId w15:val="{049B639F-0FD2-4E19-94D3-16AA37661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5B0"/>
    <w:pPr>
      <w:spacing w:before="120"/>
      <w:jc w:val="both"/>
    </w:pPr>
    <w:rPr>
      <w:sz w:val="22"/>
      <w:szCs w:val="22"/>
      <w:lang w:val="en-US" w:eastAsia="en-US"/>
    </w:rPr>
  </w:style>
  <w:style w:type="paragraph" w:styleId="Heading10">
    <w:name w:val="heading 1"/>
    <w:basedOn w:val="BodyText"/>
    <w:next w:val="Normal"/>
    <w:link w:val="Heading1Char"/>
    <w:uiPriority w:val="9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ho,hd,h,ITT i,%Header,h7"/>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Bullet Number,lp1,lp11,List Paragraph11,Bullet 1,Use Case List Paragraph,Heading2,Colorful List - Accent 11,Bullet List,YC Bulet,numbered,FooterText,Paragraphe de liste1,Bulletr List Paragraph,列出段落,列出段落1,TOC style"/>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ho Char,hd Char,h Char,ITT i Char,%Header Char,h7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Bullet Number Char,lp1 Char,lp11 Char,List Paragraph11 Char,Bullet 1 Char,Use Case List Paragraph Char,Heading2 Char,Colorful List - Accent 11 Char,Bullet List Char,YC Bulet Char,numbered Char"/>
    <w:link w:val="ListParagraph"/>
    <w:uiPriority w:val="99"/>
    <w:qFormat/>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aliases w:val="Nabrajanja"/>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Nabrajanja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0">
    <w:name w:val="Naslov 2"/>
    <w:basedOn w:val="Heading10"/>
    <w:link w:val="Naslov2Char"/>
    <w:qFormat/>
    <w:rsid w:val="00EF3878"/>
    <w:pPr>
      <w:keepNext/>
      <w:spacing w:before="240" w:after="240"/>
      <w:ind w:left="0" w:firstLine="0"/>
      <w:jc w:val="both"/>
    </w:pPr>
    <w:rPr>
      <w:bCs/>
      <w:sz w:val="24"/>
      <w:szCs w:val="24"/>
    </w:rPr>
  </w:style>
  <w:style w:type="paragraph" w:customStyle="1" w:styleId="Naslov30">
    <w:name w:val="Naslov 3"/>
    <w:basedOn w:val="Naslov20"/>
    <w:link w:val="Naslov3Char"/>
    <w:qFormat/>
    <w:rsid w:val="00EF3878"/>
    <w:rPr>
      <w:b w:val="0"/>
    </w:rPr>
  </w:style>
  <w:style w:type="character" w:customStyle="1" w:styleId="Naslov2Char">
    <w:name w:val="Naslov 2 Char"/>
    <w:link w:val="Naslov20"/>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0"/>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qFormat/>
    <w:rsid w:val="00DC5B36"/>
    <w:rPr>
      <w:i/>
      <w:iCs/>
    </w:rPr>
  </w:style>
  <w:style w:type="numbering" w:customStyle="1" w:styleId="NoList3">
    <w:name w:val="No List3"/>
    <w:next w:val="NoList"/>
    <w:uiPriority w:val="99"/>
    <w:semiHidden/>
    <w:unhideWhenUsed/>
    <w:rsid w:val="00D86013"/>
  </w:style>
  <w:style w:type="table" w:customStyle="1" w:styleId="TableGrid10">
    <w:name w:val="Table Grid10"/>
    <w:basedOn w:val="TableNormal"/>
    <w:next w:val="TableGrid"/>
    <w:uiPriority w:val="59"/>
    <w:rsid w:val="00500B3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796885"/>
    <w:pPr>
      <w:pBdr>
        <w:top w:val="single" w:sz="8" w:space="0" w:color="auto"/>
        <w:left w:val="single" w:sz="8" w:space="0" w:color="auto"/>
        <w:bottom w:val="double" w:sz="6" w:space="0" w:color="auto"/>
        <w:right w:val="single" w:sz="4" w:space="0" w:color="auto"/>
      </w:pBdr>
      <w:spacing w:before="100" w:beforeAutospacing="1" w:after="100" w:afterAutospacing="1"/>
      <w:jc w:val="center"/>
      <w:textAlignment w:val="center"/>
    </w:pPr>
    <w:rPr>
      <w:rFonts w:ascii="Times New Roman" w:hAnsi="Times New Roman"/>
      <w:sz w:val="18"/>
      <w:szCs w:val="18"/>
      <w:lang w:val="sr-Latn-RS" w:eastAsia="sr-Latn-RS"/>
    </w:rPr>
  </w:style>
  <w:style w:type="paragraph" w:customStyle="1" w:styleId="xl89">
    <w:name w:val="xl89"/>
    <w:basedOn w:val="Normal"/>
    <w:rsid w:val="007968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sr-Latn-RS" w:eastAsia="sr-Latn-RS"/>
    </w:rPr>
  </w:style>
  <w:style w:type="paragraph" w:customStyle="1" w:styleId="xl90">
    <w:name w:val="xl90"/>
    <w:basedOn w:val="Normal"/>
    <w:rsid w:val="007968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sr-Latn-RS" w:eastAsia="sr-Latn-RS"/>
    </w:rPr>
  </w:style>
  <w:style w:type="paragraph" w:customStyle="1" w:styleId="xl91">
    <w:name w:val="xl91"/>
    <w:basedOn w:val="Normal"/>
    <w:rsid w:val="007968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sr-Latn-RS" w:eastAsia="sr-Latn-RS"/>
    </w:rPr>
  </w:style>
  <w:style w:type="paragraph" w:customStyle="1" w:styleId="xl92">
    <w:name w:val="xl92"/>
    <w:basedOn w:val="Normal"/>
    <w:rsid w:val="00796885"/>
    <w:pPr>
      <w:pBdr>
        <w:top w:val="single" w:sz="8" w:space="0" w:color="auto"/>
        <w:left w:val="single" w:sz="8" w:space="0" w:color="auto"/>
        <w:bottom w:val="double" w:sz="6"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93">
    <w:name w:val="xl93"/>
    <w:basedOn w:val="Normal"/>
    <w:rsid w:val="007968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94">
    <w:name w:val="xl94"/>
    <w:basedOn w:val="Normal"/>
    <w:rsid w:val="00796885"/>
    <w:pPr>
      <w:spacing w:before="100" w:beforeAutospacing="1" w:after="100" w:afterAutospacing="1"/>
      <w:jc w:val="left"/>
      <w:textAlignment w:val="center"/>
    </w:pPr>
    <w:rPr>
      <w:rFonts w:ascii="Times New Roman" w:hAnsi="Times New Roman"/>
      <w:sz w:val="24"/>
      <w:szCs w:val="24"/>
      <w:lang w:val="sr-Latn-RS" w:eastAsia="sr-Latn-RS"/>
    </w:rPr>
  </w:style>
  <w:style w:type="paragraph" w:customStyle="1" w:styleId="xl95">
    <w:name w:val="xl95"/>
    <w:basedOn w:val="Normal"/>
    <w:rsid w:val="007968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96">
    <w:name w:val="xl96"/>
    <w:basedOn w:val="Normal"/>
    <w:rsid w:val="007968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97">
    <w:name w:val="xl97"/>
    <w:basedOn w:val="Normal"/>
    <w:rsid w:val="0079688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lang w:val="sr-Latn-RS" w:eastAsia="sr-Latn-RS"/>
    </w:rPr>
  </w:style>
  <w:style w:type="paragraph" w:customStyle="1" w:styleId="xl98">
    <w:name w:val="xl98"/>
    <w:basedOn w:val="Normal"/>
    <w:rsid w:val="00796885"/>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val="sr-Latn-RS" w:eastAsia="sr-Latn-RS"/>
    </w:rPr>
  </w:style>
  <w:style w:type="paragraph" w:customStyle="1" w:styleId="xl99">
    <w:name w:val="xl99"/>
    <w:basedOn w:val="Normal"/>
    <w:rsid w:val="007968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sr-Latn-RS" w:eastAsia="sr-Latn-RS"/>
    </w:rPr>
  </w:style>
  <w:style w:type="paragraph" w:customStyle="1" w:styleId="xl100">
    <w:name w:val="xl100"/>
    <w:basedOn w:val="Normal"/>
    <w:rsid w:val="0079688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lang w:val="sr-Latn-RS" w:eastAsia="sr-Latn-RS"/>
    </w:rPr>
  </w:style>
  <w:style w:type="paragraph" w:customStyle="1" w:styleId="xl101">
    <w:name w:val="xl101"/>
    <w:basedOn w:val="Normal"/>
    <w:rsid w:val="007968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sr-Latn-RS" w:eastAsia="sr-Latn-RS"/>
    </w:rPr>
  </w:style>
  <w:style w:type="paragraph" w:customStyle="1" w:styleId="xl102">
    <w:name w:val="xl102"/>
    <w:basedOn w:val="Normal"/>
    <w:rsid w:val="00796885"/>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sr-Latn-RS" w:eastAsia="sr-Latn-RS"/>
    </w:rPr>
  </w:style>
  <w:style w:type="paragraph" w:customStyle="1" w:styleId="xl103">
    <w:name w:val="xl103"/>
    <w:basedOn w:val="Normal"/>
    <w:rsid w:val="0079688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val="sr-Latn-RS" w:eastAsia="sr-Latn-RS"/>
    </w:rPr>
  </w:style>
  <w:style w:type="paragraph" w:customStyle="1" w:styleId="xl104">
    <w:name w:val="xl104"/>
    <w:basedOn w:val="Normal"/>
    <w:rsid w:val="00796885"/>
    <w:pPr>
      <w:pBdr>
        <w:top w:val="single" w:sz="8" w:space="0" w:color="auto"/>
      </w:pBdr>
      <w:spacing w:before="100" w:beforeAutospacing="1" w:after="100" w:afterAutospacing="1"/>
      <w:jc w:val="right"/>
      <w:textAlignment w:val="center"/>
    </w:pPr>
    <w:rPr>
      <w:rFonts w:ascii="Times New Roman" w:hAnsi="Times New Roman"/>
      <w:b/>
      <w:bCs/>
      <w:sz w:val="24"/>
      <w:szCs w:val="24"/>
      <w:lang w:val="sr-Latn-RS" w:eastAsia="sr-Latn-RS"/>
    </w:rPr>
  </w:style>
  <w:style w:type="paragraph" w:customStyle="1" w:styleId="xl105">
    <w:name w:val="xl105"/>
    <w:basedOn w:val="Normal"/>
    <w:rsid w:val="00796885"/>
    <w:pPr>
      <w:pBdr>
        <w:top w:val="single" w:sz="8" w:space="0" w:color="auto"/>
      </w:pBdr>
      <w:spacing w:before="100" w:beforeAutospacing="1" w:after="100" w:afterAutospacing="1"/>
      <w:jc w:val="right"/>
      <w:textAlignment w:val="center"/>
    </w:pPr>
    <w:rPr>
      <w:rFonts w:ascii="Times New Roman" w:hAnsi="Times New Roman"/>
      <w:b/>
      <w:bCs/>
      <w:sz w:val="18"/>
      <w:szCs w:val="18"/>
      <w:lang w:val="sr-Latn-RS" w:eastAsia="sr-Latn-RS"/>
    </w:rPr>
  </w:style>
  <w:style w:type="paragraph" w:customStyle="1" w:styleId="xl106">
    <w:name w:val="xl106"/>
    <w:basedOn w:val="Normal"/>
    <w:rsid w:val="00796885"/>
    <w:pPr>
      <w:pBdr>
        <w:top w:val="single" w:sz="8" w:space="0" w:color="auto"/>
      </w:pBdr>
      <w:spacing w:before="100" w:beforeAutospacing="1" w:after="100" w:afterAutospacing="1"/>
      <w:jc w:val="left"/>
      <w:textAlignment w:val="center"/>
    </w:pPr>
    <w:rPr>
      <w:rFonts w:ascii="Times New Roman" w:hAnsi="Times New Roman"/>
      <w:sz w:val="24"/>
      <w:szCs w:val="24"/>
      <w:lang w:val="sr-Latn-RS" w:eastAsia="sr-Latn-RS"/>
    </w:rPr>
  </w:style>
  <w:style w:type="paragraph" w:customStyle="1" w:styleId="xl107">
    <w:name w:val="xl107"/>
    <w:basedOn w:val="Normal"/>
    <w:rsid w:val="00796885"/>
    <w:pPr>
      <w:pBdr>
        <w:top w:val="single" w:sz="8"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sz w:val="20"/>
      <w:szCs w:val="20"/>
      <w:lang w:val="sr-Latn-RS" w:eastAsia="sr-Latn-RS"/>
    </w:rPr>
  </w:style>
  <w:style w:type="paragraph" w:customStyle="1" w:styleId="xl108">
    <w:name w:val="xl108"/>
    <w:basedOn w:val="Normal"/>
    <w:rsid w:val="00796885"/>
    <w:pPr>
      <w:spacing w:before="100" w:beforeAutospacing="1" w:after="100" w:afterAutospacing="1"/>
      <w:jc w:val="center"/>
      <w:textAlignment w:val="center"/>
    </w:pPr>
    <w:rPr>
      <w:rFonts w:ascii="Times New Roman" w:hAnsi="Times New Roman"/>
      <w:sz w:val="20"/>
      <w:szCs w:val="20"/>
      <w:lang w:val="sr-Latn-RS" w:eastAsia="sr-Latn-RS"/>
    </w:rPr>
  </w:style>
  <w:style w:type="paragraph" w:customStyle="1" w:styleId="xl109">
    <w:name w:val="xl109"/>
    <w:basedOn w:val="Normal"/>
    <w:rsid w:val="00796885"/>
    <w:pPr>
      <w:spacing w:before="100" w:beforeAutospacing="1" w:after="100" w:afterAutospacing="1"/>
      <w:jc w:val="left"/>
      <w:textAlignment w:val="center"/>
    </w:pPr>
    <w:rPr>
      <w:rFonts w:ascii="Times New Roman" w:hAnsi="Times New Roman"/>
      <w:color w:val="000000"/>
      <w:sz w:val="24"/>
      <w:szCs w:val="24"/>
      <w:lang w:val="sr-Latn-RS" w:eastAsia="sr-Latn-RS"/>
    </w:rPr>
  </w:style>
  <w:style w:type="paragraph" w:customStyle="1" w:styleId="xl110">
    <w:name w:val="xl110"/>
    <w:basedOn w:val="Normal"/>
    <w:rsid w:val="00796885"/>
    <w:pPr>
      <w:spacing w:before="100" w:beforeAutospacing="1" w:after="100" w:afterAutospacing="1"/>
      <w:jc w:val="center"/>
      <w:textAlignment w:val="center"/>
    </w:pPr>
    <w:rPr>
      <w:rFonts w:ascii="Times New Roman" w:hAnsi="Times New Roman"/>
      <w:color w:val="000000"/>
      <w:sz w:val="24"/>
      <w:szCs w:val="24"/>
      <w:lang w:val="sr-Latn-RS" w:eastAsia="sr-Latn-RS"/>
    </w:rPr>
  </w:style>
  <w:style w:type="paragraph" w:customStyle="1" w:styleId="xl111">
    <w:name w:val="xl111"/>
    <w:basedOn w:val="Normal"/>
    <w:rsid w:val="00796885"/>
    <w:pPr>
      <w:spacing w:before="100" w:beforeAutospacing="1" w:after="100" w:afterAutospacing="1"/>
      <w:textAlignment w:val="center"/>
    </w:pPr>
    <w:rPr>
      <w:rFonts w:ascii="Times New Roman" w:hAnsi="Times New Roman"/>
      <w:b/>
      <w:bCs/>
      <w:sz w:val="20"/>
      <w:szCs w:val="20"/>
      <w:lang w:val="sr-Latn-RS" w:eastAsia="sr-Latn-RS"/>
    </w:rPr>
  </w:style>
  <w:style w:type="paragraph" w:customStyle="1" w:styleId="xl112">
    <w:name w:val="xl112"/>
    <w:basedOn w:val="Normal"/>
    <w:rsid w:val="00796885"/>
    <w:pPr>
      <w:spacing w:before="100" w:beforeAutospacing="1" w:after="100" w:afterAutospacing="1"/>
      <w:jc w:val="left"/>
      <w:textAlignment w:val="center"/>
    </w:pPr>
    <w:rPr>
      <w:rFonts w:ascii="Times New Roman" w:hAnsi="Times New Roman"/>
      <w:b/>
      <w:bCs/>
      <w:sz w:val="20"/>
      <w:szCs w:val="20"/>
      <w:lang w:val="sr-Latn-RS" w:eastAsia="sr-Latn-RS"/>
    </w:rPr>
  </w:style>
  <w:style w:type="paragraph" w:customStyle="1" w:styleId="xl113">
    <w:name w:val="xl113"/>
    <w:basedOn w:val="Normal"/>
    <w:rsid w:val="00796885"/>
    <w:pP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14">
    <w:name w:val="xl114"/>
    <w:basedOn w:val="Normal"/>
    <w:rsid w:val="00796885"/>
    <w:pPr>
      <w:spacing w:before="100" w:beforeAutospacing="1" w:after="100" w:afterAutospacing="1"/>
      <w:jc w:val="left"/>
      <w:textAlignment w:val="center"/>
    </w:pPr>
    <w:rPr>
      <w:rFonts w:ascii="Times New Roman" w:hAnsi="Times New Roman"/>
      <w:b/>
      <w:bCs/>
      <w:sz w:val="18"/>
      <w:szCs w:val="18"/>
      <w:lang w:val="sr-Latn-RS" w:eastAsia="sr-Latn-RS"/>
    </w:rPr>
  </w:style>
  <w:style w:type="paragraph" w:customStyle="1" w:styleId="xl115">
    <w:name w:val="xl115"/>
    <w:basedOn w:val="Normal"/>
    <w:rsid w:val="00796885"/>
    <w:pPr>
      <w:pBdr>
        <w:top w:val="single" w:sz="8"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16">
    <w:name w:val="xl116"/>
    <w:basedOn w:val="Normal"/>
    <w:rsid w:val="0079688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17">
    <w:name w:val="xl117"/>
    <w:basedOn w:val="Normal"/>
    <w:rsid w:val="0079688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18">
    <w:name w:val="xl118"/>
    <w:basedOn w:val="Normal"/>
    <w:rsid w:val="00796885"/>
    <w:pP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19">
    <w:name w:val="xl119"/>
    <w:basedOn w:val="Normal"/>
    <w:rsid w:val="0079688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val="sr-Latn-RS" w:eastAsia="sr-Latn-RS"/>
    </w:rPr>
  </w:style>
  <w:style w:type="paragraph" w:customStyle="1" w:styleId="xl120">
    <w:name w:val="xl120"/>
    <w:basedOn w:val="Normal"/>
    <w:rsid w:val="0079688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olor w:val="000000"/>
      <w:sz w:val="24"/>
      <w:szCs w:val="24"/>
      <w:lang w:val="sr-Latn-RS" w:eastAsia="sr-Latn-RS"/>
    </w:rPr>
  </w:style>
  <w:style w:type="paragraph" w:customStyle="1" w:styleId="xl121">
    <w:name w:val="xl121"/>
    <w:basedOn w:val="Normal"/>
    <w:rsid w:val="0079688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lang w:val="sr-Latn-RS" w:eastAsia="sr-Latn-RS"/>
    </w:rPr>
  </w:style>
  <w:style w:type="paragraph" w:customStyle="1" w:styleId="xl122">
    <w:name w:val="xl122"/>
    <w:basedOn w:val="Normal"/>
    <w:rsid w:val="00796885"/>
    <w:pPr>
      <w:spacing w:before="100" w:beforeAutospacing="1" w:after="100" w:afterAutospacing="1"/>
      <w:jc w:val="left"/>
    </w:pPr>
    <w:rPr>
      <w:rFonts w:ascii="Times New Roman" w:hAnsi="Times New Roman"/>
      <w:sz w:val="24"/>
      <w:szCs w:val="24"/>
      <w:lang w:val="sr-Latn-RS" w:eastAsia="sr-Latn-RS"/>
    </w:rPr>
  </w:style>
  <w:style w:type="paragraph" w:customStyle="1" w:styleId="xl123">
    <w:name w:val="xl123"/>
    <w:basedOn w:val="Normal"/>
    <w:rsid w:val="0079688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val="sr-Latn-RS" w:eastAsia="sr-Latn-RS"/>
    </w:rPr>
  </w:style>
  <w:style w:type="paragraph" w:customStyle="1" w:styleId="xl124">
    <w:name w:val="xl124"/>
    <w:basedOn w:val="Normal"/>
    <w:rsid w:val="0079688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18"/>
      <w:szCs w:val="18"/>
      <w:lang w:val="sr-Latn-RS" w:eastAsia="sr-Latn-RS"/>
    </w:rPr>
  </w:style>
  <w:style w:type="paragraph" w:customStyle="1" w:styleId="xl125">
    <w:name w:val="xl125"/>
    <w:basedOn w:val="Normal"/>
    <w:rsid w:val="0079688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6">
    <w:name w:val="xl126"/>
    <w:basedOn w:val="Normal"/>
    <w:rsid w:val="007968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sr-Latn-RS" w:eastAsia="sr-Latn-RS"/>
    </w:rPr>
  </w:style>
  <w:style w:type="paragraph" w:customStyle="1" w:styleId="xl127">
    <w:name w:val="xl127"/>
    <w:basedOn w:val="Normal"/>
    <w:rsid w:val="00796885"/>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val="sr-Latn-RS" w:eastAsia="sr-Latn-RS"/>
    </w:rPr>
  </w:style>
  <w:style w:type="paragraph" w:customStyle="1" w:styleId="xl128">
    <w:name w:val="xl128"/>
    <w:basedOn w:val="Normal"/>
    <w:rsid w:val="0079688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29">
    <w:name w:val="xl129"/>
    <w:basedOn w:val="Normal"/>
    <w:rsid w:val="00796885"/>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val="sr-Latn-RS" w:eastAsia="sr-Latn-RS"/>
    </w:rPr>
  </w:style>
  <w:style w:type="paragraph" w:customStyle="1" w:styleId="xl130">
    <w:name w:val="xl130"/>
    <w:basedOn w:val="Normal"/>
    <w:rsid w:val="00796885"/>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 w:val="24"/>
      <w:szCs w:val="24"/>
      <w:lang w:val="sr-Latn-RS" w:eastAsia="sr-Latn-RS"/>
    </w:rPr>
  </w:style>
  <w:style w:type="paragraph" w:customStyle="1" w:styleId="xl131">
    <w:name w:val="xl131"/>
    <w:basedOn w:val="Normal"/>
    <w:rsid w:val="00796885"/>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val="sr-Latn-RS" w:eastAsia="sr-Latn-RS"/>
    </w:rPr>
  </w:style>
  <w:style w:type="paragraph" w:customStyle="1" w:styleId="xl132">
    <w:name w:val="xl132"/>
    <w:basedOn w:val="Normal"/>
    <w:rsid w:val="0079688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33">
    <w:name w:val="xl133"/>
    <w:basedOn w:val="Normal"/>
    <w:rsid w:val="0079688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val="sr-Latn-RS" w:eastAsia="sr-Latn-RS"/>
    </w:rPr>
  </w:style>
  <w:style w:type="paragraph" w:customStyle="1" w:styleId="xl134">
    <w:name w:val="xl134"/>
    <w:basedOn w:val="Normal"/>
    <w:rsid w:val="00796885"/>
    <w:pPr>
      <w:pBdr>
        <w:top w:val="single" w:sz="8" w:space="0" w:color="auto"/>
        <w:left w:val="single" w:sz="8" w:space="0" w:color="auto"/>
        <w:bottom w:val="single" w:sz="8" w:space="0" w:color="auto"/>
      </w:pBdr>
      <w:spacing w:before="100" w:beforeAutospacing="1" w:after="100" w:afterAutospacing="1"/>
      <w:jc w:val="right"/>
      <w:textAlignment w:val="center"/>
    </w:pPr>
    <w:rPr>
      <w:rFonts w:ascii="Times New Roman" w:hAnsi="Times New Roman"/>
      <w:b/>
      <w:bCs/>
      <w:sz w:val="24"/>
      <w:szCs w:val="24"/>
      <w:lang w:val="sr-Latn-RS" w:eastAsia="sr-Latn-RS"/>
    </w:rPr>
  </w:style>
  <w:style w:type="paragraph" w:customStyle="1" w:styleId="xl135">
    <w:name w:val="xl135"/>
    <w:basedOn w:val="Normal"/>
    <w:rsid w:val="00796885"/>
    <w:pPr>
      <w:pBdr>
        <w:top w:val="single" w:sz="8" w:space="0" w:color="auto"/>
        <w:bottom w:val="single" w:sz="8" w:space="0" w:color="auto"/>
      </w:pBdr>
      <w:spacing w:before="100" w:beforeAutospacing="1" w:after="100" w:afterAutospacing="1"/>
      <w:jc w:val="right"/>
      <w:textAlignment w:val="center"/>
    </w:pPr>
    <w:rPr>
      <w:rFonts w:ascii="Times New Roman" w:hAnsi="Times New Roman"/>
      <w:b/>
      <w:bCs/>
      <w:sz w:val="24"/>
      <w:szCs w:val="24"/>
      <w:lang w:val="sr-Latn-RS" w:eastAsia="sr-Latn-RS"/>
    </w:rPr>
  </w:style>
  <w:style w:type="paragraph" w:customStyle="1" w:styleId="xl136">
    <w:name w:val="xl136"/>
    <w:basedOn w:val="Normal"/>
    <w:rsid w:val="00796885"/>
    <w:pPr>
      <w:spacing w:before="100" w:beforeAutospacing="1" w:after="100" w:afterAutospacing="1"/>
      <w:jc w:val="center"/>
      <w:textAlignment w:val="center"/>
    </w:pPr>
    <w:rPr>
      <w:rFonts w:ascii="Times New Roman" w:hAnsi="Times New Roman"/>
      <w:b/>
      <w:bCs/>
      <w:sz w:val="24"/>
      <w:szCs w:val="24"/>
      <w:lang w:val="sr-Latn-RS" w:eastAsia="sr-Latn-RS"/>
    </w:rPr>
  </w:style>
  <w:style w:type="paragraph" w:customStyle="1" w:styleId="xl137">
    <w:name w:val="xl137"/>
    <w:basedOn w:val="Normal"/>
    <w:rsid w:val="00796885"/>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38">
    <w:name w:val="xl138"/>
    <w:basedOn w:val="Normal"/>
    <w:rsid w:val="00796885"/>
    <w:pPr>
      <w:pBdr>
        <w:top w:val="single" w:sz="8" w:space="0" w:color="auto"/>
        <w:bottom w:val="single" w:sz="8" w:space="0" w:color="auto"/>
      </w:pBd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39">
    <w:name w:val="xl139"/>
    <w:basedOn w:val="Normal"/>
    <w:rsid w:val="00796885"/>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40">
    <w:name w:val="xl140"/>
    <w:basedOn w:val="Normal"/>
    <w:rsid w:val="00796885"/>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hAnsi="Times New Roman"/>
      <w:b/>
      <w:bCs/>
      <w:sz w:val="24"/>
      <w:szCs w:val="24"/>
      <w:lang w:val="sr-Latn-RS" w:eastAsia="sr-Latn-RS"/>
    </w:rPr>
  </w:style>
  <w:style w:type="paragraph" w:customStyle="1" w:styleId="xl141">
    <w:name w:val="xl141"/>
    <w:basedOn w:val="Normal"/>
    <w:rsid w:val="00796885"/>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Times New Roman" w:hAnsi="Times New Roman"/>
      <w:b/>
      <w:bCs/>
      <w:sz w:val="24"/>
      <w:szCs w:val="24"/>
      <w:lang w:val="sr-Latn-RS" w:eastAsia="sr-Latn-RS"/>
    </w:rPr>
  </w:style>
  <w:style w:type="paragraph" w:customStyle="1" w:styleId="xl142">
    <w:name w:val="xl142"/>
    <w:basedOn w:val="Normal"/>
    <w:rsid w:val="00796885"/>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hAnsi="Times New Roman"/>
      <w:b/>
      <w:bCs/>
      <w:sz w:val="18"/>
      <w:szCs w:val="18"/>
      <w:lang w:val="sr-Latn-RS" w:eastAsia="sr-Latn-RS"/>
    </w:rPr>
  </w:style>
  <w:style w:type="paragraph" w:customStyle="1" w:styleId="xl143">
    <w:name w:val="xl143"/>
    <w:basedOn w:val="Normal"/>
    <w:rsid w:val="00796885"/>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Times New Roman" w:hAnsi="Times New Roman"/>
      <w:b/>
      <w:bCs/>
      <w:sz w:val="18"/>
      <w:szCs w:val="18"/>
      <w:lang w:val="sr-Latn-RS" w:eastAsia="sr-Latn-RS"/>
    </w:rPr>
  </w:style>
  <w:style w:type="paragraph" w:customStyle="1" w:styleId="xl144">
    <w:name w:val="xl144"/>
    <w:basedOn w:val="Normal"/>
    <w:rsid w:val="00796885"/>
    <w:pPr>
      <w:pBdr>
        <w:top w:val="single" w:sz="8" w:space="0" w:color="auto"/>
        <w:left w:val="single" w:sz="8" w:space="0" w:color="auto"/>
        <w:right w:val="single" w:sz="8" w:space="0" w:color="auto"/>
      </w:pBdr>
      <w:shd w:val="clear" w:color="000000" w:fill="CCFFCC"/>
      <w:spacing w:before="100" w:beforeAutospacing="1" w:after="100" w:afterAutospacing="1"/>
      <w:jc w:val="center"/>
      <w:textAlignment w:val="center"/>
    </w:pPr>
    <w:rPr>
      <w:rFonts w:ascii="Times New Roman" w:hAnsi="Times New Roman"/>
      <w:b/>
      <w:bCs/>
      <w:sz w:val="20"/>
      <w:szCs w:val="20"/>
      <w:lang w:val="sr-Latn-RS" w:eastAsia="sr-Latn-RS"/>
    </w:rPr>
  </w:style>
  <w:style w:type="paragraph" w:customStyle="1" w:styleId="xl145">
    <w:name w:val="xl145"/>
    <w:basedOn w:val="Normal"/>
    <w:rsid w:val="00796885"/>
    <w:pPr>
      <w:pBdr>
        <w:left w:val="single" w:sz="8"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Times New Roman" w:hAnsi="Times New Roman"/>
      <w:b/>
      <w:bCs/>
      <w:sz w:val="20"/>
      <w:szCs w:val="20"/>
      <w:lang w:val="sr-Latn-RS" w:eastAsia="sr-Latn-RS"/>
    </w:rPr>
  </w:style>
  <w:style w:type="paragraph" w:customStyle="1" w:styleId="xl146">
    <w:name w:val="xl146"/>
    <w:basedOn w:val="Normal"/>
    <w:rsid w:val="00796885"/>
    <w:pPr>
      <w:pBdr>
        <w:top w:val="single" w:sz="8" w:space="0" w:color="auto"/>
        <w:left w:val="single" w:sz="8" w:space="0" w:color="auto"/>
      </w:pBd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47">
    <w:name w:val="xl147"/>
    <w:basedOn w:val="Normal"/>
    <w:rsid w:val="00796885"/>
    <w:pPr>
      <w:pBdr>
        <w:top w:val="single" w:sz="8" w:space="0" w:color="auto"/>
      </w:pBd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48">
    <w:name w:val="xl148"/>
    <w:basedOn w:val="Normal"/>
    <w:rsid w:val="00796885"/>
    <w:pPr>
      <w:pBdr>
        <w:top w:val="single" w:sz="8" w:space="0" w:color="auto"/>
        <w:right w:val="single" w:sz="8" w:space="0" w:color="auto"/>
      </w:pBd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49">
    <w:name w:val="xl149"/>
    <w:basedOn w:val="Normal"/>
    <w:rsid w:val="00796885"/>
    <w:pPr>
      <w:pBdr>
        <w:top w:val="single" w:sz="8" w:space="0" w:color="auto"/>
        <w:left w:val="single" w:sz="8" w:space="0" w:color="auto"/>
        <w:right w:val="single" w:sz="8" w:space="0" w:color="auto"/>
      </w:pBdr>
      <w:shd w:val="clear" w:color="000000" w:fill="CCFFCC"/>
      <w:spacing w:before="100" w:beforeAutospacing="1" w:after="100" w:afterAutospacing="1"/>
      <w:jc w:val="center"/>
      <w:textAlignment w:val="center"/>
    </w:pPr>
    <w:rPr>
      <w:rFonts w:ascii="Times New Roman" w:hAnsi="Times New Roman"/>
      <w:b/>
      <w:bCs/>
      <w:sz w:val="24"/>
      <w:szCs w:val="24"/>
      <w:lang w:val="sr-Latn-RS" w:eastAsia="sr-Latn-RS"/>
    </w:rPr>
  </w:style>
  <w:style w:type="paragraph" w:customStyle="1" w:styleId="xl150">
    <w:name w:val="xl150"/>
    <w:basedOn w:val="Normal"/>
    <w:rsid w:val="00796885"/>
    <w:pPr>
      <w:pBdr>
        <w:left w:val="single" w:sz="8"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Times New Roman" w:hAnsi="Times New Roman"/>
      <w:b/>
      <w:bCs/>
      <w:sz w:val="24"/>
      <w:szCs w:val="24"/>
      <w:lang w:val="sr-Latn-RS" w:eastAsia="sr-Latn-RS"/>
    </w:rPr>
  </w:style>
  <w:style w:type="paragraph" w:customStyle="1" w:styleId="xl151">
    <w:name w:val="xl151"/>
    <w:basedOn w:val="Normal"/>
    <w:rsid w:val="00796885"/>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52">
    <w:name w:val="xl152"/>
    <w:basedOn w:val="Normal"/>
    <w:rsid w:val="00796885"/>
    <w:pPr>
      <w:pBdr>
        <w:top w:val="single" w:sz="8" w:space="0" w:color="auto"/>
        <w:bottom w:val="single" w:sz="8" w:space="0" w:color="auto"/>
      </w:pBd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53">
    <w:name w:val="xl153"/>
    <w:basedOn w:val="Normal"/>
    <w:rsid w:val="00796885"/>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54">
    <w:name w:val="xl154"/>
    <w:basedOn w:val="Normal"/>
    <w:rsid w:val="00796885"/>
    <w:pPr>
      <w:pBdr>
        <w:top w:val="single" w:sz="8" w:space="0" w:color="auto"/>
        <w:right w:val="single" w:sz="8" w:space="0" w:color="auto"/>
      </w:pBdr>
      <w:shd w:val="clear" w:color="000000" w:fill="CCFFCC"/>
      <w:spacing w:before="100" w:beforeAutospacing="1" w:after="100" w:afterAutospacing="1"/>
      <w:jc w:val="center"/>
      <w:textAlignment w:val="center"/>
    </w:pPr>
    <w:rPr>
      <w:rFonts w:ascii="Times New Roman" w:hAnsi="Times New Roman"/>
      <w:b/>
      <w:bCs/>
      <w:sz w:val="24"/>
      <w:szCs w:val="24"/>
      <w:lang w:val="sr-Latn-RS" w:eastAsia="sr-Latn-RS"/>
    </w:rPr>
  </w:style>
  <w:style w:type="paragraph" w:customStyle="1" w:styleId="xl155">
    <w:name w:val="xl155"/>
    <w:basedOn w:val="Normal"/>
    <w:rsid w:val="00796885"/>
    <w:pPr>
      <w:pBdr>
        <w:bottom w:val="single" w:sz="8" w:space="0" w:color="auto"/>
        <w:right w:val="single" w:sz="8" w:space="0" w:color="auto"/>
      </w:pBdr>
      <w:shd w:val="clear" w:color="000000" w:fill="CCFFCC"/>
      <w:spacing w:before="100" w:beforeAutospacing="1" w:after="100" w:afterAutospacing="1"/>
      <w:jc w:val="center"/>
      <w:textAlignment w:val="center"/>
    </w:pPr>
    <w:rPr>
      <w:rFonts w:ascii="Times New Roman" w:hAnsi="Times New Roman"/>
      <w:b/>
      <w:bCs/>
      <w:sz w:val="24"/>
      <w:szCs w:val="24"/>
      <w:lang w:val="sr-Latn-RS" w:eastAsia="sr-Latn-RS"/>
    </w:rPr>
  </w:style>
  <w:style w:type="paragraph" w:customStyle="1" w:styleId="xl156">
    <w:name w:val="xl156"/>
    <w:basedOn w:val="Normal"/>
    <w:rsid w:val="00796885"/>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57">
    <w:name w:val="xl157"/>
    <w:basedOn w:val="Normal"/>
    <w:rsid w:val="00796885"/>
    <w:pPr>
      <w:pBdr>
        <w:top w:val="single" w:sz="8" w:space="0" w:color="auto"/>
        <w:bottom w:val="single" w:sz="8" w:space="0" w:color="auto"/>
      </w:pBd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58">
    <w:name w:val="xl158"/>
    <w:basedOn w:val="Normal"/>
    <w:rsid w:val="00796885"/>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59">
    <w:name w:val="xl159"/>
    <w:basedOn w:val="Normal"/>
    <w:rsid w:val="00796885"/>
    <w:pPr>
      <w:pBdr>
        <w:top w:val="single" w:sz="8" w:space="0" w:color="auto"/>
        <w:left w:val="single" w:sz="8" w:space="0" w:color="auto"/>
        <w:right w:val="single" w:sz="8" w:space="0" w:color="auto"/>
      </w:pBdr>
      <w:shd w:val="clear" w:color="000000" w:fill="CCFFCC"/>
      <w:spacing w:before="100" w:beforeAutospacing="1" w:after="100" w:afterAutospacing="1"/>
      <w:jc w:val="center"/>
      <w:textAlignment w:val="center"/>
    </w:pPr>
    <w:rPr>
      <w:rFonts w:ascii="Times New Roman" w:hAnsi="Times New Roman"/>
      <w:b/>
      <w:bCs/>
      <w:sz w:val="24"/>
      <w:szCs w:val="24"/>
      <w:lang w:val="sr-Latn-RS" w:eastAsia="sr-Latn-RS"/>
    </w:rPr>
  </w:style>
  <w:style w:type="paragraph" w:customStyle="1" w:styleId="xl160">
    <w:name w:val="xl160"/>
    <w:basedOn w:val="Normal"/>
    <w:rsid w:val="00796885"/>
    <w:pPr>
      <w:pBdr>
        <w:left w:val="single" w:sz="8"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Times New Roman" w:hAnsi="Times New Roman"/>
      <w:b/>
      <w:bCs/>
      <w:sz w:val="24"/>
      <w:szCs w:val="24"/>
      <w:lang w:val="sr-Latn-RS" w:eastAsia="sr-Latn-RS"/>
    </w:rPr>
  </w:style>
  <w:style w:type="paragraph" w:customStyle="1" w:styleId="xl161">
    <w:name w:val="xl161"/>
    <w:basedOn w:val="Normal"/>
    <w:rsid w:val="00796885"/>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hAnsi="Times New Roman"/>
      <w:b/>
      <w:bCs/>
      <w:sz w:val="24"/>
      <w:szCs w:val="24"/>
      <w:lang w:val="sr-Latn-RS" w:eastAsia="sr-Latn-RS"/>
    </w:rPr>
  </w:style>
  <w:style w:type="paragraph" w:customStyle="1" w:styleId="xl162">
    <w:name w:val="xl162"/>
    <w:basedOn w:val="Normal"/>
    <w:rsid w:val="00796885"/>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Times New Roman" w:hAnsi="Times New Roman"/>
      <w:b/>
      <w:bCs/>
      <w:sz w:val="24"/>
      <w:szCs w:val="24"/>
      <w:lang w:val="sr-Latn-RS" w:eastAsia="sr-Latn-RS"/>
    </w:rPr>
  </w:style>
  <w:style w:type="paragraph" w:customStyle="1" w:styleId="xl163">
    <w:name w:val="xl163"/>
    <w:basedOn w:val="Normal"/>
    <w:rsid w:val="00FD61F4"/>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64">
    <w:name w:val="xl164"/>
    <w:basedOn w:val="Normal"/>
    <w:rsid w:val="00FD61F4"/>
    <w:pPr>
      <w:pBdr>
        <w:top w:val="single" w:sz="4" w:space="0" w:color="auto"/>
        <w:bottom w:val="single" w:sz="4" w:space="0" w:color="auto"/>
      </w:pBd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65">
    <w:name w:val="xl165"/>
    <w:basedOn w:val="Normal"/>
    <w:rsid w:val="00FD61F4"/>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66">
    <w:name w:val="xl166"/>
    <w:basedOn w:val="Normal"/>
    <w:rsid w:val="00FD61F4"/>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hAnsi="Times New Roman"/>
      <w:b/>
      <w:bCs/>
      <w:sz w:val="24"/>
      <w:szCs w:val="24"/>
      <w:lang w:val="sr-Latn-RS" w:eastAsia="sr-Latn-RS"/>
    </w:rPr>
  </w:style>
  <w:style w:type="paragraph" w:customStyle="1" w:styleId="xl167">
    <w:name w:val="xl167"/>
    <w:basedOn w:val="Normal"/>
    <w:rsid w:val="00FD61F4"/>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hAnsi="Times New Roman"/>
      <w:b/>
      <w:bCs/>
      <w:sz w:val="24"/>
      <w:szCs w:val="24"/>
      <w:lang w:val="sr-Latn-RS" w:eastAsia="sr-Latn-RS"/>
    </w:rPr>
  </w:style>
  <w:style w:type="paragraph" w:customStyle="1" w:styleId="xl168">
    <w:name w:val="xl168"/>
    <w:basedOn w:val="Normal"/>
    <w:rsid w:val="00FD61F4"/>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Calibri" w:hAnsi="Calibri"/>
      <w:b/>
      <w:bCs/>
      <w:sz w:val="24"/>
      <w:szCs w:val="24"/>
      <w:lang w:val="sr-Latn-RS" w:eastAsia="sr-Latn-RS"/>
    </w:rPr>
  </w:style>
  <w:style w:type="paragraph" w:customStyle="1" w:styleId="xl169">
    <w:name w:val="xl169"/>
    <w:basedOn w:val="Normal"/>
    <w:rsid w:val="00FD61F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val="sr-Latn-RS" w:eastAsia="sr-Latn-RS"/>
    </w:rPr>
  </w:style>
  <w:style w:type="paragraph" w:customStyle="1" w:styleId="xl170">
    <w:name w:val="xl170"/>
    <w:basedOn w:val="Normal"/>
    <w:rsid w:val="00FD61F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val="sr-Latn-RS" w:eastAsia="sr-Latn-RS"/>
    </w:rPr>
  </w:style>
  <w:style w:type="paragraph" w:customStyle="1" w:styleId="xl171">
    <w:name w:val="xl171"/>
    <w:basedOn w:val="Normal"/>
    <w:rsid w:val="00FD61F4"/>
    <w:pPr>
      <w:spacing w:before="100" w:beforeAutospacing="1" w:after="100" w:afterAutospacing="1"/>
      <w:jc w:val="left"/>
      <w:textAlignment w:val="center"/>
    </w:pPr>
    <w:rPr>
      <w:rFonts w:ascii="Times New Roman" w:hAnsi="Times New Roman"/>
      <w:b/>
      <w:bCs/>
      <w:sz w:val="24"/>
      <w:szCs w:val="24"/>
      <w:lang w:val="sr-Latn-RS" w:eastAsia="sr-Latn-RS"/>
    </w:rPr>
  </w:style>
  <w:style w:type="paragraph" w:customStyle="1" w:styleId="xl172">
    <w:name w:val="xl172"/>
    <w:basedOn w:val="Normal"/>
    <w:rsid w:val="00FD61F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olor w:val="000000"/>
      <w:sz w:val="24"/>
      <w:szCs w:val="24"/>
      <w:lang w:val="sr-Latn-RS" w:eastAsia="sr-Latn-RS"/>
    </w:rPr>
  </w:style>
  <w:style w:type="paragraph" w:customStyle="1" w:styleId="xl173">
    <w:name w:val="xl173"/>
    <w:basedOn w:val="Normal"/>
    <w:rsid w:val="00FD61F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val="sr-Latn-RS" w:eastAsia="sr-Latn-RS"/>
    </w:rPr>
  </w:style>
  <w:style w:type="paragraph" w:customStyle="1" w:styleId="naslov2">
    <w:name w:val="naslov2"/>
    <w:basedOn w:val="Heading3"/>
    <w:rsid w:val="00146042"/>
    <w:pPr>
      <w:keepNext w:val="0"/>
      <w:numPr>
        <w:ilvl w:val="2"/>
        <w:numId w:val="19"/>
      </w:numPr>
      <w:tabs>
        <w:tab w:val="left" w:pos="964"/>
      </w:tabs>
      <w:autoSpaceDE w:val="0"/>
      <w:autoSpaceDN w:val="0"/>
      <w:spacing w:before="360" w:after="360"/>
      <w:jc w:val="both"/>
    </w:pPr>
    <w:rPr>
      <w:rFonts w:ascii="Times New Roman" w:hAnsi="Times New Roman" w:cs="Courier"/>
      <w:bCs w:val="0"/>
      <w:noProof/>
      <w:sz w:val="28"/>
      <w:szCs w:val="24"/>
      <w:lang w:val="en-US" w:eastAsia="en-US"/>
    </w:rPr>
  </w:style>
  <w:style w:type="paragraph" w:customStyle="1" w:styleId="naslov3">
    <w:name w:val="naslov3"/>
    <w:basedOn w:val="Heading4"/>
    <w:rsid w:val="00146042"/>
    <w:pPr>
      <w:keepNext w:val="0"/>
      <w:numPr>
        <w:ilvl w:val="3"/>
        <w:numId w:val="19"/>
      </w:numPr>
      <w:autoSpaceDE w:val="0"/>
      <w:autoSpaceDN w:val="0"/>
      <w:spacing w:after="120"/>
    </w:pPr>
    <w:rPr>
      <w:rFonts w:ascii="Times New Roman" w:hAnsi="Times New Roman" w:cs="Courier"/>
      <w:bCs w:val="0"/>
      <w:noProof/>
      <w:sz w:val="28"/>
      <w:szCs w:val="24"/>
    </w:rPr>
  </w:style>
  <w:style w:type="paragraph" w:customStyle="1" w:styleId="naslov1">
    <w:name w:val="naslov1"/>
    <w:basedOn w:val="Heading2"/>
    <w:rsid w:val="00146042"/>
    <w:pPr>
      <w:numPr>
        <w:ilvl w:val="1"/>
        <w:numId w:val="19"/>
      </w:numPr>
      <w:tabs>
        <w:tab w:val="left" w:pos="851"/>
      </w:tabs>
      <w:autoSpaceDE w:val="0"/>
      <w:autoSpaceDN w:val="0"/>
      <w:spacing w:before="360" w:after="240"/>
    </w:pPr>
    <w:rPr>
      <w:rFonts w:ascii="Times New Roman" w:hAnsi="Times New Roman" w:cs="YU Times New Roman"/>
      <w:bCs/>
      <w:noProof/>
      <w:sz w:val="32"/>
      <w:szCs w:val="24"/>
      <w:lang w:eastAsia="en-US"/>
    </w:rPr>
  </w:style>
  <w:style w:type="paragraph" w:customStyle="1" w:styleId="kdparagraf0">
    <w:name w:val="kdparagraf"/>
    <w:basedOn w:val="Normal"/>
    <w:rsid w:val="007455CC"/>
    <w:rPr>
      <w:rFonts w:eastAsia="Calibri" w:cs="Arial"/>
      <w:lang w:val="sr-Latn-RS" w:eastAsia="sr-Latn-RS"/>
    </w:rPr>
  </w:style>
  <w:style w:type="paragraph" w:customStyle="1" w:styleId="KDmodel">
    <w:name w:val="KDmodel"/>
    <w:basedOn w:val="Normal"/>
    <w:link w:val="KDmodelChar"/>
    <w:qFormat/>
    <w:rsid w:val="001D004A"/>
    <w:pPr>
      <w:keepNext/>
      <w:autoSpaceDE w:val="0"/>
      <w:autoSpaceDN w:val="0"/>
      <w:adjustRightInd w:val="0"/>
      <w:spacing w:before="480" w:after="240"/>
      <w:outlineLvl w:val="2"/>
    </w:pPr>
    <w:rPr>
      <w:rFonts w:cs="Arial"/>
      <w:b/>
      <w:lang w:val="sr-Cyrl-RS" w:eastAsia="sr-Cyrl-RS"/>
    </w:rPr>
  </w:style>
  <w:style w:type="character" w:customStyle="1" w:styleId="KDmodelChar">
    <w:name w:val="KDmodel Char"/>
    <w:link w:val="KDmodel"/>
    <w:rsid w:val="001D004A"/>
    <w:rPr>
      <w:rFonts w:cs="Arial"/>
      <w:b/>
      <w:sz w:val="22"/>
      <w:szCs w:val="22"/>
      <w:lang w:val="sr-Cyrl-RS" w:eastAsia="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2283">
      <w:bodyDiv w:val="1"/>
      <w:marLeft w:val="0"/>
      <w:marRight w:val="0"/>
      <w:marTop w:val="0"/>
      <w:marBottom w:val="0"/>
      <w:divBdr>
        <w:top w:val="none" w:sz="0" w:space="0" w:color="auto"/>
        <w:left w:val="none" w:sz="0" w:space="0" w:color="auto"/>
        <w:bottom w:val="none" w:sz="0" w:space="0" w:color="auto"/>
        <w:right w:val="none" w:sz="0" w:space="0" w:color="auto"/>
      </w:divBdr>
    </w:div>
    <w:div w:id="27992196">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1224448">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1193325">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9330807">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8236684">
      <w:bodyDiv w:val="1"/>
      <w:marLeft w:val="0"/>
      <w:marRight w:val="0"/>
      <w:marTop w:val="0"/>
      <w:marBottom w:val="0"/>
      <w:divBdr>
        <w:top w:val="none" w:sz="0" w:space="0" w:color="auto"/>
        <w:left w:val="none" w:sz="0" w:space="0" w:color="auto"/>
        <w:bottom w:val="none" w:sz="0" w:space="0" w:color="auto"/>
        <w:right w:val="none" w:sz="0" w:space="0" w:color="auto"/>
      </w:divBdr>
    </w:div>
    <w:div w:id="74665064">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7239203">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19766996">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0708049">
      <w:bodyDiv w:val="1"/>
      <w:marLeft w:val="0"/>
      <w:marRight w:val="0"/>
      <w:marTop w:val="0"/>
      <w:marBottom w:val="0"/>
      <w:divBdr>
        <w:top w:val="none" w:sz="0" w:space="0" w:color="auto"/>
        <w:left w:val="none" w:sz="0" w:space="0" w:color="auto"/>
        <w:bottom w:val="none" w:sz="0" w:space="0" w:color="auto"/>
        <w:right w:val="none" w:sz="0" w:space="0" w:color="auto"/>
      </w:divBdr>
    </w:div>
    <w:div w:id="137766494">
      <w:bodyDiv w:val="1"/>
      <w:marLeft w:val="0"/>
      <w:marRight w:val="0"/>
      <w:marTop w:val="0"/>
      <w:marBottom w:val="0"/>
      <w:divBdr>
        <w:top w:val="none" w:sz="0" w:space="0" w:color="auto"/>
        <w:left w:val="none" w:sz="0" w:space="0" w:color="auto"/>
        <w:bottom w:val="none" w:sz="0" w:space="0" w:color="auto"/>
        <w:right w:val="none" w:sz="0" w:space="0" w:color="auto"/>
      </w:divBdr>
    </w:div>
    <w:div w:id="140663545">
      <w:bodyDiv w:val="1"/>
      <w:marLeft w:val="0"/>
      <w:marRight w:val="0"/>
      <w:marTop w:val="0"/>
      <w:marBottom w:val="0"/>
      <w:divBdr>
        <w:top w:val="none" w:sz="0" w:space="0" w:color="auto"/>
        <w:left w:val="none" w:sz="0" w:space="0" w:color="auto"/>
        <w:bottom w:val="none" w:sz="0" w:space="0" w:color="auto"/>
        <w:right w:val="none" w:sz="0" w:space="0" w:color="auto"/>
      </w:divBdr>
    </w:div>
    <w:div w:id="142310677">
      <w:bodyDiv w:val="1"/>
      <w:marLeft w:val="0"/>
      <w:marRight w:val="0"/>
      <w:marTop w:val="0"/>
      <w:marBottom w:val="0"/>
      <w:divBdr>
        <w:top w:val="none" w:sz="0" w:space="0" w:color="auto"/>
        <w:left w:val="none" w:sz="0" w:space="0" w:color="auto"/>
        <w:bottom w:val="none" w:sz="0" w:space="0" w:color="auto"/>
        <w:right w:val="none" w:sz="0" w:space="0" w:color="auto"/>
      </w:divBdr>
    </w:div>
    <w:div w:id="16417442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191845013">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3948451">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6863300">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4900182">
      <w:bodyDiv w:val="1"/>
      <w:marLeft w:val="0"/>
      <w:marRight w:val="0"/>
      <w:marTop w:val="0"/>
      <w:marBottom w:val="0"/>
      <w:divBdr>
        <w:top w:val="none" w:sz="0" w:space="0" w:color="auto"/>
        <w:left w:val="none" w:sz="0" w:space="0" w:color="auto"/>
        <w:bottom w:val="none" w:sz="0" w:space="0" w:color="auto"/>
        <w:right w:val="none" w:sz="0" w:space="0" w:color="auto"/>
      </w:divBdr>
    </w:div>
    <w:div w:id="257447469">
      <w:bodyDiv w:val="1"/>
      <w:marLeft w:val="0"/>
      <w:marRight w:val="0"/>
      <w:marTop w:val="0"/>
      <w:marBottom w:val="0"/>
      <w:divBdr>
        <w:top w:val="none" w:sz="0" w:space="0" w:color="auto"/>
        <w:left w:val="none" w:sz="0" w:space="0" w:color="auto"/>
        <w:bottom w:val="none" w:sz="0" w:space="0" w:color="auto"/>
        <w:right w:val="none" w:sz="0" w:space="0" w:color="auto"/>
      </w:divBdr>
    </w:div>
    <w:div w:id="257523571">
      <w:bodyDiv w:val="1"/>
      <w:marLeft w:val="0"/>
      <w:marRight w:val="0"/>
      <w:marTop w:val="0"/>
      <w:marBottom w:val="0"/>
      <w:divBdr>
        <w:top w:val="none" w:sz="0" w:space="0" w:color="auto"/>
        <w:left w:val="none" w:sz="0" w:space="0" w:color="auto"/>
        <w:bottom w:val="none" w:sz="0" w:space="0" w:color="auto"/>
        <w:right w:val="none" w:sz="0" w:space="0" w:color="auto"/>
      </w:divBdr>
    </w:div>
    <w:div w:id="261497603">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6742789">
      <w:bodyDiv w:val="1"/>
      <w:marLeft w:val="0"/>
      <w:marRight w:val="0"/>
      <w:marTop w:val="0"/>
      <w:marBottom w:val="0"/>
      <w:divBdr>
        <w:top w:val="none" w:sz="0" w:space="0" w:color="auto"/>
        <w:left w:val="none" w:sz="0" w:space="0" w:color="auto"/>
        <w:bottom w:val="none" w:sz="0" w:space="0" w:color="auto"/>
        <w:right w:val="none" w:sz="0" w:space="0" w:color="auto"/>
      </w:divBdr>
    </w:div>
    <w:div w:id="268051800">
      <w:bodyDiv w:val="1"/>
      <w:marLeft w:val="0"/>
      <w:marRight w:val="0"/>
      <w:marTop w:val="0"/>
      <w:marBottom w:val="0"/>
      <w:divBdr>
        <w:top w:val="none" w:sz="0" w:space="0" w:color="auto"/>
        <w:left w:val="none" w:sz="0" w:space="0" w:color="auto"/>
        <w:bottom w:val="none" w:sz="0" w:space="0" w:color="auto"/>
        <w:right w:val="none" w:sz="0" w:space="0" w:color="auto"/>
      </w:divBdr>
    </w:div>
    <w:div w:id="27972842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9113344">
      <w:bodyDiv w:val="1"/>
      <w:marLeft w:val="0"/>
      <w:marRight w:val="0"/>
      <w:marTop w:val="0"/>
      <w:marBottom w:val="0"/>
      <w:divBdr>
        <w:top w:val="none" w:sz="0" w:space="0" w:color="auto"/>
        <w:left w:val="none" w:sz="0" w:space="0" w:color="auto"/>
        <w:bottom w:val="none" w:sz="0" w:space="0" w:color="auto"/>
        <w:right w:val="none" w:sz="0" w:space="0" w:color="auto"/>
      </w:divBdr>
    </w:div>
    <w:div w:id="349306992">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9960163">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7827630">
      <w:bodyDiv w:val="1"/>
      <w:marLeft w:val="0"/>
      <w:marRight w:val="0"/>
      <w:marTop w:val="0"/>
      <w:marBottom w:val="0"/>
      <w:divBdr>
        <w:top w:val="none" w:sz="0" w:space="0" w:color="auto"/>
        <w:left w:val="none" w:sz="0" w:space="0" w:color="auto"/>
        <w:bottom w:val="none" w:sz="0" w:space="0" w:color="auto"/>
        <w:right w:val="none" w:sz="0" w:space="0" w:color="auto"/>
      </w:divBdr>
    </w:div>
    <w:div w:id="383413080">
      <w:bodyDiv w:val="1"/>
      <w:marLeft w:val="0"/>
      <w:marRight w:val="0"/>
      <w:marTop w:val="0"/>
      <w:marBottom w:val="0"/>
      <w:divBdr>
        <w:top w:val="none" w:sz="0" w:space="0" w:color="auto"/>
        <w:left w:val="none" w:sz="0" w:space="0" w:color="auto"/>
        <w:bottom w:val="none" w:sz="0" w:space="0" w:color="auto"/>
        <w:right w:val="none" w:sz="0" w:space="0" w:color="auto"/>
      </w:divBdr>
    </w:div>
    <w:div w:id="387999466">
      <w:bodyDiv w:val="1"/>
      <w:marLeft w:val="0"/>
      <w:marRight w:val="0"/>
      <w:marTop w:val="0"/>
      <w:marBottom w:val="0"/>
      <w:divBdr>
        <w:top w:val="none" w:sz="0" w:space="0" w:color="auto"/>
        <w:left w:val="none" w:sz="0" w:space="0" w:color="auto"/>
        <w:bottom w:val="none" w:sz="0" w:space="0" w:color="auto"/>
        <w:right w:val="none" w:sz="0" w:space="0" w:color="auto"/>
      </w:divBdr>
    </w:div>
    <w:div w:id="389423329">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0198858">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5136206">
      <w:bodyDiv w:val="1"/>
      <w:marLeft w:val="0"/>
      <w:marRight w:val="0"/>
      <w:marTop w:val="0"/>
      <w:marBottom w:val="0"/>
      <w:divBdr>
        <w:top w:val="none" w:sz="0" w:space="0" w:color="auto"/>
        <w:left w:val="none" w:sz="0" w:space="0" w:color="auto"/>
        <w:bottom w:val="none" w:sz="0" w:space="0" w:color="auto"/>
        <w:right w:val="none" w:sz="0" w:space="0" w:color="auto"/>
      </w:divBdr>
    </w:div>
    <w:div w:id="417411206">
      <w:bodyDiv w:val="1"/>
      <w:marLeft w:val="0"/>
      <w:marRight w:val="0"/>
      <w:marTop w:val="0"/>
      <w:marBottom w:val="0"/>
      <w:divBdr>
        <w:top w:val="none" w:sz="0" w:space="0" w:color="auto"/>
        <w:left w:val="none" w:sz="0" w:space="0" w:color="auto"/>
        <w:bottom w:val="none" w:sz="0" w:space="0" w:color="auto"/>
        <w:right w:val="none" w:sz="0" w:space="0" w:color="auto"/>
      </w:divBdr>
    </w:div>
    <w:div w:id="430593706">
      <w:bodyDiv w:val="1"/>
      <w:marLeft w:val="0"/>
      <w:marRight w:val="0"/>
      <w:marTop w:val="0"/>
      <w:marBottom w:val="0"/>
      <w:divBdr>
        <w:top w:val="none" w:sz="0" w:space="0" w:color="auto"/>
        <w:left w:val="none" w:sz="0" w:space="0" w:color="auto"/>
        <w:bottom w:val="none" w:sz="0" w:space="0" w:color="auto"/>
        <w:right w:val="none" w:sz="0" w:space="0" w:color="auto"/>
      </w:divBdr>
    </w:div>
    <w:div w:id="431167255">
      <w:bodyDiv w:val="1"/>
      <w:marLeft w:val="0"/>
      <w:marRight w:val="0"/>
      <w:marTop w:val="0"/>
      <w:marBottom w:val="0"/>
      <w:divBdr>
        <w:top w:val="none" w:sz="0" w:space="0" w:color="auto"/>
        <w:left w:val="none" w:sz="0" w:space="0" w:color="auto"/>
        <w:bottom w:val="none" w:sz="0" w:space="0" w:color="auto"/>
        <w:right w:val="none" w:sz="0" w:space="0" w:color="auto"/>
      </w:divBdr>
    </w:div>
    <w:div w:id="438961047">
      <w:bodyDiv w:val="1"/>
      <w:marLeft w:val="0"/>
      <w:marRight w:val="0"/>
      <w:marTop w:val="0"/>
      <w:marBottom w:val="0"/>
      <w:divBdr>
        <w:top w:val="none" w:sz="0" w:space="0" w:color="auto"/>
        <w:left w:val="none" w:sz="0" w:space="0" w:color="auto"/>
        <w:bottom w:val="none" w:sz="0" w:space="0" w:color="auto"/>
        <w:right w:val="none" w:sz="0" w:space="0" w:color="auto"/>
      </w:divBdr>
    </w:div>
    <w:div w:id="44546398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1078383">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0252568">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3589901">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14459704">
      <w:bodyDiv w:val="1"/>
      <w:marLeft w:val="0"/>
      <w:marRight w:val="0"/>
      <w:marTop w:val="0"/>
      <w:marBottom w:val="0"/>
      <w:divBdr>
        <w:top w:val="none" w:sz="0" w:space="0" w:color="auto"/>
        <w:left w:val="none" w:sz="0" w:space="0" w:color="auto"/>
        <w:bottom w:val="none" w:sz="0" w:space="0" w:color="auto"/>
        <w:right w:val="none" w:sz="0" w:space="0" w:color="auto"/>
      </w:divBdr>
    </w:div>
    <w:div w:id="52259101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133227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57203824">
      <w:bodyDiv w:val="1"/>
      <w:marLeft w:val="0"/>
      <w:marRight w:val="0"/>
      <w:marTop w:val="0"/>
      <w:marBottom w:val="0"/>
      <w:divBdr>
        <w:top w:val="none" w:sz="0" w:space="0" w:color="auto"/>
        <w:left w:val="none" w:sz="0" w:space="0" w:color="auto"/>
        <w:bottom w:val="none" w:sz="0" w:space="0" w:color="auto"/>
        <w:right w:val="none" w:sz="0" w:space="0" w:color="auto"/>
      </w:divBdr>
    </w:div>
    <w:div w:id="567568532">
      <w:bodyDiv w:val="1"/>
      <w:marLeft w:val="0"/>
      <w:marRight w:val="0"/>
      <w:marTop w:val="0"/>
      <w:marBottom w:val="0"/>
      <w:divBdr>
        <w:top w:val="none" w:sz="0" w:space="0" w:color="auto"/>
        <w:left w:val="none" w:sz="0" w:space="0" w:color="auto"/>
        <w:bottom w:val="none" w:sz="0" w:space="0" w:color="auto"/>
        <w:right w:val="none" w:sz="0" w:space="0" w:color="auto"/>
      </w:divBdr>
    </w:div>
    <w:div w:id="581186926">
      <w:bodyDiv w:val="1"/>
      <w:marLeft w:val="0"/>
      <w:marRight w:val="0"/>
      <w:marTop w:val="0"/>
      <w:marBottom w:val="0"/>
      <w:divBdr>
        <w:top w:val="none" w:sz="0" w:space="0" w:color="auto"/>
        <w:left w:val="none" w:sz="0" w:space="0" w:color="auto"/>
        <w:bottom w:val="none" w:sz="0" w:space="0" w:color="auto"/>
        <w:right w:val="none" w:sz="0" w:space="0" w:color="auto"/>
      </w:divBdr>
    </w:div>
    <w:div w:id="593324205">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16067624">
      <w:bodyDiv w:val="1"/>
      <w:marLeft w:val="0"/>
      <w:marRight w:val="0"/>
      <w:marTop w:val="0"/>
      <w:marBottom w:val="0"/>
      <w:divBdr>
        <w:top w:val="none" w:sz="0" w:space="0" w:color="auto"/>
        <w:left w:val="none" w:sz="0" w:space="0" w:color="auto"/>
        <w:bottom w:val="none" w:sz="0" w:space="0" w:color="auto"/>
        <w:right w:val="none" w:sz="0" w:space="0" w:color="auto"/>
      </w:divBdr>
    </w:div>
    <w:div w:id="6192600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5067185">
      <w:bodyDiv w:val="1"/>
      <w:marLeft w:val="0"/>
      <w:marRight w:val="0"/>
      <w:marTop w:val="0"/>
      <w:marBottom w:val="0"/>
      <w:divBdr>
        <w:top w:val="none" w:sz="0" w:space="0" w:color="auto"/>
        <w:left w:val="none" w:sz="0" w:space="0" w:color="auto"/>
        <w:bottom w:val="none" w:sz="0" w:space="0" w:color="auto"/>
        <w:right w:val="none" w:sz="0" w:space="0" w:color="auto"/>
      </w:divBdr>
    </w:div>
    <w:div w:id="638261955">
      <w:bodyDiv w:val="1"/>
      <w:marLeft w:val="0"/>
      <w:marRight w:val="0"/>
      <w:marTop w:val="0"/>
      <w:marBottom w:val="0"/>
      <w:divBdr>
        <w:top w:val="none" w:sz="0" w:space="0" w:color="auto"/>
        <w:left w:val="none" w:sz="0" w:space="0" w:color="auto"/>
        <w:bottom w:val="none" w:sz="0" w:space="0" w:color="auto"/>
        <w:right w:val="none" w:sz="0" w:space="0" w:color="auto"/>
      </w:divBdr>
    </w:div>
    <w:div w:id="639843063">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1510046">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101072">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8599045">
      <w:bodyDiv w:val="1"/>
      <w:marLeft w:val="0"/>
      <w:marRight w:val="0"/>
      <w:marTop w:val="0"/>
      <w:marBottom w:val="0"/>
      <w:divBdr>
        <w:top w:val="none" w:sz="0" w:space="0" w:color="auto"/>
        <w:left w:val="none" w:sz="0" w:space="0" w:color="auto"/>
        <w:bottom w:val="none" w:sz="0" w:space="0" w:color="auto"/>
        <w:right w:val="none" w:sz="0" w:space="0" w:color="auto"/>
      </w:divBdr>
    </w:div>
    <w:div w:id="742334938">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8618582">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6264559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6221883">
      <w:bodyDiv w:val="1"/>
      <w:marLeft w:val="0"/>
      <w:marRight w:val="0"/>
      <w:marTop w:val="0"/>
      <w:marBottom w:val="0"/>
      <w:divBdr>
        <w:top w:val="none" w:sz="0" w:space="0" w:color="auto"/>
        <w:left w:val="none" w:sz="0" w:space="0" w:color="auto"/>
        <w:bottom w:val="none" w:sz="0" w:space="0" w:color="auto"/>
        <w:right w:val="none" w:sz="0" w:space="0" w:color="auto"/>
      </w:divBdr>
    </w:div>
    <w:div w:id="780031996">
      <w:bodyDiv w:val="1"/>
      <w:marLeft w:val="0"/>
      <w:marRight w:val="0"/>
      <w:marTop w:val="0"/>
      <w:marBottom w:val="0"/>
      <w:divBdr>
        <w:top w:val="none" w:sz="0" w:space="0" w:color="auto"/>
        <w:left w:val="none" w:sz="0" w:space="0" w:color="auto"/>
        <w:bottom w:val="none" w:sz="0" w:space="0" w:color="auto"/>
        <w:right w:val="none" w:sz="0" w:space="0" w:color="auto"/>
      </w:divBdr>
    </w:div>
    <w:div w:id="785196353">
      <w:bodyDiv w:val="1"/>
      <w:marLeft w:val="0"/>
      <w:marRight w:val="0"/>
      <w:marTop w:val="0"/>
      <w:marBottom w:val="0"/>
      <w:divBdr>
        <w:top w:val="none" w:sz="0" w:space="0" w:color="auto"/>
        <w:left w:val="none" w:sz="0" w:space="0" w:color="auto"/>
        <w:bottom w:val="none" w:sz="0" w:space="0" w:color="auto"/>
        <w:right w:val="none" w:sz="0" w:space="0" w:color="auto"/>
      </w:divBdr>
    </w:div>
    <w:div w:id="794182823">
      <w:bodyDiv w:val="1"/>
      <w:marLeft w:val="0"/>
      <w:marRight w:val="0"/>
      <w:marTop w:val="0"/>
      <w:marBottom w:val="0"/>
      <w:divBdr>
        <w:top w:val="none" w:sz="0" w:space="0" w:color="auto"/>
        <w:left w:val="none" w:sz="0" w:space="0" w:color="auto"/>
        <w:bottom w:val="none" w:sz="0" w:space="0" w:color="auto"/>
        <w:right w:val="none" w:sz="0" w:space="0" w:color="auto"/>
      </w:divBdr>
    </w:div>
    <w:div w:id="794755825">
      <w:bodyDiv w:val="1"/>
      <w:marLeft w:val="0"/>
      <w:marRight w:val="0"/>
      <w:marTop w:val="0"/>
      <w:marBottom w:val="0"/>
      <w:divBdr>
        <w:top w:val="none" w:sz="0" w:space="0" w:color="auto"/>
        <w:left w:val="none" w:sz="0" w:space="0" w:color="auto"/>
        <w:bottom w:val="none" w:sz="0" w:space="0" w:color="auto"/>
        <w:right w:val="none" w:sz="0" w:space="0" w:color="auto"/>
      </w:divBdr>
    </w:div>
    <w:div w:id="800542434">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9268294">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0024992">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3650320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4946750">
      <w:bodyDiv w:val="1"/>
      <w:marLeft w:val="0"/>
      <w:marRight w:val="0"/>
      <w:marTop w:val="0"/>
      <w:marBottom w:val="0"/>
      <w:divBdr>
        <w:top w:val="none" w:sz="0" w:space="0" w:color="auto"/>
        <w:left w:val="none" w:sz="0" w:space="0" w:color="auto"/>
        <w:bottom w:val="none" w:sz="0" w:space="0" w:color="auto"/>
        <w:right w:val="none" w:sz="0" w:space="0" w:color="auto"/>
      </w:divBdr>
    </w:div>
    <w:div w:id="871110348">
      <w:bodyDiv w:val="1"/>
      <w:marLeft w:val="0"/>
      <w:marRight w:val="0"/>
      <w:marTop w:val="0"/>
      <w:marBottom w:val="0"/>
      <w:divBdr>
        <w:top w:val="none" w:sz="0" w:space="0" w:color="auto"/>
        <w:left w:val="none" w:sz="0" w:space="0" w:color="auto"/>
        <w:bottom w:val="none" w:sz="0" w:space="0" w:color="auto"/>
        <w:right w:val="none" w:sz="0" w:space="0" w:color="auto"/>
      </w:divBdr>
    </w:div>
    <w:div w:id="87427019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75966136">
      <w:bodyDiv w:val="1"/>
      <w:marLeft w:val="0"/>
      <w:marRight w:val="0"/>
      <w:marTop w:val="0"/>
      <w:marBottom w:val="0"/>
      <w:divBdr>
        <w:top w:val="none" w:sz="0" w:space="0" w:color="auto"/>
        <w:left w:val="none" w:sz="0" w:space="0" w:color="auto"/>
        <w:bottom w:val="none" w:sz="0" w:space="0" w:color="auto"/>
        <w:right w:val="none" w:sz="0" w:space="0" w:color="auto"/>
      </w:divBdr>
    </w:div>
    <w:div w:id="877938420">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89283179">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33307007">
      <w:bodyDiv w:val="1"/>
      <w:marLeft w:val="0"/>
      <w:marRight w:val="0"/>
      <w:marTop w:val="0"/>
      <w:marBottom w:val="0"/>
      <w:divBdr>
        <w:top w:val="none" w:sz="0" w:space="0" w:color="auto"/>
        <w:left w:val="none" w:sz="0" w:space="0" w:color="auto"/>
        <w:bottom w:val="none" w:sz="0" w:space="0" w:color="auto"/>
        <w:right w:val="none" w:sz="0" w:space="0" w:color="auto"/>
      </w:divBdr>
    </w:div>
    <w:div w:id="1036586788">
      <w:bodyDiv w:val="1"/>
      <w:marLeft w:val="0"/>
      <w:marRight w:val="0"/>
      <w:marTop w:val="0"/>
      <w:marBottom w:val="0"/>
      <w:divBdr>
        <w:top w:val="none" w:sz="0" w:space="0" w:color="auto"/>
        <w:left w:val="none" w:sz="0" w:space="0" w:color="auto"/>
        <w:bottom w:val="none" w:sz="0" w:space="0" w:color="auto"/>
        <w:right w:val="none" w:sz="0" w:space="0" w:color="auto"/>
      </w:divBdr>
    </w:div>
    <w:div w:id="1037316653">
      <w:bodyDiv w:val="1"/>
      <w:marLeft w:val="0"/>
      <w:marRight w:val="0"/>
      <w:marTop w:val="0"/>
      <w:marBottom w:val="0"/>
      <w:divBdr>
        <w:top w:val="none" w:sz="0" w:space="0" w:color="auto"/>
        <w:left w:val="none" w:sz="0" w:space="0" w:color="auto"/>
        <w:bottom w:val="none" w:sz="0" w:space="0" w:color="auto"/>
        <w:right w:val="none" w:sz="0" w:space="0" w:color="auto"/>
      </w:divBdr>
    </w:div>
    <w:div w:id="1051611975">
      <w:bodyDiv w:val="1"/>
      <w:marLeft w:val="0"/>
      <w:marRight w:val="0"/>
      <w:marTop w:val="0"/>
      <w:marBottom w:val="0"/>
      <w:divBdr>
        <w:top w:val="none" w:sz="0" w:space="0" w:color="auto"/>
        <w:left w:val="none" w:sz="0" w:space="0" w:color="auto"/>
        <w:bottom w:val="none" w:sz="0" w:space="0" w:color="auto"/>
        <w:right w:val="none" w:sz="0" w:space="0" w:color="auto"/>
      </w:divBdr>
    </w:div>
    <w:div w:id="1054423439">
      <w:bodyDiv w:val="1"/>
      <w:marLeft w:val="0"/>
      <w:marRight w:val="0"/>
      <w:marTop w:val="0"/>
      <w:marBottom w:val="0"/>
      <w:divBdr>
        <w:top w:val="none" w:sz="0" w:space="0" w:color="auto"/>
        <w:left w:val="none" w:sz="0" w:space="0" w:color="auto"/>
        <w:bottom w:val="none" w:sz="0" w:space="0" w:color="auto"/>
        <w:right w:val="none" w:sz="0" w:space="0" w:color="auto"/>
      </w:divBdr>
    </w:div>
    <w:div w:id="1064530266">
      <w:bodyDiv w:val="1"/>
      <w:marLeft w:val="0"/>
      <w:marRight w:val="0"/>
      <w:marTop w:val="0"/>
      <w:marBottom w:val="0"/>
      <w:divBdr>
        <w:top w:val="none" w:sz="0" w:space="0" w:color="auto"/>
        <w:left w:val="none" w:sz="0" w:space="0" w:color="auto"/>
        <w:bottom w:val="none" w:sz="0" w:space="0" w:color="auto"/>
        <w:right w:val="none" w:sz="0" w:space="0" w:color="auto"/>
      </w:divBdr>
    </w:div>
    <w:div w:id="1068501788">
      <w:bodyDiv w:val="1"/>
      <w:marLeft w:val="0"/>
      <w:marRight w:val="0"/>
      <w:marTop w:val="0"/>
      <w:marBottom w:val="0"/>
      <w:divBdr>
        <w:top w:val="none" w:sz="0" w:space="0" w:color="auto"/>
        <w:left w:val="none" w:sz="0" w:space="0" w:color="auto"/>
        <w:bottom w:val="none" w:sz="0" w:space="0" w:color="auto"/>
        <w:right w:val="none" w:sz="0" w:space="0" w:color="auto"/>
      </w:divBdr>
    </w:div>
    <w:div w:id="1068766282">
      <w:bodyDiv w:val="1"/>
      <w:marLeft w:val="0"/>
      <w:marRight w:val="0"/>
      <w:marTop w:val="0"/>
      <w:marBottom w:val="0"/>
      <w:divBdr>
        <w:top w:val="none" w:sz="0" w:space="0" w:color="auto"/>
        <w:left w:val="none" w:sz="0" w:space="0" w:color="auto"/>
        <w:bottom w:val="none" w:sz="0" w:space="0" w:color="auto"/>
        <w:right w:val="none" w:sz="0" w:space="0" w:color="auto"/>
      </w:divBdr>
    </w:div>
    <w:div w:id="107022776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5075793">
      <w:bodyDiv w:val="1"/>
      <w:marLeft w:val="0"/>
      <w:marRight w:val="0"/>
      <w:marTop w:val="0"/>
      <w:marBottom w:val="0"/>
      <w:divBdr>
        <w:top w:val="none" w:sz="0" w:space="0" w:color="auto"/>
        <w:left w:val="none" w:sz="0" w:space="0" w:color="auto"/>
        <w:bottom w:val="none" w:sz="0" w:space="0" w:color="auto"/>
        <w:right w:val="none" w:sz="0" w:space="0" w:color="auto"/>
      </w:divBdr>
    </w:div>
    <w:div w:id="1112867546">
      <w:bodyDiv w:val="1"/>
      <w:marLeft w:val="0"/>
      <w:marRight w:val="0"/>
      <w:marTop w:val="0"/>
      <w:marBottom w:val="0"/>
      <w:divBdr>
        <w:top w:val="none" w:sz="0" w:space="0" w:color="auto"/>
        <w:left w:val="none" w:sz="0" w:space="0" w:color="auto"/>
        <w:bottom w:val="none" w:sz="0" w:space="0" w:color="auto"/>
        <w:right w:val="none" w:sz="0" w:space="0" w:color="auto"/>
      </w:divBdr>
    </w:div>
    <w:div w:id="1113284626">
      <w:bodyDiv w:val="1"/>
      <w:marLeft w:val="0"/>
      <w:marRight w:val="0"/>
      <w:marTop w:val="0"/>
      <w:marBottom w:val="0"/>
      <w:divBdr>
        <w:top w:val="none" w:sz="0" w:space="0" w:color="auto"/>
        <w:left w:val="none" w:sz="0" w:space="0" w:color="auto"/>
        <w:bottom w:val="none" w:sz="0" w:space="0" w:color="auto"/>
        <w:right w:val="none" w:sz="0" w:space="0" w:color="auto"/>
      </w:divBdr>
    </w:div>
    <w:div w:id="1118796518">
      <w:bodyDiv w:val="1"/>
      <w:marLeft w:val="0"/>
      <w:marRight w:val="0"/>
      <w:marTop w:val="0"/>
      <w:marBottom w:val="0"/>
      <w:divBdr>
        <w:top w:val="none" w:sz="0" w:space="0" w:color="auto"/>
        <w:left w:val="none" w:sz="0" w:space="0" w:color="auto"/>
        <w:bottom w:val="none" w:sz="0" w:space="0" w:color="auto"/>
        <w:right w:val="none" w:sz="0" w:space="0" w:color="auto"/>
      </w:divBdr>
    </w:div>
    <w:div w:id="1122310681">
      <w:bodyDiv w:val="1"/>
      <w:marLeft w:val="0"/>
      <w:marRight w:val="0"/>
      <w:marTop w:val="0"/>
      <w:marBottom w:val="0"/>
      <w:divBdr>
        <w:top w:val="none" w:sz="0" w:space="0" w:color="auto"/>
        <w:left w:val="none" w:sz="0" w:space="0" w:color="auto"/>
        <w:bottom w:val="none" w:sz="0" w:space="0" w:color="auto"/>
        <w:right w:val="none" w:sz="0" w:space="0" w:color="auto"/>
      </w:divBdr>
    </w:div>
    <w:div w:id="1126123416">
      <w:bodyDiv w:val="1"/>
      <w:marLeft w:val="0"/>
      <w:marRight w:val="0"/>
      <w:marTop w:val="0"/>
      <w:marBottom w:val="0"/>
      <w:divBdr>
        <w:top w:val="none" w:sz="0" w:space="0" w:color="auto"/>
        <w:left w:val="none" w:sz="0" w:space="0" w:color="auto"/>
        <w:bottom w:val="none" w:sz="0" w:space="0" w:color="auto"/>
        <w:right w:val="none" w:sz="0" w:space="0" w:color="auto"/>
      </w:divBdr>
    </w:div>
    <w:div w:id="1130897741">
      <w:bodyDiv w:val="1"/>
      <w:marLeft w:val="0"/>
      <w:marRight w:val="0"/>
      <w:marTop w:val="0"/>
      <w:marBottom w:val="0"/>
      <w:divBdr>
        <w:top w:val="none" w:sz="0" w:space="0" w:color="auto"/>
        <w:left w:val="none" w:sz="0" w:space="0" w:color="auto"/>
        <w:bottom w:val="none" w:sz="0" w:space="0" w:color="auto"/>
        <w:right w:val="none" w:sz="0" w:space="0" w:color="auto"/>
      </w:divBdr>
    </w:div>
    <w:div w:id="1134523830">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54102959">
      <w:bodyDiv w:val="1"/>
      <w:marLeft w:val="0"/>
      <w:marRight w:val="0"/>
      <w:marTop w:val="0"/>
      <w:marBottom w:val="0"/>
      <w:divBdr>
        <w:top w:val="none" w:sz="0" w:space="0" w:color="auto"/>
        <w:left w:val="none" w:sz="0" w:space="0" w:color="auto"/>
        <w:bottom w:val="none" w:sz="0" w:space="0" w:color="auto"/>
        <w:right w:val="none" w:sz="0" w:space="0" w:color="auto"/>
      </w:divBdr>
    </w:div>
    <w:div w:id="1154109218">
      <w:bodyDiv w:val="1"/>
      <w:marLeft w:val="0"/>
      <w:marRight w:val="0"/>
      <w:marTop w:val="0"/>
      <w:marBottom w:val="0"/>
      <w:divBdr>
        <w:top w:val="none" w:sz="0" w:space="0" w:color="auto"/>
        <w:left w:val="none" w:sz="0" w:space="0" w:color="auto"/>
        <w:bottom w:val="none" w:sz="0" w:space="0" w:color="auto"/>
        <w:right w:val="none" w:sz="0" w:space="0" w:color="auto"/>
      </w:divBdr>
    </w:div>
    <w:div w:id="1156647399">
      <w:bodyDiv w:val="1"/>
      <w:marLeft w:val="0"/>
      <w:marRight w:val="0"/>
      <w:marTop w:val="0"/>
      <w:marBottom w:val="0"/>
      <w:divBdr>
        <w:top w:val="none" w:sz="0" w:space="0" w:color="auto"/>
        <w:left w:val="none" w:sz="0" w:space="0" w:color="auto"/>
        <w:bottom w:val="none" w:sz="0" w:space="0" w:color="auto"/>
        <w:right w:val="none" w:sz="0" w:space="0" w:color="auto"/>
      </w:divBdr>
    </w:div>
    <w:div w:id="116119667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6460935">
      <w:bodyDiv w:val="1"/>
      <w:marLeft w:val="0"/>
      <w:marRight w:val="0"/>
      <w:marTop w:val="0"/>
      <w:marBottom w:val="0"/>
      <w:divBdr>
        <w:top w:val="none" w:sz="0" w:space="0" w:color="auto"/>
        <w:left w:val="none" w:sz="0" w:space="0" w:color="auto"/>
        <w:bottom w:val="none" w:sz="0" w:space="0" w:color="auto"/>
        <w:right w:val="none" w:sz="0" w:space="0" w:color="auto"/>
      </w:divBdr>
    </w:div>
    <w:div w:id="1184006079">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356906">
      <w:bodyDiv w:val="1"/>
      <w:marLeft w:val="0"/>
      <w:marRight w:val="0"/>
      <w:marTop w:val="0"/>
      <w:marBottom w:val="0"/>
      <w:divBdr>
        <w:top w:val="none" w:sz="0" w:space="0" w:color="auto"/>
        <w:left w:val="none" w:sz="0" w:space="0" w:color="auto"/>
        <w:bottom w:val="none" w:sz="0" w:space="0" w:color="auto"/>
        <w:right w:val="none" w:sz="0" w:space="0" w:color="auto"/>
      </w:divBdr>
    </w:div>
    <w:div w:id="1252542132">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56481285">
      <w:bodyDiv w:val="1"/>
      <w:marLeft w:val="0"/>
      <w:marRight w:val="0"/>
      <w:marTop w:val="0"/>
      <w:marBottom w:val="0"/>
      <w:divBdr>
        <w:top w:val="none" w:sz="0" w:space="0" w:color="auto"/>
        <w:left w:val="none" w:sz="0" w:space="0" w:color="auto"/>
        <w:bottom w:val="none" w:sz="0" w:space="0" w:color="auto"/>
        <w:right w:val="none" w:sz="0" w:space="0" w:color="auto"/>
      </w:divBdr>
    </w:div>
    <w:div w:id="1258445274">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907423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0355268">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25235610">
      <w:bodyDiv w:val="1"/>
      <w:marLeft w:val="0"/>
      <w:marRight w:val="0"/>
      <w:marTop w:val="0"/>
      <w:marBottom w:val="0"/>
      <w:divBdr>
        <w:top w:val="none" w:sz="0" w:space="0" w:color="auto"/>
        <w:left w:val="none" w:sz="0" w:space="0" w:color="auto"/>
        <w:bottom w:val="none" w:sz="0" w:space="0" w:color="auto"/>
        <w:right w:val="none" w:sz="0" w:space="0" w:color="auto"/>
      </w:divBdr>
    </w:div>
    <w:div w:id="1332561968">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93775095">
      <w:bodyDiv w:val="1"/>
      <w:marLeft w:val="0"/>
      <w:marRight w:val="0"/>
      <w:marTop w:val="0"/>
      <w:marBottom w:val="0"/>
      <w:divBdr>
        <w:top w:val="none" w:sz="0" w:space="0" w:color="auto"/>
        <w:left w:val="none" w:sz="0" w:space="0" w:color="auto"/>
        <w:bottom w:val="none" w:sz="0" w:space="0" w:color="auto"/>
        <w:right w:val="none" w:sz="0" w:space="0" w:color="auto"/>
      </w:divBdr>
    </w:div>
    <w:div w:id="1398548790">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0400401">
      <w:bodyDiv w:val="1"/>
      <w:marLeft w:val="0"/>
      <w:marRight w:val="0"/>
      <w:marTop w:val="0"/>
      <w:marBottom w:val="0"/>
      <w:divBdr>
        <w:top w:val="none" w:sz="0" w:space="0" w:color="auto"/>
        <w:left w:val="none" w:sz="0" w:space="0" w:color="auto"/>
        <w:bottom w:val="none" w:sz="0" w:space="0" w:color="auto"/>
        <w:right w:val="none" w:sz="0" w:space="0" w:color="auto"/>
      </w:divBdr>
    </w:div>
    <w:div w:id="1401826791">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3016516">
      <w:bodyDiv w:val="1"/>
      <w:marLeft w:val="0"/>
      <w:marRight w:val="0"/>
      <w:marTop w:val="0"/>
      <w:marBottom w:val="0"/>
      <w:divBdr>
        <w:top w:val="none" w:sz="0" w:space="0" w:color="auto"/>
        <w:left w:val="none" w:sz="0" w:space="0" w:color="auto"/>
        <w:bottom w:val="none" w:sz="0" w:space="0" w:color="auto"/>
        <w:right w:val="none" w:sz="0" w:space="0" w:color="auto"/>
      </w:divBdr>
    </w:div>
    <w:div w:id="1408310816">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061650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1802314">
      <w:bodyDiv w:val="1"/>
      <w:marLeft w:val="0"/>
      <w:marRight w:val="0"/>
      <w:marTop w:val="0"/>
      <w:marBottom w:val="0"/>
      <w:divBdr>
        <w:top w:val="none" w:sz="0" w:space="0" w:color="auto"/>
        <w:left w:val="none" w:sz="0" w:space="0" w:color="auto"/>
        <w:bottom w:val="none" w:sz="0" w:space="0" w:color="auto"/>
        <w:right w:val="none" w:sz="0" w:space="0" w:color="auto"/>
      </w:divBdr>
    </w:div>
    <w:div w:id="1452288455">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899317">
      <w:bodyDiv w:val="1"/>
      <w:marLeft w:val="0"/>
      <w:marRight w:val="0"/>
      <w:marTop w:val="0"/>
      <w:marBottom w:val="0"/>
      <w:divBdr>
        <w:top w:val="none" w:sz="0" w:space="0" w:color="auto"/>
        <w:left w:val="none" w:sz="0" w:space="0" w:color="auto"/>
        <w:bottom w:val="none" w:sz="0" w:space="0" w:color="auto"/>
        <w:right w:val="none" w:sz="0" w:space="0" w:color="auto"/>
      </w:divBdr>
    </w:div>
    <w:div w:id="1492600322">
      <w:bodyDiv w:val="1"/>
      <w:marLeft w:val="0"/>
      <w:marRight w:val="0"/>
      <w:marTop w:val="0"/>
      <w:marBottom w:val="0"/>
      <w:divBdr>
        <w:top w:val="none" w:sz="0" w:space="0" w:color="auto"/>
        <w:left w:val="none" w:sz="0" w:space="0" w:color="auto"/>
        <w:bottom w:val="none" w:sz="0" w:space="0" w:color="auto"/>
        <w:right w:val="none" w:sz="0" w:space="0" w:color="auto"/>
      </w:divBdr>
    </w:div>
    <w:div w:id="1499425126">
      <w:bodyDiv w:val="1"/>
      <w:marLeft w:val="0"/>
      <w:marRight w:val="0"/>
      <w:marTop w:val="0"/>
      <w:marBottom w:val="0"/>
      <w:divBdr>
        <w:top w:val="none" w:sz="0" w:space="0" w:color="auto"/>
        <w:left w:val="none" w:sz="0" w:space="0" w:color="auto"/>
        <w:bottom w:val="none" w:sz="0" w:space="0" w:color="auto"/>
        <w:right w:val="none" w:sz="0" w:space="0" w:color="auto"/>
      </w:divBdr>
    </w:div>
    <w:div w:id="1503472075">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1484381">
      <w:bodyDiv w:val="1"/>
      <w:marLeft w:val="0"/>
      <w:marRight w:val="0"/>
      <w:marTop w:val="0"/>
      <w:marBottom w:val="0"/>
      <w:divBdr>
        <w:top w:val="none" w:sz="0" w:space="0" w:color="auto"/>
        <w:left w:val="none" w:sz="0" w:space="0" w:color="auto"/>
        <w:bottom w:val="none" w:sz="0" w:space="0" w:color="auto"/>
        <w:right w:val="none" w:sz="0" w:space="0" w:color="auto"/>
      </w:divBdr>
    </w:div>
    <w:div w:id="1526864957">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5578436">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4564264">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9299799">
      <w:bodyDiv w:val="1"/>
      <w:marLeft w:val="0"/>
      <w:marRight w:val="0"/>
      <w:marTop w:val="0"/>
      <w:marBottom w:val="0"/>
      <w:divBdr>
        <w:top w:val="none" w:sz="0" w:space="0" w:color="auto"/>
        <w:left w:val="none" w:sz="0" w:space="0" w:color="auto"/>
        <w:bottom w:val="none" w:sz="0" w:space="0" w:color="auto"/>
        <w:right w:val="none" w:sz="0" w:space="0" w:color="auto"/>
      </w:divBdr>
    </w:div>
    <w:div w:id="1553812752">
      <w:bodyDiv w:val="1"/>
      <w:marLeft w:val="0"/>
      <w:marRight w:val="0"/>
      <w:marTop w:val="0"/>
      <w:marBottom w:val="0"/>
      <w:divBdr>
        <w:top w:val="none" w:sz="0" w:space="0" w:color="auto"/>
        <w:left w:val="none" w:sz="0" w:space="0" w:color="auto"/>
        <w:bottom w:val="none" w:sz="0" w:space="0" w:color="auto"/>
        <w:right w:val="none" w:sz="0" w:space="0" w:color="auto"/>
      </w:divBdr>
    </w:div>
    <w:div w:id="1557469542">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59979541">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67915734">
      <w:bodyDiv w:val="1"/>
      <w:marLeft w:val="0"/>
      <w:marRight w:val="0"/>
      <w:marTop w:val="0"/>
      <w:marBottom w:val="0"/>
      <w:divBdr>
        <w:top w:val="none" w:sz="0" w:space="0" w:color="auto"/>
        <w:left w:val="none" w:sz="0" w:space="0" w:color="auto"/>
        <w:bottom w:val="none" w:sz="0" w:space="0" w:color="auto"/>
        <w:right w:val="none" w:sz="0" w:space="0" w:color="auto"/>
      </w:divBdr>
    </w:div>
    <w:div w:id="1587957873">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011626">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7347551">
      <w:bodyDiv w:val="1"/>
      <w:marLeft w:val="0"/>
      <w:marRight w:val="0"/>
      <w:marTop w:val="0"/>
      <w:marBottom w:val="0"/>
      <w:divBdr>
        <w:top w:val="none" w:sz="0" w:space="0" w:color="auto"/>
        <w:left w:val="none" w:sz="0" w:space="0" w:color="auto"/>
        <w:bottom w:val="none" w:sz="0" w:space="0" w:color="auto"/>
        <w:right w:val="none" w:sz="0" w:space="0" w:color="auto"/>
      </w:divBdr>
    </w:div>
    <w:div w:id="1608535533">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0434979">
      <w:bodyDiv w:val="1"/>
      <w:marLeft w:val="0"/>
      <w:marRight w:val="0"/>
      <w:marTop w:val="0"/>
      <w:marBottom w:val="0"/>
      <w:divBdr>
        <w:top w:val="none" w:sz="0" w:space="0" w:color="auto"/>
        <w:left w:val="none" w:sz="0" w:space="0" w:color="auto"/>
        <w:bottom w:val="none" w:sz="0" w:space="0" w:color="auto"/>
        <w:right w:val="none" w:sz="0" w:space="0" w:color="auto"/>
      </w:divBdr>
    </w:div>
    <w:div w:id="1615673031">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5670018">
      <w:bodyDiv w:val="1"/>
      <w:marLeft w:val="0"/>
      <w:marRight w:val="0"/>
      <w:marTop w:val="0"/>
      <w:marBottom w:val="0"/>
      <w:divBdr>
        <w:top w:val="none" w:sz="0" w:space="0" w:color="auto"/>
        <w:left w:val="none" w:sz="0" w:space="0" w:color="auto"/>
        <w:bottom w:val="none" w:sz="0" w:space="0" w:color="auto"/>
        <w:right w:val="none" w:sz="0" w:space="0" w:color="auto"/>
      </w:divBdr>
    </w:div>
    <w:div w:id="163571804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57667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1933197">
      <w:bodyDiv w:val="1"/>
      <w:marLeft w:val="0"/>
      <w:marRight w:val="0"/>
      <w:marTop w:val="0"/>
      <w:marBottom w:val="0"/>
      <w:divBdr>
        <w:top w:val="none" w:sz="0" w:space="0" w:color="auto"/>
        <w:left w:val="none" w:sz="0" w:space="0" w:color="auto"/>
        <w:bottom w:val="none" w:sz="0" w:space="0" w:color="auto"/>
        <w:right w:val="none" w:sz="0" w:space="0" w:color="auto"/>
      </w:divBdr>
    </w:div>
    <w:div w:id="168390017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038645">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290620">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5859586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78334747">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0368095">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2704092">
      <w:bodyDiv w:val="1"/>
      <w:marLeft w:val="0"/>
      <w:marRight w:val="0"/>
      <w:marTop w:val="0"/>
      <w:marBottom w:val="0"/>
      <w:divBdr>
        <w:top w:val="none" w:sz="0" w:space="0" w:color="auto"/>
        <w:left w:val="none" w:sz="0" w:space="0" w:color="auto"/>
        <w:bottom w:val="none" w:sz="0" w:space="0" w:color="auto"/>
        <w:right w:val="none" w:sz="0" w:space="0" w:color="auto"/>
      </w:divBdr>
    </w:div>
    <w:div w:id="1795636124">
      <w:bodyDiv w:val="1"/>
      <w:marLeft w:val="0"/>
      <w:marRight w:val="0"/>
      <w:marTop w:val="0"/>
      <w:marBottom w:val="0"/>
      <w:divBdr>
        <w:top w:val="none" w:sz="0" w:space="0" w:color="auto"/>
        <w:left w:val="none" w:sz="0" w:space="0" w:color="auto"/>
        <w:bottom w:val="none" w:sz="0" w:space="0" w:color="auto"/>
        <w:right w:val="none" w:sz="0" w:space="0" w:color="auto"/>
      </w:divBdr>
    </w:div>
    <w:div w:id="1799566881">
      <w:bodyDiv w:val="1"/>
      <w:marLeft w:val="0"/>
      <w:marRight w:val="0"/>
      <w:marTop w:val="0"/>
      <w:marBottom w:val="0"/>
      <w:divBdr>
        <w:top w:val="none" w:sz="0" w:space="0" w:color="auto"/>
        <w:left w:val="none" w:sz="0" w:space="0" w:color="auto"/>
        <w:bottom w:val="none" w:sz="0" w:space="0" w:color="auto"/>
        <w:right w:val="none" w:sz="0" w:space="0" w:color="auto"/>
      </w:divBdr>
    </w:div>
    <w:div w:id="1799834586">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5560236">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4439873">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5095915">
      <w:bodyDiv w:val="1"/>
      <w:marLeft w:val="0"/>
      <w:marRight w:val="0"/>
      <w:marTop w:val="0"/>
      <w:marBottom w:val="0"/>
      <w:divBdr>
        <w:top w:val="none" w:sz="0" w:space="0" w:color="auto"/>
        <w:left w:val="none" w:sz="0" w:space="0" w:color="auto"/>
        <w:bottom w:val="none" w:sz="0" w:space="0" w:color="auto"/>
        <w:right w:val="none" w:sz="0" w:space="0" w:color="auto"/>
      </w:divBdr>
    </w:div>
    <w:div w:id="1892375010">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13008057">
      <w:bodyDiv w:val="1"/>
      <w:marLeft w:val="0"/>
      <w:marRight w:val="0"/>
      <w:marTop w:val="0"/>
      <w:marBottom w:val="0"/>
      <w:divBdr>
        <w:top w:val="none" w:sz="0" w:space="0" w:color="auto"/>
        <w:left w:val="none" w:sz="0" w:space="0" w:color="auto"/>
        <w:bottom w:val="none" w:sz="0" w:space="0" w:color="auto"/>
        <w:right w:val="none" w:sz="0" w:space="0" w:color="auto"/>
      </w:divBdr>
    </w:div>
    <w:div w:id="1936402081">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6426027">
      <w:bodyDiv w:val="1"/>
      <w:marLeft w:val="0"/>
      <w:marRight w:val="0"/>
      <w:marTop w:val="0"/>
      <w:marBottom w:val="0"/>
      <w:divBdr>
        <w:top w:val="none" w:sz="0" w:space="0" w:color="auto"/>
        <w:left w:val="none" w:sz="0" w:space="0" w:color="auto"/>
        <w:bottom w:val="none" w:sz="0" w:space="0" w:color="auto"/>
        <w:right w:val="none" w:sz="0" w:space="0" w:color="auto"/>
      </w:divBdr>
    </w:div>
    <w:div w:id="1959601683">
      <w:bodyDiv w:val="1"/>
      <w:marLeft w:val="0"/>
      <w:marRight w:val="0"/>
      <w:marTop w:val="0"/>
      <w:marBottom w:val="0"/>
      <w:divBdr>
        <w:top w:val="none" w:sz="0" w:space="0" w:color="auto"/>
        <w:left w:val="none" w:sz="0" w:space="0" w:color="auto"/>
        <w:bottom w:val="none" w:sz="0" w:space="0" w:color="auto"/>
        <w:right w:val="none" w:sz="0" w:space="0" w:color="auto"/>
      </w:divBdr>
    </w:div>
    <w:div w:id="196214971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5355925">
      <w:bodyDiv w:val="1"/>
      <w:marLeft w:val="0"/>
      <w:marRight w:val="0"/>
      <w:marTop w:val="0"/>
      <w:marBottom w:val="0"/>
      <w:divBdr>
        <w:top w:val="none" w:sz="0" w:space="0" w:color="auto"/>
        <w:left w:val="none" w:sz="0" w:space="0" w:color="auto"/>
        <w:bottom w:val="none" w:sz="0" w:space="0" w:color="auto"/>
        <w:right w:val="none" w:sz="0" w:space="0" w:color="auto"/>
      </w:divBdr>
    </w:div>
    <w:div w:id="2017145730">
      <w:bodyDiv w:val="1"/>
      <w:marLeft w:val="0"/>
      <w:marRight w:val="0"/>
      <w:marTop w:val="0"/>
      <w:marBottom w:val="0"/>
      <w:divBdr>
        <w:top w:val="none" w:sz="0" w:space="0" w:color="auto"/>
        <w:left w:val="none" w:sz="0" w:space="0" w:color="auto"/>
        <w:bottom w:val="none" w:sz="0" w:space="0" w:color="auto"/>
        <w:right w:val="none" w:sz="0" w:space="0" w:color="auto"/>
      </w:divBdr>
    </w:div>
    <w:div w:id="2017685079">
      <w:bodyDiv w:val="1"/>
      <w:marLeft w:val="0"/>
      <w:marRight w:val="0"/>
      <w:marTop w:val="0"/>
      <w:marBottom w:val="0"/>
      <w:divBdr>
        <w:top w:val="none" w:sz="0" w:space="0" w:color="auto"/>
        <w:left w:val="none" w:sz="0" w:space="0" w:color="auto"/>
        <w:bottom w:val="none" w:sz="0" w:space="0" w:color="auto"/>
        <w:right w:val="none" w:sz="0" w:space="0" w:color="auto"/>
      </w:divBdr>
    </w:div>
    <w:div w:id="2021658857">
      <w:bodyDiv w:val="1"/>
      <w:marLeft w:val="0"/>
      <w:marRight w:val="0"/>
      <w:marTop w:val="0"/>
      <w:marBottom w:val="0"/>
      <w:divBdr>
        <w:top w:val="none" w:sz="0" w:space="0" w:color="auto"/>
        <w:left w:val="none" w:sz="0" w:space="0" w:color="auto"/>
        <w:bottom w:val="none" w:sz="0" w:space="0" w:color="auto"/>
        <w:right w:val="none" w:sz="0" w:space="0" w:color="auto"/>
      </w:divBdr>
    </w:div>
    <w:div w:id="2023048222">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7102419">
      <w:bodyDiv w:val="1"/>
      <w:marLeft w:val="0"/>
      <w:marRight w:val="0"/>
      <w:marTop w:val="0"/>
      <w:marBottom w:val="0"/>
      <w:divBdr>
        <w:top w:val="none" w:sz="0" w:space="0" w:color="auto"/>
        <w:left w:val="none" w:sz="0" w:space="0" w:color="auto"/>
        <w:bottom w:val="none" w:sz="0" w:space="0" w:color="auto"/>
        <w:right w:val="none" w:sz="0" w:space="0" w:color="auto"/>
      </w:divBdr>
    </w:div>
    <w:div w:id="2084332455">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 w:id="2108111818">
      <w:bodyDiv w:val="1"/>
      <w:marLeft w:val="0"/>
      <w:marRight w:val="0"/>
      <w:marTop w:val="0"/>
      <w:marBottom w:val="0"/>
      <w:divBdr>
        <w:top w:val="none" w:sz="0" w:space="0" w:color="auto"/>
        <w:left w:val="none" w:sz="0" w:space="0" w:color="auto"/>
        <w:bottom w:val="none" w:sz="0" w:space="0" w:color="auto"/>
        <w:right w:val="none" w:sz="0" w:space="0" w:color="auto"/>
      </w:divBdr>
    </w:div>
    <w:div w:id="2122676033">
      <w:bodyDiv w:val="1"/>
      <w:marLeft w:val="0"/>
      <w:marRight w:val="0"/>
      <w:marTop w:val="0"/>
      <w:marBottom w:val="0"/>
      <w:divBdr>
        <w:top w:val="none" w:sz="0" w:space="0" w:color="auto"/>
        <w:left w:val="none" w:sz="0" w:space="0" w:color="auto"/>
        <w:bottom w:val="none" w:sz="0" w:space="0" w:color="auto"/>
        <w:right w:val="none" w:sz="0" w:space="0" w:color="auto"/>
      </w:divBdr>
    </w:div>
    <w:div w:id="214210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oleObject" Target="embeddings/oleObject1.bin"/><Relationship Id="rId191" Type="http://schemas.openxmlformats.org/officeDocument/2006/relationships/header" Target="header5.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eader" Target="header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4.png"/><Relationship Id="rId192" Type="http://schemas.openxmlformats.org/officeDocument/2006/relationships/footer" Target="footer7.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5.png"/><Relationship Id="rId193" Type="http://schemas.openxmlformats.org/officeDocument/2006/relationships/footer" Target="footer8.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4" Type="http://schemas.openxmlformats.org/officeDocument/2006/relationships/header" Target="header6.xml"/><Relationship Id="rId199" Type="http://schemas.microsoft.com/office/2016/09/relationships/commentsIds" Target="commentsIds.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eader" Target="header2.xml"/><Relationship Id="rId189"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yperlink" Target="mailto:miodrag.jovin@eps.rs" TargetMode="External"/><Relationship Id="rId195" Type="http://schemas.openxmlformats.org/officeDocument/2006/relationships/footer" Target="footer9.xml"/><Relationship Id="rId190" Type="http://schemas.openxmlformats.org/officeDocument/2006/relationships/footer" Target="footer6.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emf"/><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96" Type="http://schemas.openxmlformats.org/officeDocument/2006/relationships/header" Target="header7.xml"/><Relationship Id="rId200" Type="http://schemas.openxmlformats.org/officeDocument/2006/relationships/customXml" Target="../customXml/item158.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header" Target="header3.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nbs.rs" TargetMode="External"/><Relationship Id="rId197" Type="http://schemas.openxmlformats.org/officeDocument/2006/relationships/fontTable" Target="fontTable.xml"/><Relationship Id="rId201" Type="http://schemas.openxmlformats.org/officeDocument/2006/relationships/customXml" Target="../customXml/item159.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footer" Target="footer4.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mailto:miodrag.jovin@eps.rs" TargetMode="External"/><Relationship Id="rId198" Type="http://schemas.openxmlformats.org/officeDocument/2006/relationships/theme" Target="theme/theme1.xml"/><Relationship Id="rId202" Type="http://schemas.openxmlformats.org/officeDocument/2006/relationships/customXml" Target="../customXml/item160.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yperlink" Target="mailto:miodrag.jovin@eps.rs" TargetMode="External"/><Relationship Id="rId188" Type="http://schemas.openxmlformats.org/officeDocument/2006/relationships/footer" Target="footer5.xml"/><Relationship Id="rId71" Type="http://schemas.openxmlformats.org/officeDocument/2006/relationships/customXml" Target="../customXml/item71.xml"/><Relationship Id="rId92" Type="http://schemas.openxmlformats.org/officeDocument/2006/relationships/customXml" Target="../customXml/item9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mso-contentType ?>
<FormTemplates xmlns="http://schemas.microsoft.com/sharepoint/v3/contenttype/forms">
  <Display>DocumentLibraryForm</Display>
  <Edit>DocumentLibraryForm</Edit>
  <New>DocumentLibraryForm</New>
</FormTemplates>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ct:contentTypeSchema xmlns:ct="http://schemas.microsoft.com/office/2006/metadata/contentType" xmlns:ma="http://schemas.microsoft.com/office/2006/metadata/properties/metaAttributes" ct:_="" ma:_="" ma:contentTypeName="JN Dokument" ma:contentTypeID="0x0101006DB0F8F7738EDF4DA0E2E14EA69F41B7009F6921338CFD5F4DAD475703732A9527" ma:contentTypeVersion="14" ma:contentTypeDescription="" ma:contentTypeScope="" ma:versionID="9ed67a921bde908637490453167bffa2">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10.xml><?xml version="1.0" encoding="utf-8"?>
<ds:datastoreItem xmlns:ds="http://schemas.openxmlformats.org/officeDocument/2006/customXml" ds:itemID="{E38B17B1-ECA6-442B-B266-36A1114C40DD}"/>
</file>

<file path=customXml/itemProps100.xml><?xml version="1.0" encoding="utf-8"?>
<ds:datastoreItem xmlns:ds="http://schemas.openxmlformats.org/officeDocument/2006/customXml" ds:itemID="{E8CA8E35-D932-47C0-B397-39050E07332A}"/>
</file>

<file path=customXml/itemProps101.xml><?xml version="1.0" encoding="utf-8"?>
<ds:datastoreItem xmlns:ds="http://schemas.openxmlformats.org/officeDocument/2006/customXml" ds:itemID="{9C18D677-5A0D-4907-BC5A-4DC2F33FEFAA}"/>
</file>

<file path=customXml/itemProps102.xml><?xml version="1.0" encoding="utf-8"?>
<ds:datastoreItem xmlns:ds="http://schemas.openxmlformats.org/officeDocument/2006/customXml" ds:itemID="{E73E6B48-5B93-4EB3-B460-4BF67F85B635}"/>
</file>

<file path=customXml/itemProps103.xml><?xml version="1.0" encoding="utf-8"?>
<ds:datastoreItem xmlns:ds="http://schemas.openxmlformats.org/officeDocument/2006/customXml" ds:itemID="{86DAEB0A-0DEC-4DCE-AC06-04E975E594B8}"/>
</file>

<file path=customXml/itemProps104.xml><?xml version="1.0" encoding="utf-8"?>
<ds:datastoreItem xmlns:ds="http://schemas.openxmlformats.org/officeDocument/2006/customXml" ds:itemID="{A324D51C-D08E-4E41-B7C3-3A6E6235E2C4}"/>
</file>

<file path=customXml/itemProps105.xml><?xml version="1.0" encoding="utf-8"?>
<ds:datastoreItem xmlns:ds="http://schemas.openxmlformats.org/officeDocument/2006/customXml" ds:itemID="{A31F15F9-4F89-42ED-90B0-A6B75B79C8AB}"/>
</file>

<file path=customXml/itemProps106.xml><?xml version="1.0" encoding="utf-8"?>
<ds:datastoreItem xmlns:ds="http://schemas.openxmlformats.org/officeDocument/2006/customXml" ds:itemID="{FB2DD326-5FEF-46A6-8A0E-DFCE45601DDF}"/>
</file>

<file path=customXml/itemProps107.xml><?xml version="1.0" encoding="utf-8"?>
<ds:datastoreItem xmlns:ds="http://schemas.openxmlformats.org/officeDocument/2006/customXml" ds:itemID="{837E667E-8197-4B98-A8CF-31257FBCD302}"/>
</file>

<file path=customXml/itemProps108.xml><?xml version="1.0" encoding="utf-8"?>
<ds:datastoreItem xmlns:ds="http://schemas.openxmlformats.org/officeDocument/2006/customXml" ds:itemID="{C04CD5E6-93A6-4C23-8375-6D1649804602}"/>
</file>

<file path=customXml/itemProps109.xml><?xml version="1.0" encoding="utf-8"?>
<ds:datastoreItem xmlns:ds="http://schemas.openxmlformats.org/officeDocument/2006/customXml" ds:itemID="{F009B8F3-DAA9-445C-A23F-1F9E440C8140}"/>
</file>

<file path=customXml/itemProps11.xml><?xml version="1.0" encoding="utf-8"?>
<ds:datastoreItem xmlns:ds="http://schemas.openxmlformats.org/officeDocument/2006/customXml" ds:itemID="{69258E8B-3453-4A0B-8C52-4D5641F3B831}"/>
</file>

<file path=customXml/itemProps110.xml><?xml version="1.0" encoding="utf-8"?>
<ds:datastoreItem xmlns:ds="http://schemas.openxmlformats.org/officeDocument/2006/customXml" ds:itemID="{256A9462-D992-4E3D-A4DB-3914631F1958}"/>
</file>

<file path=customXml/itemProps111.xml><?xml version="1.0" encoding="utf-8"?>
<ds:datastoreItem xmlns:ds="http://schemas.openxmlformats.org/officeDocument/2006/customXml" ds:itemID="{8B8A4183-5EEF-4004-8992-0A495E068C11}"/>
</file>

<file path=customXml/itemProps112.xml><?xml version="1.0" encoding="utf-8"?>
<ds:datastoreItem xmlns:ds="http://schemas.openxmlformats.org/officeDocument/2006/customXml" ds:itemID="{63027644-81B9-4B3E-ACE7-B0CCA983E272}"/>
</file>

<file path=customXml/itemProps113.xml><?xml version="1.0" encoding="utf-8"?>
<ds:datastoreItem xmlns:ds="http://schemas.openxmlformats.org/officeDocument/2006/customXml" ds:itemID="{9F593DCF-19A4-42DB-8554-7CD5F6B4A7C8}"/>
</file>

<file path=customXml/itemProps114.xml><?xml version="1.0" encoding="utf-8"?>
<ds:datastoreItem xmlns:ds="http://schemas.openxmlformats.org/officeDocument/2006/customXml" ds:itemID="{72C57CDD-4C7B-4FB7-9EDB-763A52FC1890}"/>
</file>

<file path=customXml/itemProps115.xml><?xml version="1.0" encoding="utf-8"?>
<ds:datastoreItem xmlns:ds="http://schemas.openxmlformats.org/officeDocument/2006/customXml" ds:itemID="{9269F743-E7EF-4629-A878-54755E8953C7}"/>
</file>

<file path=customXml/itemProps116.xml><?xml version="1.0" encoding="utf-8"?>
<ds:datastoreItem xmlns:ds="http://schemas.openxmlformats.org/officeDocument/2006/customXml" ds:itemID="{B041364A-1C2F-469E-8506-6F36E173712B}"/>
</file>

<file path=customXml/itemProps117.xml><?xml version="1.0" encoding="utf-8"?>
<ds:datastoreItem xmlns:ds="http://schemas.openxmlformats.org/officeDocument/2006/customXml" ds:itemID="{D422D9BF-D376-4B41-941E-EE6DEE6279C8}"/>
</file>

<file path=customXml/itemProps118.xml><?xml version="1.0" encoding="utf-8"?>
<ds:datastoreItem xmlns:ds="http://schemas.openxmlformats.org/officeDocument/2006/customXml" ds:itemID="{32691951-336C-44F2-8C4A-D717970AFB9A}"/>
</file>

<file path=customXml/itemProps119.xml><?xml version="1.0" encoding="utf-8"?>
<ds:datastoreItem xmlns:ds="http://schemas.openxmlformats.org/officeDocument/2006/customXml" ds:itemID="{18CDFBA7-8092-46AC-B30A-78455A891430}"/>
</file>

<file path=customXml/itemProps12.xml><?xml version="1.0" encoding="utf-8"?>
<ds:datastoreItem xmlns:ds="http://schemas.openxmlformats.org/officeDocument/2006/customXml" ds:itemID="{E28A60AB-73D5-4C78-BF95-135390A11DBF}"/>
</file>

<file path=customXml/itemProps120.xml><?xml version="1.0" encoding="utf-8"?>
<ds:datastoreItem xmlns:ds="http://schemas.openxmlformats.org/officeDocument/2006/customXml" ds:itemID="{62729041-7DC0-4BEA-BB2B-A264F0AE9BB2}"/>
</file>

<file path=customXml/itemProps121.xml><?xml version="1.0" encoding="utf-8"?>
<ds:datastoreItem xmlns:ds="http://schemas.openxmlformats.org/officeDocument/2006/customXml" ds:itemID="{73CD80B0-391F-4A96-BA70-0BBF9EB80BA2}"/>
</file>

<file path=customXml/itemProps122.xml><?xml version="1.0" encoding="utf-8"?>
<ds:datastoreItem xmlns:ds="http://schemas.openxmlformats.org/officeDocument/2006/customXml" ds:itemID="{B9DCB2D5-029B-442E-91E7-326BFC999396}"/>
</file>

<file path=customXml/itemProps123.xml><?xml version="1.0" encoding="utf-8"?>
<ds:datastoreItem xmlns:ds="http://schemas.openxmlformats.org/officeDocument/2006/customXml" ds:itemID="{231B26A3-9A09-49F7-ACDE-9C7401701462}"/>
</file>

<file path=customXml/itemProps124.xml><?xml version="1.0" encoding="utf-8"?>
<ds:datastoreItem xmlns:ds="http://schemas.openxmlformats.org/officeDocument/2006/customXml" ds:itemID="{A5B70F28-2F01-42F9-A157-112DFDD8555E}"/>
</file>

<file path=customXml/itemProps125.xml><?xml version="1.0" encoding="utf-8"?>
<ds:datastoreItem xmlns:ds="http://schemas.openxmlformats.org/officeDocument/2006/customXml" ds:itemID="{620432C3-DE3F-4B4E-8C20-22B29D2D5020}"/>
</file>

<file path=customXml/itemProps126.xml><?xml version="1.0" encoding="utf-8"?>
<ds:datastoreItem xmlns:ds="http://schemas.openxmlformats.org/officeDocument/2006/customXml" ds:itemID="{9F5ADBB0-3B8E-4A13-952E-9FDC08A69C62}"/>
</file>

<file path=customXml/itemProps127.xml><?xml version="1.0" encoding="utf-8"?>
<ds:datastoreItem xmlns:ds="http://schemas.openxmlformats.org/officeDocument/2006/customXml" ds:itemID="{12B9638A-DEE5-403E-A14C-043AEDA5B98A}"/>
</file>

<file path=customXml/itemProps128.xml><?xml version="1.0" encoding="utf-8"?>
<ds:datastoreItem xmlns:ds="http://schemas.openxmlformats.org/officeDocument/2006/customXml" ds:itemID="{356B3818-5184-4164-AB7C-32DCAD974C08}"/>
</file>

<file path=customXml/itemProps129.xml><?xml version="1.0" encoding="utf-8"?>
<ds:datastoreItem xmlns:ds="http://schemas.openxmlformats.org/officeDocument/2006/customXml" ds:itemID="{74160760-24A0-4825-87B6-F0009FCA8F9E}"/>
</file>

<file path=customXml/itemProps13.xml><?xml version="1.0" encoding="utf-8"?>
<ds:datastoreItem xmlns:ds="http://schemas.openxmlformats.org/officeDocument/2006/customXml" ds:itemID="{F6C1D8D3-CEAA-4ECB-B42F-65C8118C3EDA}"/>
</file>

<file path=customXml/itemProps130.xml><?xml version="1.0" encoding="utf-8"?>
<ds:datastoreItem xmlns:ds="http://schemas.openxmlformats.org/officeDocument/2006/customXml" ds:itemID="{D7212E15-75C5-45C3-9F4B-BD8FBD35EBE9}"/>
</file>

<file path=customXml/itemProps131.xml><?xml version="1.0" encoding="utf-8"?>
<ds:datastoreItem xmlns:ds="http://schemas.openxmlformats.org/officeDocument/2006/customXml" ds:itemID="{067C0246-61DD-4EFB-9AF3-C71B330C69FA}"/>
</file>

<file path=customXml/itemProps132.xml><?xml version="1.0" encoding="utf-8"?>
<ds:datastoreItem xmlns:ds="http://schemas.openxmlformats.org/officeDocument/2006/customXml" ds:itemID="{EC0B291D-D931-421A-912D-2E659FB946E3}"/>
</file>

<file path=customXml/itemProps133.xml><?xml version="1.0" encoding="utf-8"?>
<ds:datastoreItem xmlns:ds="http://schemas.openxmlformats.org/officeDocument/2006/customXml" ds:itemID="{9EAAA1EB-3D17-4714-9934-652F2BD87CC3}"/>
</file>

<file path=customXml/itemProps134.xml><?xml version="1.0" encoding="utf-8"?>
<ds:datastoreItem xmlns:ds="http://schemas.openxmlformats.org/officeDocument/2006/customXml" ds:itemID="{6D201136-6E3C-45A6-BA7A-A7C140E00CB9}"/>
</file>

<file path=customXml/itemProps135.xml><?xml version="1.0" encoding="utf-8"?>
<ds:datastoreItem xmlns:ds="http://schemas.openxmlformats.org/officeDocument/2006/customXml" ds:itemID="{00D3BD70-0FBE-4679-B3EE-E15AA6A6D6D8}"/>
</file>

<file path=customXml/itemProps136.xml><?xml version="1.0" encoding="utf-8"?>
<ds:datastoreItem xmlns:ds="http://schemas.openxmlformats.org/officeDocument/2006/customXml" ds:itemID="{4CBDD29A-5FB0-43A8-B9AB-C3B7F02C4875}"/>
</file>

<file path=customXml/itemProps137.xml><?xml version="1.0" encoding="utf-8"?>
<ds:datastoreItem xmlns:ds="http://schemas.openxmlformats.org/officeDocument/2006/customXml" ds:itemID="{6C9EFBB7-71F3-4D34-B7CA-CD4FD4E4A0C7}"/>
</file>

<file path=customXml/itemProps138.xml><?xml version="1.0" encoding="utf-8"?>
<ds:datastoreItem xmlns:ds="http://schemas.openxmlformats.org/officeDocument/2006/customXml" ds:itemID="{6CA5C893-CB98-4676-82EA-4351F967289A}"/>
</file>

<file path=customXml/itemProps139.xml><?xml version="1.0" encoding="utf-8"?>
<ds:datastoreItem xmlns:ds="http://schemas.openxmlformats.org/officeDocument/2006/customXml" ds:itemID="{6E7D70FD-88F6-40A9-AA90-94BCAE833B99}"/>
</file>

<file path=customXml/itemProps14.xml><?xml version="1.0" encoding="utf-8"?>
<ds:datastoreItem xmlns:ds="http://schemas.openxmlformats.org/officeDocument/2006/customXml" ds:itemID="{1E02C9AD-43AC-4519-BD95-5F95C9BAA49D}"/>
</file>

<file path=customXml/itemProps140.xml><?xml version="1.0" encoding="utf-8"?>
<ds:datastoreItem xmlns:ds="http://schemas.openxmlformats.org/officeDocument/2006/customXml" ds:itemID="{6FBE590F-1EDD-4233-9486-E4F1B734267F}"/>
</file>

<file path=customXml/itemProps141.xml><?xml version="1.0" encoding="utf-8"?>
<ds:datastoreItem xmlns:ds="http://schemas.openxmlformats.org/officeDocument/2006/customXml" ds:itemID="{E553909C-3A13-4F41-B80F-9D965DBA93CE}"/>
</file>

<file path=customXml/itemProps142.xml><?xml version="1.0" encoding="utf-8"?>
<ds:datastoreItem xmlns:ds="http://schemas.openxmlformats.org/officeDocument/2006/customXml" ds:itemID="{B4DACD02-9B98-4FA9-A3CB-7C694872E1A0}"/>
</file>

<file path=customXml/itemProps143.xml><?xml version="1.0" encoding="utf-8"?>
<ds:datastoreItem xmlns:ds="http://schemas.openxmlformats.org/officeDocument/2006/customXml" ds:itemID="{E7A6C918-52B1-4A62-8E00-4AA3B5760467}"/>
</file>

<file path=customXml/itemProps144.xml><?xml version="1.0" encoding="utf-8"?>
<ds:datastoreItem xmlns:ds="http://schemas.openxmlformats.org/officeDocument/2006/customXml" ds:itemID="{B74C9E1D-AADF-407E-A5B9-B9D07AA4A7A2}"/>
</file>

<file path=customXml/itemProps145.xml><?xml version="1.0" encoding="utf-8"?>
<ds:datastoreItem xmlns:ds="http://schemas.openxmlformats.org/officeDocument/2006/customXml" ds:itemID="{E765754A-6715-4CEE-9C96-C287197EA110}"/>
</file>

<file path=customXml/itemProps146.xml><?xml version="1.0" encoding="utf-8"?>
<ds:datastoreItem xmlns:ds="http://schemas.openxmlformats.org/officeDocument/2006/customXml" ds:itemID="{DB2F7483-B72C-4BBC-B8C6-34787090CF27}"/>
</file>

<file path=customXml/itemProps147.xml><?xml version="1.0" encoding="utf-8"?>
<ds:datastoreItem xmlns:ds="http://schemas.openxmlformats.org/officeDocument/2006/customXml" ds:itemID="{A087C7E4-5CD5-4AB4-9DA1-E283DC5322C6}"/>
</file>

<file path=customXml/itemProps148.xml><?xml version="1.0" encoding="utf-8"?>
<ds:datastoreItem xmlns:ds="http://schemas.openxmlformats.org/officeDocument/2006/customXml" ds:itemID="{E0CA80D9-3ABE-4F99-AA34-EE4580B3DC3D}"/>
</file>

<file path=customXml/itemProps149.xml><?xml version="1.0" encoding="utf-8"?>
<ds:datastoreItem xmlns:ds="http://schemas.openxmlformats.org/officeDocument/2006/customXml" ds:itemID="{655902A1-B4FF-4EA4-9FE6-BD6507DC19EF}"/>
</file>

<file path=customXml/itemProps15.xml><?xml version="1.0" encoding="utf-8"?>
<ds:datastoreItem xmlns:ds="http://schemas.openxmlformats.org/officeDocument/2006/customXml" ds:itemID="{E508B235-2A5D-40DC-98EB-233F83DD8D19}"/>
</file>

<file path=customXml/itemProps150.xml><?xml version="1.0" encoding="utf-8"?>
<ds:datastoreItem xmlns:ds="http://schemas.openxmlformats.org/officeDocument/2006/customXml" ds:itemID="{D3E6EFEC-8E38-4976-8592-79CE218AF3EB}"/>
</file>

<file path=customXml/itemProps151.xml><?xml version="1.0" encoding="utf-8"?>
<ds:datastoreItem xmlns:ds="http://schemas.openxmlformats.org/officeDocument/2006/customXml" ds:itemID="{2BA0C6B6-C3C9-4143-8F58-E20D7ED7EC68}"/>
</file>

<file path=customXml/itemProps152.xml><?xml version="1.0" encoding="utf-8"?>
<ds:datastoreItem xmlns:ds="http://schemas.openxmlformats.org/officeDocument/2006/customXml" ds:itemID="{AF24505A-A8D6-4A67-9F85-BB9913A90919}"/>
</file>

<file path=customXml/itemProps153.xml><?xml version="1.0" encoding="utf-8"?>
<ds:datastoreItem xmlns:ds="http://schemas.openxmlformats.org/officeDocument/2006/customXml" ds:itemID="{BC333D70-9A3A-4C77-912F-B3545F93CC59}"/>
</file>

<file path=customXml/itemProps154.xml><?xml version="1.0" encoding="utf-8"?>
<ds:datastoreItem xmlns:ds="http://schemas.openxmlformats.org/officeDocument/2006/customXml" ds:itemID="{AA021966-7009-41BE-B90F-15B9F5C3C31D}"/>
</file>

<file path=customXml/itemProps155.xml><?xml version="1.0" encoding="utf-8"?>
<ds:datastoreItem xmlns:ds="http://schemas.openxmlformats.org/officeDocument/2006/customXml" ds:itemID="{CD6E8C7C-66B4-425D-8AD7-3EFE36F2C782}"/>
</file>

<file path=customXml/itemProps156.xml><?xml version="1.0" encoding="utf-8"?>
<ds:datastoreItem xmlns:ds="http://schemas.openxmlformats.org/officeDocument/2006/customXml" ds:itemID="{466E80FF-D6AD-48EA-B431-D584B6345956}"/>
</file>

<file path=customXml/itemProps157.xml><?xml version="1.0" encoding="utf-8"?>
<ds:datastoreItem xmlns:ds="http://schemas.openxmlformats.org/officeDocument/2006/customXml" ds:itemID="{5377CBB8-062E-4241-AB34-A3CA7A29FCAD}"/>
</file>

<file path=customXml/itemProps158.xml><?xml version="1.0" encoding="utf-8"?>
<ds:datastoreItem xmlns:ds="http://schemas.openxmlformats.org/officeDocument/2006/customXml" ds:itemID="{9F01D474-B623-4235-9836-C9A77A88D6AE}"/>
</file>

<file path=customXml/itemProps159.xml><?xml version="1.0" encoding="utf-8"?>
<ds:datastoreItem xmlns:ds="http://schemas.openxmlformats.org/officeDocument/2006/customXml" ds:itemID="{9FF061F6-2CE1-4AF8-ACFD-B9EF6C2985D6}"/>
</file>

<file path=customXml/itemProps16.xml><?xml version="1.0" encoding="utf-8"?>
<ds:datastoreItem xmlns:ds="http://schemas.openxmlformats.org/officeDocument/2006/customXml" ds:itemID="{2299DA18-6E6F-4771-9D42-D07F9F3FEBBF}"/>
</file>

<file path=customXml/itemProps160.xml><?xml version="1.0" encoding="utf-8"?>
<ds:datastoreItem xmlns:ds="http://schemas.openxmlformats.org/officeDocument/2006/customXml" ds:itemID="{428F21F2-DF8B-4036-AC77-77AF13480C1B}"/>
</file>

<file path=customXml/itemProps17.xml><?xml version="1.0" encoding="utf-8"?>
<ds:datastoreItem xmlns:ds="http://schemas.openxmlformats.org/officeDocument/2006/customXml" ds:itemID="{DAD02B54-69AE-4A93-9266-F47BFB40B254}"/>
</file>

<file path=customXml/itemProps18.xml><?xml version="1.0" encoding="utf-8"?>
<ds:datastoreItem xmlns:ds="http://schemas.openxmlformats.org/officeDocument/2006/customXml" ds:itemID="{16CA6536-E77E-4641-BB63-5E73E9D64CE7}"/>
</file>

<file path=customXml/itemProps19.xml><?xml version="1.0" encoding="utf-8"?>
<ds:datastoreItem xmlns:ds="http://schemas.openxmlformats.org/officeDocument/2006/customXml" ds:itemID="{3DBEC0C8-2D9F-4FF0-9A08-8FAE9A7418E5}"/>
</file>

<file path=customXml/itemProps2.xml><?xml version="1.0" encoding="utf-8"?>
<ds:datastoreItem xmlns:ds="http://schemas.openxmlformats.org/officeDocument/2006/customXml" ds:itemID="{3E41021A-DCA8-4077-BB52-F2BCA9CE021C}"/>
</file>

<file path=customXml/itemProps20.xml><?xml version="1.0" encoding="utf-8"?>
<ds:datastoreItem xmlns:ds="http://schemas.openxmlformats.org/officeDocument/2006/customXml" ds:itemID="{3B05E61D-44DF-4EBB-B16A-99283473F310}"/>
</file>

<file path=customXml/itemProps21.xml><?xml version="1.0" encoding="utf-8"?>
<ds:datastoreItem xmlns:ds="http://schemas.openxmlformats.org/officeDocument/2006/customXml" ds:itemID="{CFAE88A2-B5C0-4CB2-84D0-06EBCE5DE45B}"/>
</file>

<file path=customXml/itemProps22.xml><?xml version="1.0" encoding="utf-8"?>
<ds:datastoreItem xmlns:ds="http://schemas.openxmlformats.org/officeDocument/2006/customXml" ds:itemID="{7A647DE7-9FCA-4244-8CA5-12918A9B092C}"/>
</file>

<file path=customXml/itemProps23.xml><?xml version="1.0" encoding="utf-8"?>
<ds:datastoreItem xmlns:ds="http://schemas.openxmlformats.org/officeDocument/2006/customXml" ds:itemID="{BF2E4CCF-CE14-4161-9995-CFB1BEEB24AA}"/>
</file>

<file path=customXml/itemProps24.xml><?xml version="1.0" encoding="utf-8"?>
<ds:datastoreItem xmlns:ds="http://schemas.openxmlformats.org/officeDocument/2006/customXml" ds:itemID="{DC728297-6736-4AB7-9264-5315CD409497}"/>
</file>

<file path=customXml/itemProps25.xml><?xml version="1.0" encoding="utf-8"?>
<ds:datastoreItem xmlns:ds="http://schemas.openxmlformats.org/officeDocument/2006/customXml" ds:itemID="{FCA8FFC7-57D7-4BAB-9DE6-533CCE7C696F}"/>
</file>

<file path=customXml/itemProps26.xml><?xml version="1.0" encoding="utf-8"?>
<ds:datastoreItem xmlns:ds="http://schemas.openxmlformats.org/officeDocument/2006/customXml" ds:itemID="{9C0587C8-95D8-476D-B9B4-EB50F2A0F514}"/>
</file>

<file path=customXml/itemProps27.xml><?xml version="1.0" encoding="utf-8"?>
<ds:datastoreItem xmlns:ds="http://schemas.openxmlformats.org/officeDocument/2006/customXml" ds:itemID="{C7507557-DD35-4281-A1EC-C7515F01236B}"/>
</file>

<file path=customXml/itemProps28.xml><?xml version="1.0" encoding="utf-8"?>
<ds:datastoreItem xmlns:ds="http://schemas.openxmlformats.org/officeDocument/2006/customXml" ds:itemID="{62A4B896-1067-4BDF-977A-8127DA945D0D}"/>
</file>

<file path=customXml/itemProps29.xml><?xml version="1.0" encoding="utf-8"?>
<ds:datastoreItem xmlns:ds="http://schemas.openxmlformats.org/officeDocument/2006/customXml" ds:itemID="{DD1C865B-2AA4-40D0-A1C1-1E7C20472842}"/>
</file>

<file path=customXml/itemProps3.xml><?xml version="1.0" encoding="utf-8"?>
<ds:datastoreItem xmlns:ds="http://schemas.openxmlformats.org/officeDocument/2006/customXml" ds:itemID="{BE582F9F-3348-4823-B3A1-83F562A3D9E9}"/>
</file>

<file path=customXml/itemProps30.xml><?xml version="1.0" encoding="utf-8"?>
<ds:datastoreItem xmlns:ds="http://schemas.openxmlformats.org/officeDocument/2006/customXml" ds:itemID="{E6BEEF9C-BE37-45F8-A9FE-B2862B969AF9}"/>
</file>

<file path=customXml/itemProps31.xml><?xml version="1.0" encoding="utf-8"?>
<ds:datastoreItem xmlns:ds="http://schemas.openxmlformats.org/officeDocument/2006/customXml" ds:itemID="{11BA7D40-8F25-41AB-B76D-AED38E4DF078}"/>
</file>

<file path=customXml/itemProps32.xml><?xml version="1.0" encoding="utf-8"?>
<ds:datastoreItem xmlns:ds="http://schemas.openxmlformats.org/officeDocument/2006/customXml" ds:itemID="{7CF93292-BE1D-4ABA-9228-03FDFA4F282C}"/>
</file>

<file path=customXml/itemProps33.xml><?xml version="1.0" encoding="utf-8"?>
<ds:datastoreItem xmlns:ds="http://schemas.openxmlformats.org/officeDocument/2006/customXml" ds:itemID="{373CC56C-AFC7-453F-9A82-72EA01D80502}"/>
</file>

<file path=customXml/itemProps34.xml><?xml version="1.0" encoding="utf-8"?>
<ds:datastoreItem xmlns:ds="http://schemas.openxmlformats.org/officeDocument/2006/customXml" ds:itemID="{4C617848-E9CE-46BA-A1BD-71F4FCFBA59C}"/>
</file>

<file path=customXml/itemProps35.xml><?xml version="1.0" encoding="utf-8"?>
<ds:datastoreItem xmlns:ds="http://schemas.openxmlformats.org/officeDocument/2006/customXml" ds:itemID="{253F050C-2774-4E26-94EB-12C0509CC057}"/>
</file>

<file path=customXml/itemProps36.xml><?xml version="1.0" encoding="utf-8"?>
<ds:datastoreItem xmlns:ds="http://schemas.openxmlformats.org/officeDocument/2006/customXml" ds:itemID="{92662A5E-B5AB-4B1C-A892-D1BE3C5F3C84}"/>
</file>

<file path=customXml/itemProps37.xml><?xml version="1.0" encoding="utf-8"?>
<ds:datastoreItem xmlns:ds="http://schemas.openxmlformats.org/officeDocument/2006/customXml" ds:itemID="{E0F65ED7-A5FF-47FE-A877-094CD4AFBD9D}"/>
</file>

<file path=customXml/itemProps38.xml><?xml version="1.0" encoding="utf-8"?>
<ds:datastoreItem xmlns:ds="http://schemas.openxmlformats.org/officeDocument/2006/customXml" ds:itemID="{BF0EC5C1-2F9E-40E2-9BA5-1A755E7168AE}"/>
</file>

<file path=customXml/itemProps39.xml><?xml version="1.0" encoding="utf-8"?>
<ds:datastoreItem xmlns:ds="http://schemas.openxmlformats.org/officeDocument/2006/customXml" ds:itemID="{59B3D11F-6D7A-4E32-A2D4-CF89FAC77F7C}"/>
</file>

<file path=customXml/itemProps4.xml><?xml version="1.0" encoding="utf-8"?>
<ds:datastoreItem xmlns:ds="http://schemas.openxmlformats.org/officeDocument/2006/customXml" ds:itemID="{14A896D1-1154-4DCB-A73F-28D4B1F5C569}"/>
</file>

<file path=customXml/itemProps40.xml><?xml version="1.0" encoding="utf-8"?>
<ds:datastoreItem xmlns:ds="http://schemas.openxmlformats.org/officeDocument/2006/customXml" ds:itemID="{CFFF4896-611C-4E0A-8F53-979284021F8D}"/>
</file>

<file path=customXml/itemProps41.xml><?xml version="1.0" encoding="utf-8"?>
<ds:datastoreItem xmlns:ds="http://schemas.openxmlformats.org/officeDocument/2006/customXml" ds:itemID="{C9A4B5D5-EEAB-4727-A06F-6530BCC538A4}"/>
</file>

<file path=customXml/itemProps42.xml><?xml version="1.0" encoding="utf-8"?>
<ds:datastoreItem xmlns:ds="http://schemas.openxmlformats.org/officeDocument/2006/customXml" ds:itemID="{AE200F2D-793D-4953-B379-539A9467F15F}"/>
</file>

<file path=customXml/itemProps43.xml><?xml version="1.0" encoding="utf-8"?>
<ds:datastoreItem xmlns:ds="http://schemas.openxmlformats.org/officeDocument/2006/customXml" ds:itemID="{55CCE92D-E269-4215-8B1C-40B542D5FA33}"/>
</file>

<file path=customXml/itemProps44.xml><?xml version="1.0" encoding="utf-8"?>
<ds:datastoreItem xmlns:ds="http://schemas.openxmlformats.org/officeDocument/2006/customXml" ds:itemID="{9DFFBE1C-2BFE-449E-9D72-C41F67F3710B}"/>
</file>

<file path=customXml/itemProps45.xml><?xml version="1.0" encoding="utf-8"?>
<ds:datastoreItem xmlns:ds="http://schemas.openxmlformats.org/officeDocument/2006/customXml" ds:itemID="{C99E9886-E5CC-433E-A756-0AC999A1B129}"/>
</file>

<file path=customXml/itemProps46.xml><?xml version="1.0" encoding="utf-8"?>
<ds:datastoreItem xmlns:ds="http://schemas.openxmlformats.org/officeDocument/2006/customXml" ds:itemID="{DEAD0BEA-06A7-4E16-A1D9-15349ECA238B}"/>
</file>

<file path=customXml/itemProps47.xml><?xml version="1.0" encoding="utf-8"?>
<ds:datastoreItem xmlns:ds="http://schemas.openxmlformats.org/officeDocument/2006/customXml" ds:itemID="{B1A867AC-973C-438E-807A-EDEB0CBC9064}"/>
</file>

<file path=customXml/itemProps48.xml><?xml version="1.0" encoding="utf-8"?>
<ds:datastoreItem xmlns:ds="http://schemas.openxmlformats.org/officeDocument/2006/customXml" ds:itemID="{3156A12B-9918-4AB2-AD5D-5DBC844C1EC0}"/>
</file>

<file path=customXml/itemProps49.xml><?xml version="1.0" encoding="utf-8"?>
<ds:datastoreItem xmlns:ds="http://schemas.openxmlformats.org/officeDocument/2006/customXml" ds:itemID="{EF48D3B8-995A-4D91-9860-26524843C300}"/>
</file>

<file path=customXml/itemProps5.xml><?xml version="1.0" encoding="utf-8"?>
<ds:datastoreItem xmlns:ds="http://schemas.openxmlformats.org/officeDocument/2006/customXml" ds:itemID="{4FE09C83-64B1-49A8-84D3-44629B5383D7}"/>
</file>

<file path=customXml/itemProps50.xml><?xml version="1.0" encoding="utf-8"?>
<ds:datastoreItem xmlns:ds="http://schemas.openxmlformats.org/officeDocument/2006/customXml" ds:itemID="{11547571-61C7-4C60-9AD4-ABB620A66E42}"/>
</file>

<file path=customXml/itemProps51.xml><?xml version="1.0" encoding="utf-8"?>
<ds:datastoreItem xmlns:ds="http://schemas.openxmlformats.org/officeDocument/2006/customXml" ds:itemID="{D3A61665-763E-48FD-8AA6-CEFE7192C785}"/>
</file>

<file path=customXml/itemProps52.xml><?xml version="1.0" encoding="utf-8"?>
<ds:datastoreItem xmlns:ds="http://schemas.openxmlformats.org/officeDocument/2006/customXml" ds:itemID="{370BD45E-474E-4D11-A591-AA75D2A8A750}"/>
</file>

<file path=customXml/itemProps53.xml><?xml version="1.0" encoding="utf-8"?>
<ds:datastoreItem xmlns:ds="http://schemas.openxmlformats.org/officeDocument/2006/customXml" ds:itemID="{0F523732-1469-4BD1-AC64-B185AFDE5763}"/>
</file>

<file path=customXml/itemProps54.xml><?xml version="1.0" encoding="utf-8"?>
<ds:datastoreItem xmlns:ds="http://schemas.openxmlformats.org/officeDocument/2006/customXml" ds:itemID="{B7468060-FBC1-415D-B117-6C839192EDDD}"/>
</file>

<file path=customXml/itemProps55.xml><?xml version="1.0" encoding="utf-8"?>
<ds:datastoreItem xmlns:ds="http://schemas.openxmlformats.org/officeDocument/2006/customXml" ds:itemID="{01561106-A24C-4AB7-ADD6-C8DC74706A89}"/>
</file>

<file path=customXml/itemProps56.xml><?xml version="1.0" encoding="utf-8"?>
<ds:datastoreItem xmlns:ds="http://schemas.openxmlformats.org/officeDocument/2006/customXml" ds:itemID="{DFE5D3DC-7640-42F3-9139-A75BD8028CA1}"/>
</file>

<file path=customXml/itemProps57.xml><?xml version="1.0" encoding="utf-8"?>
<ds:datastoreItem xmlns:ds="http://schemas.openxmlformats.org/officeDocument/2006/customXml" ds:itemID="{BC3E9348-4650-4DD1-BD70-C864FC626051}"/>
</file>

<file path=customXml/itemProps58.xml><?xml version="1.0" encoding="utf-8"?>
<ds:datastoreItem xmlns:ds="http://schemas.openxmlformats.org/officeDocument/2006/customXml" ds:itemID="{FD3E82E3-38D0-48F3-9885-3C497C68046F}"/>
</file>

<file path=customXml/itemProps59.xml><?xml version="1.0" encoding="utf-8"?>
<ds:datastoreItem xmlns:ds="http://schemas.openxmlformats.org/officeDocument/2006/customXml" ds:itemID="{403E202C-4FC8-47B2-AA3C-191898DE8AAC}"/>
</file>

<file path=customXml/itemProps6.xml><?xml version="1.0" encoding="utf-8"?>
<ds:datastoreItem xmlns:ds="http://schemas.openxmlformats.org/officeDocument/2006/customXml" ds:itemID="{2A584529-FE91-4141-8B8E-EF9AFA9FABBA}"/>
</file>

<file path=customXml/itemProps60.xml><?xml version="1.0" encoding="utf-8"?>
<ds:datastoreItem xmlns:ds="http://schemas.openxmlformats.org/officeDocument/2006/customXml" ds:itemID="{1EBDE5EB-9F13-4AE8-9921-B06CE0D34C65}"/>
</file>

<file path=customXml/itemProps61.xml><?xml version="1.0" encoding="utf-8"?>
<ds:datastoreItem xmlns:ds="http://schemas.openxmlformats.org/officeDocument/2006/customXml" ds:itemID="{4BE6F66A-967C-49A7-9C67-C7A4B8D53B8D}"/>
</file>

<file path=customXml/itemProps62.xml><?xml version="1.0" encoding="utf-8"?>
<ds:datastoreItem xmlns:ds="http://schemas.openxmlformats.org/officeDocument/2006/customXml" ds:itemID="{3C370646-77E1-403F-A7E8-C25A9CF991E2}"/>
</file>

<file path=customXml/itemProps63.xml><?xml version="1.0" encoding="utf-8"?>
<ds:datastoreItem xmlns:ds="http://schemas.openxmlformats.org/officeDocument/2006/customXml" ds:itemID="{F7F7AAF3-2EE5-45B3-925B-E29CA2383AF9}"/>
</file>

<file path=customXml/itemProps64.xml><?xml version="1.0" encoding="utf-8"?>
<ds:datastoreItem xmlns:ds="http://schemas.openxmlformats.org/officeDocument/2006/customXml" ds:itemID="{8B90050B-3A22-4396-B9BB-896BFAECBD6B}"/>
</file>

<file path=customXml/itemProps65.xml><?xml version="1.0" encoding="utf-8"?>
<ds:datastoreItem xmlns:ds="http://schemas.openxmlformats.org/officeDocument/2006/customXml" ds:itemID="{F18F1976-5BA7-4571-B31D-2B91E1E2ACFA}"/>
</file>

<file path=customXml/itemProps66.xml><?xml version="1.0" encoding="utf-8"?>
<ds:datastoreItem xmlns:ds="http://schemas.openxmlformats.org/officeDocument/2006/customXml" ds:itemID="{D43814C0-B028-4F1A-A1E4-3358AF749BEE}"/>
</file>

<file path=customXml/itemProps67.xml><?xml version="1.0" encoding="utf-8"?>
<ds:datastoreItem xmlns:ds="http://schemas.openxmlformats.org/officeDocument/2006/customXml" ds:itemID="{4223228B-5FFB-4072-A099-2BE31214E300}"/>
</file>

<file path=customXml/itemProps68.xml><?xml version="1.0" encoding="utf-8"?>
<ds:datastoreItem xmlns:ds="http://schemas.openxmlformats.org/officeDocument/2006/customXml" ds:itemID="{C34F196D-9618-4C0F-9E39-6D69E6C0438F}"/>
</file>

<file path=customXml/itemProps69.xml><?xml version="1.0" encoding="utf-8"?>
<ds:datastoreItem xmlns:ds="http://schemas.openxmlformats.org/officeDocument/2006/customXml" ds:itemID="{0C1B10F4-B395-4890-B286-E6FEFC0FC821}"/>
</file>

<file path=customXml/itemProps7.xml><?xml version="1.0" encoding="utf-8"?>
<ds:datastoreItem xmlns:ds="http://schemas.openxmlformats.org/officeDocument/2006/customXml" ds:itemID="{859A25C1-8152-44B3-B45D-0075243E23D3}"/>
</file>

<file path=customXml/itemProps70.xml><?xml version="1.0" encoding="utf-8"?>
<ds:datastoreItem xmlns:ds="http://schemas.openxmlformats.org/officeDocument/2006/customXml" ds:itemID="{7297B86F-5F2E-48FA-920B-BE9C673C1F92}"/>
</file>

<file path=customXml/itemProps71.xml><?xml version="1.0" encoding="utf-8"?>
<ds:datastoreItem xmlns:ds="http://schemas.openxmlformats.org/officeDocument/2006/customXml" ds:itemID="{F5959C9F-F0C1-485A-A2E3-A55648C0F03E}"/>
</file>

<file path=customXml/itemProps72.xml><?xml version="1.0" encoding="utf-8"?>
<ds:datastoreItem xmlns:ds="http://schemas.openxmlformats.org/officeDocument/2006/customXml" ds:itemID="{A71DD175-8A8C-47CD-919D-D56D35A33DBE}"/>
</file>

<file path=customXml/itemProps73.xml><?xml version="1.0" encoding="utf-8"?>
<ds:datastoreItem xmlns:ds="http://schemas.openxmlformats.org/officeDocument/2006/customXml" ds:itemID="{6E318BA2-E559-400D-A082-B1C2DCB95426}"/>
</file>

<file path=customXml/itemProps74.xml><?xml version="1.0" encoding="utf-8"?>
<ds:datastoreItem xmlns:ds="http://schemas.openxmlformats.org/officeDocument/2006/customXml" ds:itemID="{4CF970F2-6642-423A-9FDE-558BF3062A45}"/>
</file>

<file path=customXml/itemProps75.xml><?xml version="1.0" encoding="utf-8"?>
<ds:datastoreItem xmlns:ds="http://schemas.openxmlformats.org/officeDocument/2006/customXml" ds:itemID="{6F1F65A9-D19F-43FD-9F44-E9FC45D2468D}"/>
</file>

<file path=customXml/itemProps76.xml><?xml version="1.0" encoding="utf-8"?>
<ds:datastoreItem xmlns:ds="http://schemas.openxmlformats.org/officeDocument/2006/customXml" ds:itemID="{6B01DE9F-7DFE-4338-9341-95A9FD44E378}"/>
</file>

<file path=customXml/itemProps77.xml><?xml version="1.0" encoding="utf-8"?>
<ds:datastoreItem xmlns:ds="http://schemas.openxmlformats.org/officeDocument/2006/customXml" ds:itemID="{4183D10E-D565-40B8-B55F-6B94838E4287}"/>
</file>

<file path=customXml/itemProps78.xml><?xml version="1.0" encoding="utf-8"?>
<ds:datastoreItem xmlns:ds="http://schemas.openxmlformats.org/officeDocument/2006/customXml" ds:itemID="{229BC6E4-432E-4DB9-BEEB-8FD95FE4DA13}"/>
</file>

<file path=customXml/itemProps79.xml><?xml version="1.0" encoding="utf-8"?>
<ds:datastoreItem xmlns:ds="http://schemas.openxmlformats.org/officeDocument/2006/customXml" ds:itemID="{7E1B907F-5DED-4DD3-851F-F73553459762}"/>
</file>

<file path=customXml/itemProps8.xml><?xml version="1.0" encoding="utf-8"?>
<ds:datastoreItem xmlns:ds="http://schemas.openxmlformats.org/officeDocument/2006/customXml" ds:itemID="{0253EE0C-55FF-4213-8A67-EB1DD47919AB}"/>
</file>

<file path=customXml/itemProps80.xml><?xml version="1.0" encoding="utf-8"?>
<ds:datastoreItem xmlns:ds="http://schemas.openxmlformats.org/officeDocument/2006/customXml" ds:itemID="{FA004F52-AB21-45EE-B325-A18CE51544F4}"/>
</file>

<file path=customXml/itemProps81.xml><?xml version="1.0" encoding="utf-8"?>
<ds:datastoreItem xmlns:ds="http://schemas.openxmlformats.org/officeDocument/2006/customXml" ds:itemID="{025295CB-1D31-43A4-9A3A-09CBD95B2BAE}"/>
</file>

<file path=customXml/itemProps82.xml><?xml version="1.0" encoding="utf-8"?>
<ds:datastoreItem xmlns:ds="http://schemas.openxmlformats.org/officeDocument/2006/customXml" ds:itemID="{F6B50471-23FD-4043-9C19-6AB093796FBF}"/>
</file>

<file path=customXml/itemProps83.xml><?xml version="1.0" encoding="utf-8"?>
<ds:datastoreItem xmlns:ds="http://schemas.openxmlformats.org/officeDocument/2006/customXml" ds:itemID="{456965D9-9611-475A-9DDE-00EE59D67DD5}"/>
</file>

<file path=customXml/itemProps84.xml><?xml version="1.0" encoding="utf-8"?>
<ds:datastoreItem xmlns:ds="http://schemas.openxmlformats.org/officeDocument/2006/customXml" ds:itemID="{4F0D2C29-C7CE-4501-9A82-F73DC6515395}"/>
</file>

<file path=customXml/itemProps85.xml><?xml version="1.0" encoding="utf-8"?>
<ds:datastoreItem xmlns:ds="http://schemas.openxmlformats.org/officeDocument/2006/customXml" ds:itemID="{617BDA38-D33A-461C-A309-E861EA83EA79}"/>
</file>

<file path=customXml/itemProps86.xml><?xml version="1.0" encoding="utf-8"?>
<ds:datastoreItem xmlns:ds="http://schemas.openxmlformats.org/officeDocument/2006/customXml" ds:itemID="{CD70FABF-6E24-4B3A-BCB6-F7F30A08B6AD}"/>
</file>

<file path=customXml/itemProps87.xml><?xml version="1.0" encoding="utf-8"?>
<ds:datastoreItem xmlns:ds="http://schemas.openxmlformats.org/officeDocument/2006/customXml" ds:itemID="{1F0BF8FD-0A63-403F-B770-6CEA42343E85}"/>
</file>

<file path=customXml/itemProps88.xml><?xml version="1.0" encoding="utf-8"?>
<ds:datastoreItem xmlns:ds="http://schemas.openxmlformats.org/officeDocument/2006/customXml" ds:itemID="{D996C8E7-CD37-4AE4-B465-A1C445466194}"/>
</file>

<file path=customXml/itemProps89.xml><?xml version="1.0" encoding="utf-8"?>
<ds:datastoreItem xmlns:ds="http://schemas.openxmlformats.org/officeDocument/2006/customXml" ds:itemID="{583FE80B-4C8C-4793-BD6B-5378C3ED5F19}"/>
</file>

<file path=customXml/itemProps9.xml><?xml version="1.0" encoding="utf-8"?>
<ds:datastoreItem xmlns:ds="http://schemas.openxmlformats.org/officeDocument/2006/customXml" ds:itemID="{3267D88E-6DFC-4142-B568-19911FE96DAF}"/>
</file>

<file path=customXml/itemProps90.xml><?xml version="1.0" encoding="utf-8"?>
<ds:datastoreItem xmlns:ds="http://schemas.openxmlformats.org/officeDocument/2006/customXml" ds:itemID="{E818BDD7-C2BA-46F0-8BE0-D4C9D4EA06E3}"/>
</file>

<file path=customXml/itemProps91.xml><?xml version="1.0" encoding="utf-8"?>
<ds:datastoreItem xmlns:ds="http://schemas.openxmlformats.org/officeDocument/2006/customXml" ds:itemID="{A035254E-6025-4F24-B53E-C02BAD0E7D88}"/>
</file>

<file path=customXml/itemProps92.xml><?xml version="1.0" encoding="utf-8"?>
<ds:datastoreItem xmlns:ds="http://schemas.openxmlformats.org/officeDocument/2006/customXml" ds:itemID="{8AC94AA8-BF36-4DD2-9324-09C5F3E0C4E6}"/>
</file>

<file path=customXml/itemProps93.xml><?xml version="1.0" encoding="utf-8"?>
<ds:datastoreItem xmlns:ds="http://schemas.openxmlformats.org/officeDocument/2006/customXml" ds:itemID="{98AC8833-E64A-4ADD-8593-CF73CEA936CC}"/>
</file>

<file path=customXml/itemProps94.xml><?xml version="1.0" encoding="utf-8"?>
<ds:datastoreItem xmlns:ds="http://schemas.openxmlformats.org/officeDocument/2006/customXml" ds:itemID="{4CBAD640-C56F-4900-BB46-E76638FA8D06}"/>
</file>

<file path=customXml/itemProps95.xml><?xml version="1.0" encoding="utf-8"?>
<ds:datastoreItem xmlns:ds="http://schemas.openxmlformats.org/officeDocument/2006/customXml" ds:itemID="{F6A48192-27C7-406B-9FA1-EFB991CC9132}"/>
</file>

<file path=customXml/itemProps96.xml><?xml version="1.0" encoding="utf-8"?>
<ds:datastoreItem xmlns:ds="http://schemas.openxmlformats.org/officeDocument/2006/customXml" ds:itemID="{8FE81E5E-AE70-48B6-97D2-C0DF422C9BCC}"/>
</file>

<file path=customXml/itemProps97.xml><?xml version="1.0" encoding="utf-8"?>
<ds:datastoreItem xmlns:ds="http://schemas.openxmlformats.org/officeDocument/2006/customXml" ds:itemID="{1A525465-76D7-4BAE-9AC1-A05392F960A3}"/>
</file>

<file path=customXml/itemProps98.xml><?xml version="1.0" encoding="utf-8"?>
<ds:datastoreItem xmlns:ds="http://schemas.openxmlformats.org/officeDocument/2006/customXml" ds:itemID="{C5B40BA8-EF39-475D-B790-B6E07D9120F9}"/>
</file>

<file path=customXml/itemProps99.xml><?xml version="1.0" encoding="utf-8"?>
<ds:datastoreItem xmlns:ds="http://schemas.openxmlformats.org/officeDocument/2006/customXml" ds:itemID="{0F9AE662-DB9C-482D-B2DF-F50E9E35F845}"/>
</file>

<file path=docProps/app.xml><?xml version="1.0" encoding="utf-8"?>
<Properties xmlns="http://schemas.openxmlformats.org/officeDocument/2006/extended-properties" xmlns:vt="http://schemas.openxmlformats.org/officeDocument/2006/docPropsVTypes">
  <Template>Normal</Template>
  <TotalTime>905</TotalTime>
  <Pages>1</Pages>
  <Words>27667</Words>
  <Characters>157706</Characters>
  <Application>Microsoft Office Word</Application>
  <DocSecurity>0</DocSecurity>
  <Lines>1314</Lines>
  <Paragraphs>370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185003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Zoran Spasic</dc:creator>
  <cp:lastModifiedBy>Miodrag Jovin</cp:lastModifiedBy>
  <cp:revision>108</cp:revision>
  <cp:lastPrinted>2020-11-25T09:39:00Z</cp:lastPrinted>
  <dcterms:created xsi:type="dcterms:W3CDTF">2020-08-25T11:04:00Z</dcterms:created>
  <dcterms:modified xsi:type="dcterms:W3CDTF">2020-11-25T09:39:00Z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2c45d951-56e2-471f-8238-dac3ffc32ac7</vt:lpwstr>
  </property>
  <property fmtid="{D5CDD505-2E9C-101B-9397-08002B2CF9AE}" pid="3" name="ContentTypeId">
    <vt:lpwstr>0x0101006DB0F8F7738EDF4DA0E2E14EA69F41B7009F6921338CFD5F4DAD475703732A9527</vt:lpwstr>
  </property>
</Properties>
</file>